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252"/>
        <w:gridCol w:w="5169"/>
      </w:tblGrid>
      <w:tr w:rsidR="00D85D8E" w:rsidRPr="00A80107" w14:paraId="45A14CE5" w14:textId="77777777" w:rsidTr="00D21662">
        <w:trPr>
          <w:trHeight w:val="360"/>
        </w:trPr>
        <w:tc>
          <w:tcPr>
            <w:tcW w:w="2520" w:type="pct"/>
          </w:tcPr>
          <w:p w14:paraId="2FE8BF2C" w14:textId="7B8DFDF9" w:rsidR="00D85D8E" w:rsidRPr="00C501A0" w:rsidRDefault="00D85D8E" w:rsidP="00AD4980">
            <w:pPr>
              <w:pStyle w:val="phconfirmstamptitle"/>
              <w:rPr>
                <w:rFonts w:cs="Arial"/>
                <w:b w:val="0"/>
                <w:color w:val="FFFFFF"/>
                <w:lang w:val="en-US"/>
              </w:rPr>
            </w:pPr>
            <w:bookmarkStart w:id="0" w:name="_Toc255379594"/>
            <w:bookmarkStart w:id="1" w:name="_Toc256428530"/>
            <w:bookmarkStart w:id="2" w:name="_Toc266701292"/>
          </w:p>
        </w:tc>
        <w:tc>
          <w:tcPr>
            <w:tcW w:w="2480" w:type="pct"/>
          </w:tcPr>
          <w:p w14:paraId="0EFAC697" w14:textId="77777777" w:rsidR="00D85D8E" w:rsidRPr="00A80107" w:rsidRDefault="00D85D8E" w:rsidP="00AD4980">
            <w:pPr>
              <w:pStyle w:val="phconfirmstamptitle"/>
              <w:rPr>
                <w:rFonts w:cs="Arial"/>
                <w:b w:val="0"/>
                <w:color w:val="FFFFFF"/>
              </w:rPr>
            </w:pPr>
            <w:r w:rsidRPr="00A80107">
              <w:rPr>
                <w:rFonts w:cs="Arial"/>
                <w:b w:val="0"/>
                <w:color w:val="FFFFFF"/>
              </w:rPr>
              <w:t>УТВЕРЖДАЮ</w:t>
            </w:r>
          </w:p>
        </w:tc>
      </w:tr>
      <w:tr w:rsidR="00D85D8E" w:rsidRPr="00A80107" w14:paraId="273D1BDA" w14:textId="77777777" w:rsidTr="00D21662">
        <w:trPr>
          <w:trHeight w:val="630"/>
        </w:trPr>
        <w:tc>
          <w:tcPr>
            <w:tcW w:w="2520" w:type="pct"/>
          </w:tcPr>
          <w:p w14:paraId="580FD651" w14:textId="77777777" w:rsidR="00D85D8E" w:rsidRPr="00A80107" w:rsidRDefault="00D85D8E" w:rsidP="00AD4980">
            <w:pPr>
              <w:pStyle w:val="phconfirmstampstamp"/>
              <w:rPr>
                <w:rFonts w:cs="Arial"/>
                <w:color w:val="FFFFFF"/>
              </w:rPr>
            </w:pPr>
            <w:r w:rsidRPr="00A80107">
              <w:rPr>
                <w:rFonts w:cs="Arial"/>
                <w:color w:val="FFFFFF"/>
              </w:rPr>
              <w:t>Должность, компания Заказчика</w:t>
            </w:r>
          </w:p>
        </w:tc>
        <w:tc>
          <w:tcPr>
            <w:tcW w:w="2480" w:type="pct"/>
          </w:tcPr>
          <w:p w14:paraId="729DB531" w14:textId="77777777" w:rsidR="00D85D8E" w:rsidRPr="00A80107" w:rsidRDefault="00D85D8E" w:rsidP="00AD4980">
            <w:pPr>
              <w:pStyle w:val="phconfirmstampstamp"/>
              <w:rPr>
                <w:rFonts w:cs="Arial"/>
                <w:color w:val="FFFFFF"/>
              </w:rPr>
            </w:pPr>
            <w:r w:rsidRPr="00A80107">
              <w:rPr>
                <w:rFonts w:cs="Arial"/>
                <w:color w:val="FFFFFF"/>
              </w:rPr>
              <w:t>Должность, компания Исполнителя</w:t>
            </w:r>
          </w:p>
        </w:tc>
      </w:tr>
      <w:tr w:rsidR="00D85D8E" w:rsidRPr="00A80107" w14:paraId="3595D498" w14:textId="77777777" w:rsidTr="00D21662">
        <w:trPr>
          <w:trHeight w:val="353"/>
        </w:trPr>
        <w:tc>
          <w:tcPr>
            <w:tcW w:w="2520" w:type="pct"/>
          </w:tcPr>
          <w:p w14:paraId="6E624831" w14:textId="77777777" w:rsidR="00D85D8E" w:rsidRPr="00A80107" w:rsidRDefault="00D85D8E" w:rsidP="00AD4980">
            <w:pPr>
              <w:pStyle w:val="phconfirmstampstamp"/>
              <w:rPr>
                <w:rFonts w:cs="Arial"/>
                <w:color w:val="FFFFFF"/>
              </w:rPr>
            </w:pPr>
          </w:p>
          <w:p w14:paraId="6954D237" w14:textId="26148062" w:rsidR="00D85D8E" w:rsidRPr="00A80107" w:rsidRDefault="00D85D8E" w:rsidP="00AD4980">
            <w:pPr>
              <w:pStyle w:val="phconfirmstampstamp"/>
              <w:rPr>
                <w:rFonts w:cs="Arial"/>
                <w:color w:val="FFFFFF"/>
              </w:rPr>
            </w:pPr>
          </w:p>
        </w:tc>
        <w:tc>
          <w:tcPr>
            <w:tcW w:w="2480" w:type="pct"/>
          </w:tcPr>
          <w:p w14:paraId="761167BC" w14:textId="77777777" w:rsidR="00D85D8E" w:rsidRPr="00A80107" w:rsidRDefault="00D85D8E" w:rsidP="00AD4980">
            <w:pPr>
              <w:pStyle w:val="phconfirmstampstamp"/>
              <w:rPr>
                <w:rFonts w:cs="Arial"/>
                <w:color w:val="FFFFFF"/>
              </w:rPr>
            </w:pPr>
          </w:p>
          <w:p w14:paraId="7C1B1231" w14:textId="0F0DF8F5" w:rsidR="00D85D8E" w:rsidRPr="00A80107" w:rsidRDefault="00D85D8E" w:rsidP="00AD4980">
            <w:pPr>
              <w:pStyle w:val="phconfirmstampstamp"/>
              <w:rPr>
                <w:rFonts w:cs="Arial"/>
                <w:color w:val="FFFFFF"/>
              </w:rPr>
            </w:pPr>
          </w:p>
        </w:tc>
      </w:tr>
    </w:tbl>
    <w:p w14:paraId="5009892F" w14:textId="77777777" w:rsidR="00D85D8E" w:rsidRPr="00A80107" w:rsidRDefault="00D85D8E" w:rsidP="00D85D8E">
      <w:pPr>
        <w:pStyle w:val="phtitlepageother"/>
      </w:pPr>
    </w:p>
    <w:p w14:paraId="18E0B23C" w14:textId="77777777" w:rsidR="00D85D8E" w:rsidRDefault="00D85D8E" w:rsidP="00D85D8E">
      <w:pPr>
        <w:pStyle w:val="phtitlepageother"/>
      </w:pPr>
    </w:p>
    <w:p w14:paraId="7145F564" w14:textId="77777777" w:rsidR="00CB3765" w:rsidRPr="00A80107" w:rsidRDefault="00CB3765" w:rsidP="00D85D8E">
      <w:pPr>
        <w:pStyle w:val="phtitlepageother"/>
      </w:pPr>
    </w:p>
    <w:p w14:paraId="7F225952" w14:textId="77777777" w:rsidR="00D85D8E" w:rsidRPr="00A80107" w:rsidRDefault="00D85D8E" w:rsidP="00D85D8E">
      <w:pPr>
        <w:pStyle w:val="phtitlepageother"/>
      </w:pPr>
    </w:p>
    <w:p w14:paraId="63C9A176" w14:textId="77777777" w:rsidR="00D85D8E" w:rsidRPr="00A80107" w:rsidRDefault="00D85D8E" w:rsidP="00D85D8E">
      <w:pPr>
        <w:pStyle w:val="phtitlepagesystemfull"/>
      </w:pPr>
      <w:r w:rsidRPr="00A80107">
        <w:t>Автоматизированная информационная система</w:t>
      </w:r>
    </w:p>
    <w:p w14:paraId="56198EB2" w14:textId="1E96299E" w:rsidR="00D85D8E" w:rsidRPr="00A80107" w:rsidRDefault="00D85D8E" w:rsidP="0064061F">
      <w:pPr>
        <w:pStyle w:val="phtitlepagesystemfull"/>
      </w:pPr>
      <w:r w:rsidRPr="00A80107">
        <w:t>«БАРС.Образование – Электронная школа»</w:t>
      </w:r>
    </w:p>
    <w:p w14:paraId="2D841D41" w14:textId="1D8A5285" w:rsidR="00D85D8E" w:rsidRPr="00A80107" w:rsidRDefault="0064061F" w:rsidP="00073F20">
      <w:pPr>
        <w:pStyle w:val="phtitlepagesystemfull"/>
      </w:pPr>
      <w:r>
        <w:t>«Справочники и отчеты»</w:t>
      </w:r>
    </w:p>
    <w:p w14:paraId="4063113E" w14:textId="77777777" w:rsidR="00D85D8E" w:rsidRDefault="00D85D8E" w:rsidP="00073F20">
      <w:pPr>
        <w:pStyle w:val="phtitlepagedocument"/>
      </w:pPr>
      <w:r w:rsidRPr="00A80107">
        <w:t>Руководство пользователя</w:t>
      </w:r>
    </w:p>
    <w:p w14:paraId="33994E11" w14:textId="34C9E6C1" w:rsidR="00D85D8E" w:rsidRPr="00A80107" w:rsidRDefault="00980DA3" w:rsidP="00073F20">
      <w:pPr>
        <w:pStyle w:val="phtitlepagedocument"/>
      </w:pPr>
      <w:r>
        <w:t>Версия 1.</w:t>
      </w:r>
      <w:r w:rsidR="00592CD3" w:rsidRPr="009E41CD">
        <w:t>7</w:t>
      </w:r>
      <w:r w:rsidR="00547153">
        <w:t>4</w:t>
      </w:r>
      <w:r w:rsidR="00B1508B" w:rsidRPr="00A80107">
        <w:t>.0</w:t>
      </w:r>
    </w:p>
    <w:p w14:paraId="1B54B426" w14:textId="77777777" w:rsidR="00564AA4" w:rsidRPr="00A80107" w:rsidRDefault="00BC4F7F" w:rsidP="00BC4F7F">
      <w:pPr>
        <w:pStyle w:val="phcontent"/>
      </w:pPr>
      <w:r w:rsidRPr="00A80107">
        <w:lastRenderedPageBreak/>
        <w:t>Содержание</w:t>
      </w:r>
    </w:p>
    <w:bookmarkStart w:id="3" w:name="_Ref361411156"/>
    <w:bookmarkStart w:id="4" w:name="_Toc266701371"/>
    <w:bookmarkStart w:id="5" w:name="_Toc266705021"/>
    <w:p w14:paraId="2D7D24F1" w14:textId="77777777" w:rsidR="006D6F2A" w:rsidRDefault="003C5EAD">
      <w:pPr>
        <w:pStyle w:val="1d"/>
        <w:rPr>
          <w:rFonts w:asciiTheme="minorHAnsi" w:eastAsiaTheme="minorEastAsia" w:hAnsiTheme="minorHAnsi" w:cstheme="minorBidi"/>
          <w:b w:val="0"/>
          <w:noProof/>
          <w:sz w:val="22"/>
          <w:szCs w:val="22"/>
        </w:rPr>
      </w:pPr>
      <w:r w:rsidRPr="00A80107">
        <w:rPr>
          <w:rFonts w:cs="Arial"/>
        </w:rPr>
        <w:fldChar w:fldCharType="begin"/>
      </w:r>
      <w:r w:rsidRPr="00A80107">
        <w:rPr>
          <w:rFonts w:cs="Arial"/>
        </w:rPr>
        <w:instrText xml:space="preserve"> TOC \o "1-5" \h \z \u </w:instrText>
      </w:r>
      <w:r w:rsidRPr="00A80107">
        <w:rPr>
          <w:rFonts w:cs="Arial"/>
        </w:rPr>
        <w:fldChar w:fldCharType="separate"/>
      </w:r>
      <w:hyperlink w:anchor="_Toc66368133" w:history="1">
        <w:r w:rsidR="006D6F2A" w:rsidRPr="004B2DC4">
          <w:rPr>
            <w:rStyle w:val="aff8"/>
            <w:noProof/>
          </w:rPr>
          <w:t>Перечень терминов и сокращений</w:t>
        </w:r>
        <w:r w:rsidR="006D6F2A">
          <w:rPr>
            <w:noProof/>
            <w:webHidden/>
          </w:rPr>
          <w:tab/>
        </w:r>
        <w:r w:rsidR="006D6F2A">
          <w:rPr>
            <w:noProof/>
            <w:webHidden/>
          </w:rPr>
          <w:fldChar w:fldCharType="begin"/>
        </w:r>
        <w:r w:rsidR="006D6F2A">
          <w:rPr>
            <w:noProof/>
            <w:webHidden/>
          </w:rPr>
          <w:instrText xml:space="preserve"> PAGEREF _Toc66368133 \h </w:instrText>
        </w:r>
        <w:r w:rsidR="006D6F2A">
          <w:rPr>
            <w:noProof/>
            <w:webHidden/>
          </w:rPr>
        </w:r>
        <w:r w:rsidR="006D6F2A">
          <w:rPr>
            <w:noProof/>
            <w:webHidden/>
          </w:rPr>
          <w:fldChar w:fldCharType="separate"/>
        </w:r>
        <w:r w:rsidR="006D6F2A">
          <w:rPr>
            <w:noProof/>
            <w:webHidden/>
          </w:rPr>
          <w:t>6</w:t>
        </w:r>
        <w:r w:rsidR="006D6F2A">
          <w:rPr>
            <w:noProof/>
            <w:webHidden/>
          </w:rPr>
          <w:fldChar w:fldCharType="end"/>
        </w:r>
      </w:hyperlink>
    </w:p>
    <w:p w14:paraId="34FEEF5E" w14:textId="77777777" w:rsidR="006D6F2A" w:rsidRDefault="006D6F2A">
      <w:pPr>
        <w:pStyle w:val="1d"/>
        <w:rPr>
          <w:rFonts w:asciiTheme="minorHAnsi" w:eastAsiaTheme="minorEastAsia" w:hAnsiTheme="minorHAnsi" w:cstheme="minorBidi"/>
          <w:b w:val="0"/>
          <w:noProof/>
          <w:sz w:val="22"/>
          <w:szCs w:val="22"/>
        </w:rPr>
      </w:pPr>
      <w:hyperlink w:anchor="_Toc66368134" w:history="1">
        <w:r w:rsidRPr="004B2DC4">
          <w:rPr>
            <w:rStyle w:val="aff8"/>
            <w:noProof/>
          </w:rPr>
          <w:t>1</w:t>
        </w:r>
        <w:r>
          <w:rPr>
            <w:rFonts w:asciiTheme="minorHAnsi" w:eastAsiaTheme="minorEastAsia" w:hAnsiTheme="minorHAnsi" w:cstheme="minorBidi"/>
            <w:b w:val="0"/>
            <w:noProof/>
            <w:sz w:val="22"/>
            <w:szCs w:val="22"/>
          </w:rPr>
          <w:tab/>
        </w:r>
        <w:r w:rsidRPr="004B2DC4">
          <w:rPr>
            <w:rStyle w:val="aff8"/>
            <w:noProof/>
          </w:rPr>
          <w:t>Справочники</w:t>
        </w:r>
        <w:r>
          <w:rPr>
            <w:noProof/>
            <w:webHidden/>
          </w:rPr>
          <w:tab/>
        </w:r>
        <w:r>
          <w:rPr>
            <w:noProof/>
            <w:webHidden/>
          </w:rPr>
          <w:fldChar w:fldCharType="begin"/>
        </w:r>
        <w:r>
          <w:rPr>
            <w:noProof/>
            <w:webHidden/>
          </w:rPr>
          <w:instrText xml:space="preserve"> PAGEREF _Toc66368134 \h </w:instrText>
        </w:r>
        <w:r>
          <w:rPr>
            <w:noProof/>
            <w:webHidden/>
          </w:rPr>
        </w:r>
        <w:r>
          <w:rPr>
            <w:noProof/>
            <w:webHidden/>
          </w:rPr>
          <w:fldChar w:fldCharType="separate"/>
        </w:r>
        <w:r>
          <w:rPr>
            <w:noProof/>
            <w:webHidden/>
          </w:rPr>
          <w:t>8</w:t>
        </w:r>
        <w:r>
          <w:rPr>
            <w:noProof/>
            <w:webHidden/>
          </w:rPr>
          <w:fldChar w:fldCharType="end"/>
        </w:r>
      </w:hyperlink>
    </w:p>
    <w:p w14:paraId="3331BD5E" w14:textId="77777777" w:rsidR="006D6F2A" w:rsidRDefault="006D6F2A">
      <w:pPr>
        <w:pStyle w:val="28"/>
        <w:rPr>
          <w:rFonts w:asciiTheme="minorHAnsi" w:eastAsiaTheme="minorEastAsia" w:hAnsiTheme="minorHAnsi" w:cstheme="minorBidi"/>
          <w:noProof/>
          <w:sz w:val="22"/>
          <w:szCs w:val="22"/>
        </w:rPr>
      </w:pPr>
      <w:hyperlink w:anchor="_Toc66368135" w:history="1">
        <w:r w:rsidRPr="004B2DC4">
          <w:rPr>
            <w:rStyle w:val="aff8"/>
            <w:noProof/>
          </w:rPr>
          <w:t>1.1</w:t>
        </w:r>
        <w:r>
          <w:rPr>
            <w:rFonts w:asciiTheme="minorHAnsi" w:eastAsiaTheme="minorEastAsia" w:hAnsiTheme="minorHAnsi" w:cstheme="minorBidi"/>
            <w:noProof/>
            <w:sz w:val="22"/>
            <w:szCs w:val="22"/>
          </w:rPr>
          <w:tab/>
        </w:r>
        <w:r w:rsidRPr="004B2DC4">
          <w:rPr>
            <w:rStyle w:val="aff8"/>
            <w:noProof/>
          </w:rPr>
          <w:t>Общая информация о справочниках</w:t>
        </w:r>
        <w:r>
          <w:rPr>
            <w:noProof/>
            <w:webHidden/>
          </w:rPr>
          <w:tab/>
        </w:r>
        <w:r>
          <w:rPr>
            <w:noProof/>
            <w:webHidden/>
          </w:rPr>
          <w:fldChar w:fldCharType="begin"/>
        </w:r>
        <w:r>
          <w:rPr>
            <w:noProof/>
            <w:webHidden/>
          </w:rPr>
          <w:instrText xml:space="preserve"> PAGEREF _Toc66368135 \h </w:instrText>
        </w:r>
        <w:r>
          <w:rPr>
            <w:noProof/>
            <w:webHidden/>
          </w:rPr>
        </w:r>
        <w:r>
          <w:rPr>
            <w:noProof/>
            <w:webHidden/>
          </w:rPr>
          <w:fldChar w:fldCharType="separate"/>
        </w:r>
        <w:r>
          <w:rPr>
            <w:noProof/>
            <w:webHidden/>
          </w:rPr>
          <w:t>8</w:t>
        </w:r>
        <w:r>
          <w:rPr>
            <w:noProof/>
            <w:webHidden/>
          </w:rPr>
          <w:fldChar w:fldCharType="end"/>
        </w:r>
      </w:hyperlink>
    </w:p>
    <w:p w14:paraId="163A9F49" w14:textId="77777777" w:rsidR="006D6F2A" w:rsidRDefault="006D6F2A">
      <w:pPr>
        <w:pStyle w:val="28"/>
        <w:rPr>
          <w:rFonts w:asciiTheme="minorHAnsi" w:eastAsiaTheme="minorEastAsia" w:hAnsiTheme="minorHAnsi" w:cstheme="minorBidi"/>
          <w:noProof/>
          <w:sz w:val="22"/>
          <w:szCs w:val="22"/>
        </w:rPr>
      </w:pPr>
      <w:hyperlink w:anchor="_Toc66368136" w:history="1">
        <w:r w:rsidRPr="004B2DC4">
          <w:rPr>
            <w:rStyle w:val="aff8"/>
            <w:rFonts w:cs="Arial"/>
            <w:noProof/>
          </w:rPr>
          <w:t>1.2</w:t>
        </w:r>
        <w:r>
          <w:rPr>
            <w:rFonts w:asciiTheme="minorHAnsi" w:eastAsiaTheme="minorEastAsia" w:hAnsiTheme="minorHAnsi" w:cstheme="minorBidi"/>
            <w:noProof/>
            <w:sz w:val="22"/>
            <w:szCs w:val="22"/>
          </w:rPr>
          <w:tab/>
        </w:r>
        <w:r w:rsidRPr="004B2DC4">
          <w:rPr>
            <w:rStyle w:val="aff8"/>
            <w:rFonts w:cs="Arial"/>
            <w:noProof/>
          </w:rPr>
          <w:t>Заполнение и редактирование простых справочников</w:t>
        </w:r>
        <w:r>
          <w:rPr>
            <w:noProof/>
            <w:webHidden/>
          </w:rPr>
          <w:tab/>
        </w:r>
        <w:r>
          <w:rPr>
            <w:noProof/>
            <w:webHidden/>
          </w:rPr>
          <w:fldChar w:fldCharType="begin"/>
        </w:r>
        <w:r>
          <w:rPr>
            <w:noProof/>
            <w:webHidden/>
          </w:rPr>
          <w:instrText xml:space="preserve"> PAGEREF _Toc66368136 \h </w:instrText>
        </w:r>
        <w:r>
          <w:rPr>
            <w:noProof/>
            <w:webHidden/>
          </w:rPr>
        </w:r>
        <w:r>
          <w:rPr>
            <w:noProof/>
            <w:webHidden/>
          </w:rPr>
          <w:fldChar w:fldCharType="separate"/>
        </w:r>
        <w:r>
          <w:rPr>
            <w:noProof/>
            <w:webHidden/>
          </w:rPr>
          <w:t>11</w:t>
        </w:r>
        <w:r>
          <w:rPr>
            <w:noProof/>
            <w:webHidden/>
          </w:rPr>
          <w:fldChar w:fldCharType="end"/>
        </w:r>
      </w:hyperlink>
    </w:p>
    <w:p w14:paraId="61FD68B8" w14:textId="77777777" w:rsidR="006D6F2A" w:rsidRDefault="006D6F2A">
      <w:pPr>
        <w:pStyle w:val="1d"/>
        <w:rPr>
          <w:rFonts w:asciiTheme="minorHAnsi" w:eastAsiaTheme="minorEastAsia" w:hAnsiTheme="minorHAnsi" w:cstheme="minorBidi"/>
          <w:b w:val="0"/>
          <w:noProof/>
          <w:sz w:val="22"/>
          <w:szCs w:val="22"/>
        </w:rPr>
      </w:pPr>
      <w:hyperlink w:anchor="_Toc66368137" w:history="1">
        <w:r w:rsidRPr="004B2DC4">
          <w:rPr>
            <w:rStyle w:val="aff8"/>
            <w:rFonts w:cs="Arial"/>
            <w:noProof/>
          </w:rPr>
          <w:t>2</w:t>
        </w:r>
        <w:r>
          <w:rPr>
            <w:rFonts w:asciiTheme="minorHAnsi" w:eastAsiaTheme="minorEastAsia" w:hAnsiTheme="minorHAnsi" w:cstheme="minorBidi"/>
            <w:b w:val="0"/>
            <w:noProof/>
            <w:sz w:val="22"/>
            <w:szCs w:val="22"/>
          </w:rPr>
          <w:tab/>
        </w:r>
        <w:r w:rsidRPr="004B2DC4">
          <w:rPr>
            <w:rStyle w:val="aff8"/>
            <w:rFonts w:cs="Arial"/>
            <w:noProof/>
          </w:rPr>
          <w:t>Удаление и редактирование преднастроенных значений</w:t>
        </w:r>
        <w:r>
          <w:rPr>
            <w:noProof/>
            <w:webHidden/>
          </w:rPr>
          <w:tab/>
        </w:r>
        <w:r>
          <w:rPr>
            <w:noProof/>
            <w:webHidden/>
          </w:rPr>
          <w:fldChar w:fldCharType="begin"/>
        </w:r>
        <w:r>
          <w:rPr>
            <w:noProof/>
            <w:webHidden/>
          </w:rPr>
          <w:instrText xml:space="preserve"> PAGEREF _Toc66368137 \h </w:instrText>
        </w:r>
        <w:r>
          <w:rPr>
            <w:noProof/>
            <w:webHidden/>
          </w:rPr>
        </w:r>
        <w:r>
          <w:rPr>
            <w:noProof/>
            <w:webHidden/>
          </w:rPr>
          <w:fldChar w:fldCharType="separate"/>
        </w:r>
        <w:r>
          <w:rPr>
            <w:noProof/>
            <w:webHidden/>
          </w:rPr>
          <w:t>14</w:t>
        </w:r>
        <w:r>
          <w:rPr>
            <w:noProof/>
            <w:webHidden/>
          </w:rPr>
          <w:fldChar w:fldCharType="end"/>
        </w:r>
      </w:hyperlink>
    </w:p>
    <w:p w14:paraId="51A73355" w14:textId="77777777" w:rsidR="006D6F2A" w:rsidRDefault="006D6F2A">
      <w:pPr>
        <w:pStyle w:val="35"/>
        <w:rPr>
          <w:rFonts w:asciiTheme="minorHAnsi" w:eastAsiaTheme="minorEastAsia" w:hAnsiTheme="minorHAnsi" w:cstheme="minorBidi"/>
          <w:i w:val="0"/>
          <w:iCs w:val="0"/>
          <w:noProof/>
          <w:sz w:val="22"/>
          <w:szCs w:val="22"/>
        </w:rPr>
      </w:pPr>
      <w:hyperlink w:anchor="_Toc66368138" w:history="1">
        <w:r w:rsidRPr="004B2DC4">
          <w:rPr>
            <w:rStyle w:val="aff8"/>
            <w:noProof/>
          </w:rPr>
          <w:t>2.1.1</w:t>
        </w:r>
        <w:r>
          <w:rPr>
            <w:rFonts w:asciiTheme="minorHAnsi" w:eastAsiaTheme="minorEastAsia" w:hAnsiTheme="minorHAnsi" w:cstheme="minorBidi"/>
            <w:i w:val="0"/>
            <w:iCs w:val="0"/>
            <w:noProof/>
            <w:sz w:val="22"/>
            <w:szCs w:val="22"/>
          </w:rPr>
          <w:tab/>
        </w:r>
        <w:r w:rsidRPr="004B2DC4">
          <w:rPr>
            <w:rStyle w:val="aff8"/>
            <w:noProof/>
          </w:rPr>
          <w:t>Справочник «Виды дополнительных сведений»</w:t>
        </w:r>
        <w:r>
          <w:rPr>
            <w:noProof/>
            <w:webHidden/>
          </w:rPr>
          <w:tab/>
        </w:r>
        <w:r>
          <w:rPr>
            <w:noProof/>
            <w:webHidden/>
          </w:rPr>
          <w:fldChar w:fldCharType="begin"/>
        </w:r>
        <w:r>
          <w:rPr>
            <w:noProof/>
            <w:webHidden/>
          </w:rPr>
          <w:instrText xml:space="preserve"> PAGEREF _Toc66368138 \h </w:instrText>
        </w:r>
        <w:r>
          <w:rPr>
            <w:noProof/>
            <w:webHidden/>
          </w:rPr>
        </w:r>
        <w:r>
          <w:rPr>
            <w:noProof/>
            <w:webHidden/>
          </w:rPr>
          <w:fldChar w:fldCharType="separate"/>
        </w:r>
        <w:r>
          <w:rPr>
            <w:noProof/>
            <w:webHidden/>
          </w:rPr>
          <w:t>14</w:t>
        </w:r>
        <w:r>
          <w:rPr>
            <w:noProof/>
            <w:webHidden/>
          </w:rPr>
          <w:fldChar w:fldCharType="end"/>
        </w:r>
      </w:hyperlink>
    </w:p>
    <w:p w14:paraId="16693194" w14:textId="77777777" w:rsidR="006D6F2A" w:rsidRDefault="006D6F2A">
      <w:pPr>
        <w:pStyle w:val="35"/>
        <w:rPr>
          <w:rFonts w:asciiTheme="minorHAnsi" w:eastAsiaTheme="minorEastAsia" w:hAnsiTheme="minorHAnsi" w:cstheme="minorBidi"/>
          <w:i w:val="0"/>
          <w:iCs w:val="0"/>
          <w:noProof/>
          <w:sz w:val="22"/>
          <w:szCs w:val="22"/>
        </w:rPr>
      </w:pPr>
      <w:hyperlink w:anchor="_Toc66368139" w:history="1">
        <w:r w:rsidRPr="004B2DC4">
          <w:rPr>
            <w:rStyle w:val="aff8"/>
            <w:noProof/>
          </w:rPr>
          <w:t>2.1.2</w:t>
        </w:r>
        <w:r>
          <w:rPr>
            <w:rFonts w:asciiTheme="minorHAnsi" w:eastAsiaTheme="minorEastAsia" w:hAnsiTheme="minorHAnsi" w:cstheme="minorBidi"/>
            <w:i w:val="0"/>
            <w:iCs w:val="0"/>
            <w:noProof/>
            <w:sz w:val="22"/>
            <w:szCs w:val="22"/>
          </w:rPr>
          <w:tab/>
        </w:r>
        <w:r w:rsidRPr="004B2DC4">
          <w:rPr>
            <w:rStyle w:val="aff8"/>
            <w:noProof/>
          </w:rPr>
          <w:t>Справочник «Виды работ на уроке»</w:t>
        </w:r>
        <w:r>
          <w:rPr>
            <w:noProof/>
            <w:webHidden/>
          </w:rPr>
          <w:tab/>
        </w:r>
        <w:r>
          <w:rPr>
            <w:noProof/>
            <w:webHidden/>
          </w:rPr>
          <w:fldChar w:fldCharType="begin"/>
        </w:r>
        <w:r>
          <w:rPr>
            <w:noProof/>
            <w:webHidden/>
          </w:rPr>
          <w:instrText xml:space="preserve"> PAGEREF _Toc66368139 \h </w:instrText>
        </w:r>
        <w:r>
          <w:rPr>
            <w:noProof/>
            <w:webHidden/>
          </w:rPr>
        </w:r>
        <w:r>
          <w:rPr>
            <w:noProof/>
            <w:webHidden/>
          </w:rPr>
          <w:fldChar w:fldCharType="separate"/>
        </w:r>
        <w:r>
          <w:rPr>
            <w:noProof/>
            <w:webHidden/>
          </w:rPr>
          <w:t>15</w:t>
        </w:r>
        <w:r>
          <w:rPr>
            <w:noProof/>
            <w:webHidden/>
          </w:rPr>
          <w:fldChar w:fldCharType="end"/>
        </w:r>
      </w:hyperlink>
    </w:p>
    <w:p w14:paraId="5C9FAB3E" w14:textId="77777777" w:rsidR="006D6F2A" w:rsidRDefault="006D6F2A">
      <w:pPr>
        <w:pStyle w:val="35"/>
        <w:rPr>
          <w:rFonts w:asciiTheme="minorHAnsi" w:eastAsiaTheme="minorEastAsia" w:hAnsiTheme="minorHAnsi" w:cstheme="minorBidi"/>
          <w:i w:val="0"/>
          <w:iCs w:val="0"/>
          <w:noProof/>
          <w:sz w:val="22"/>
          <w:szCs w:val="22"/>
        </w:rPr>
      </w:pPr>
      <w:hyperlink w:anchor="_Toc66368140" w:history="1">
        <w:r w:rsidRPr="004B2DC4">
          <w:rPr>
            <w:rStyle w:val="aff8"/>
            <w:noProof/>
          </w:rPr>
          <w:t>2.1.3</w:t>
        </w:r>
        <w:r>
          <w:rPr>
            <w:rFonts w:asciiTheme="minorHAnsi" w:eastAsiaTheme="minorEastAsia" w:hAnsiTheme="minorHAnsi" w:cstheme="minorBidi"/>
            <w:i w:val="0"/>
            <w:iCs w:val="0"/>
            <w:noProof/>
            <w:sz w:val="22"/>
            <w:szCs w:val="22"/>
          </w:rPr>
          <w:tab/>
        </w:r>
        <w:r w:rsidRPr="004B2DC4">
          <w:rPr>
            <w:rStyle w:val="aff8"/>
            <w:noProof/>
          </w:rPr>
          <w:t>Справочник «Виды организаций»</w:t>
        </w:r>
        <w:r>
          <w:rPr>
            <w:noProof/>
            <w:webHidden/>
          </w:rPr>
          <w:tab/>
        </w:r>
        <w:r>
          <w:rPr>
            <w:noProof/>
            <w:webHidden/>
          </w:rPr>
          <w:fldChar w:fldCharType="begin"/>
        </w:r>
        <w:r>
          <w:rPr>
            <w:noProof/>
            <w:webHidden/>
          </w:rPr>
          <w:instrText xml:space="preserve"> PAGEREF _Toc66368140 \h </w:instrText>
        </w:r>
        <w:r>
          <w:rPr>
            <w:noProof/>
            <w:webHidden/>
          </w:rPr>
        </w:r>
        <w:r>
          <w:rPr>
            <w:noProof/>
            <w:webHidden/>
          </w:rPr>
          <w:fldChar w:fldCharType="separate"/>
        </w:r>
        <w:r>
          <w:rPr>
            <w:noProof/>
            <w:webHidden/>
          </w:rPr>
          <w:t>16</w:t>
        </w:r>
        <w:r>
          <w:rPr>
            <w:noProof/>
            <w:webHidden/>
          </w:rPr>
          <w:fldChar w:fldCharType="end"/>
        </w:r>
      </w:hyperlink>
    </w:p>
    <w:p w14:paraId="7479575E" w14:textId="77777777" w:rsidR="006D6F2A" w:rsidRDefault="006D6F2A">
      <w:pPr>
        <w:pStyle w:val="35"/>
        <w:rPr>
          <w:rFonts w:asciiTheme="minorHAnsi" w:eastAsiaTheme="minorEastAsia" w:hAnsiTheme="minorHAnsi" w:cstheme="minorBidi"/>
          <w:i w:val="0"/>
          <w:iCs w:val="0"/>
          <w:noProof/>
          <w:sz w:val="22"/>
          <w:szCs w:val="22"/>
        </w:rPr>
      </w:pPr>
      <w:hyperlink w:anchor="_Toc66368141" w:history="1">
        <w:r w:rsidRPr="004B2DC4">
          <w:rPr>
            <w:rStyle w:val="aff8"/>
            <w:noProof/>
          </w:rPr>
          <w:t>2.1.4</w:t>
        </w:r>
        <w:r>
          <w:rPr>
            <w:rFonts w:asciiTheme="minorHAnsi" w:eastAsiaTheme="minorEastAsia" w:hAnsiTheme="minorHAnsi" w:cstheme="minorBidi"/>
            <w:i w:val="0"/>
            <w:iCs w:val="0"/>
            <w:noProof/>
            <w:sz w:val="22"/>
            <w:szCs w:val="22"/>
          </w:rPr>
          <w:tab/>
        </w:r>
        <w:r w:rsidRPr="004B2DC4">
          <w:rPr>
            <w:rStyle w:val="aff8"/>
            <w:noProof/>
          </w:rPr>
          <w:t>Справочник «Инвентарь»</w:t>
        </w:r>
        <w:r>
          <w:rPr>
            <w:noProof/>
            <w:webHidden/>
          </w:rPr>
          <w:tab/>
        </w:r>
        <w:r>
          <w:rPr>
            <w:noProof/>
            <w:webHidden/>
          </w:rPr>
          <w:fldChar w:fldCharType="begin"/>
        </w:r>
        <w:r>
          <w:rPr>
            <w:noProof/>
            <w:webHidden/>
          </w:rPr>
          <w:instrText xml:space="preserve"> PAGEREF _Toc66368141 \h </w:instrText>
        </w:r>
        <w:r>
          <w:rPr>
            <w:noProof/>
            <w:webHidden/>
          </w:rPr>
        </w:r>
        <w:r>
          <w:rPr>
            <w:noProof/>
            <w:webHidden/>
          </w:rPr>
          <w:fldChar w:fldCharType="separate"/>
        </w:r>
        <w:r>
          <w:rPr>
            <w:noProof/>
            <w:webHidden/>
          </w:rPr>
          <w:t>17</w:t>
        </w:r>
        <w:r>
          <w:rPr>
            <w:noProof/>
            <w:webHidden/>
          </w:rPr>
          <w:fldChar w:fldCharType="end"/>
        </w:r>
      </w:hyperlink>
    </w:p>
    <w:p w14:paraId="6E1995ED" w14:textId="77777777" w:rsidR="006D6F2A" w:rsidRDefault="006D6F2A">
      <w:pPr>
        <w:pStyle w:val="35"/>
        <w:rPr>
          <w:rFonts w:asciiTheme="minorHAnsi" w:eastAsiaTheme="minorEastAsia" w:hAnsiTheme="minorHAnsi" w:cstheme="minorBidi"/>
          <w:i w:val="0"/>
          <w:iCs w:val="0"/>
          <w:noProof/>
          <w:sz w:val="22"/>
          <w:szCs w:val="22"/>
        </w:rPr>
      </w:pPr>
      <w:hyperlink w:anchor="_Toc66368142" w:history="1">
        <w:r w:rsidRPr="004B2DC4">
          <w:rPr>
            <w:rStyle w:val="aff8"/>
            <w:rFonts w:eastAsia="Cambria"/>
            <w:noProof/>
          </w:rPr>
          <w:t>2.1.5</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«Категории инвентаря»</w:t>
        </w:r>
        <w:r>
          <w:rPr>
            <w:noProof/>
            <w:webHidden/>
          </w:rPr>
          <w:tab/>
        </w:r>
        <w:r>
          <w:rPr>
            <w:noProof/>
            <w:webHidden/>
          </w:rPr>
          <w:fldChar w:fldCharType="begin"/>
        </w:r>
        <w:r>
          <w:rPr>
            <w:noProof/>
            <w:webHidden/>
          </w:rPr>
          <w:instrText xml:space="preserve"> PAGEREF _Toc66368142 \h </w:instrText>
        </w:r>
        <w:r>
          <w:rPr>
            <w:noProof/>
            <w:webHidden/>
          </w:rPr>
        </w:r>
        <w:r>
          <w:rPr>
            <w:noProof/>
            <w:webHidden/>
          </w:rPr>
          <w:fldChar w:fldCharType="separate"/>
        </w:r>
        <w:r>
          <w:rPr>
            <w:noProof/>
            <w:webHidden/>
          </w:rPr>
          <w:t>20</w:t>
        </w:r>
        <w:r>
          <w:rPr>
            <w:noProof/>
            <w:webHidden/>
          </w:rPr>
          <w:fldChar w:fldCharType="end"/>
        </w:r>
      </w:hyperlink>
    </w:p>
    <w:p w14:paraId="66998AC6" w14:textId="77777777" w:rsidR="006D6F2A" w:rsidRDefault="006D6F2A">
      <w:pPr>
        <w:pStyle w:val="35"/>
        <w:rPr>
          <w:rFonts w:asciiTheme="minorHAnsi" w:eastAsiaTheme="minorEastAsia" w:hAnsiTheme="minorHAnsi" w:cstheme="minorBidi"/>
          <w:i w:val="0"/>
          <w:iCs w:val="0"/>
          <w:noProof/>
          <w:sz w:val="22"/>
          <w:szCs w:val="22"/>
        </w:rPr>
      </w:pPr>
      <w:hyperlink w:anchor="_Toc66368143" w:history="1">
        <w:r w:rsidRPr="004B2DC4">
          <w:rPr>
            <w:rStyle w:val="aff8"/>
            <w:rFonts w:eastAsia="Cambria"/>
            <w:noProof/>
          </w:rPr>
          <w:t>2.1.6</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«Классы РСОКО»</w:t>
        </w:r>
        <w:r>
          <w:rPr>
            <w:noProof/>
            <w:webHidden/>
          </w:rPr>
          <w:tab/>
        </w:r>
        <w:r>
          <w:rPr>
            <w:noProof/>
            <w:webHidden/>
          </w:rPr>
          <w:fldChar w:fldCharType="begin"/>
        </w:r>
        <w:r>
          <w:rPr>
            <w:noProof/>
            <w:webHidden/>
          </w:rPr>
          <w:instrText xml:space="preserve"> PAGEREF _Toc66368143 \h </w:instrText>
        </w:r>
        <w:r>
          <w:rPr>
            <w:noProof/>
            <w:webHidden/>
          </w:rPr>
        </w:r>
        <w:r>
          <w:rPr>
            <w:noProof/>
            <w:webHidden/>
          </w:rPr>
          <w:fldChar w:fldCharType="separate"/>
        </w:r>
        <w:r>
          <w:rPr>
            <w:noProof/>
            <w:webHidden/>
          </w:rPr>
          <w:t>20</w:t>
        </w:r>
        <w:r>
          <w:rPr>
            <w:noProof/>
            <w:webHidden/>
          </w:rPr>
          <w:fldChar w:fldCharType="end"/>
        </w:r>
      </w:hyperlink>
    </w:p>
    <w:p w14:paraId="2B6DBA81" w14:textId="77777777" w:rsidR="006D6F2A" w:rsidRDefault="006D6F2A">
      <w:pPr>
        <w:pStyle w:val="35"/>
        <w:rPr>
          <w:rFonts w:asciiTheme="minorHAnsi" w:eastAsiaTheme="minorEastAsia" w:hAnsiTheme="minorHAnsi" w:cstheme="minorBidi"/>
          <w:i w:val="0"/>
          <w:iCs w:val="0"/>
          <w:noProof/>
          <w:sz w:val="22"/>
          <w:szCs w:val="22"/>
        </w:rPr>
      </w:pPr>
      <w:hyperlink w:anchor="_Toc66368144" w:history="1">
        <w:r w:rsidRPr="004B2DC4">
          <w:rPr>
            <w:rStyle w:val="aff8"/>
            <w:noProof/>
          </w:rPr>
          <w:t>2.1.7</w:t>
        </w:r>
        <w:r>
          <w:rPr>
            <w:rFonts w:asciiTheme="minorHAnsi" w:eastAsiaTheme="minorEastAsia" w:hAnsiTheme="minorHAnsi" w:cstheme="minorBidi"/>
            <w:i w:val="0"/>
            <w:iCs w:val="0"/>
            <w:noProof/>
            <w:sz w:val="22"/>
            <w:szCs w:val="22"/>
          </w:rPr>
          <w:tab/>
        </w:r>
        <w:r w:rsidRPr="004B2DC4">
          <w:rPr>
            <w:rStyle w:val="aff8"/>
            <w:noProof/>
          </w:rPr>
          <w:t>Справочник «Количество учебных недель»</w:t>
        </w:r>
        <w:r>
          <w:rPr>
            <w:noProof/>
            <w:webHidden/>
          </w:rPr>
          <w:tab/>
        </w:r>
        <w:r>
          <w:rPr>
            <w:noProof/>
            <w:webHidden/>
          </w:rPr>
          <w:fldChar w:fldCharType="begin"/>
        </w:r>
        <w:r>
          <w:rPr>
            <w:noProof/>
            <w:webHidden/>
          </w:rPr>
          <w:instrText xml:space="preserve"> PAGEREF _Toc66368144 \h </w:instrText>
        </w:r>
        <w:r>
          <w:rPr>
            <w:noProof/>
            <w:webHidden/>
          </w:rPr>
        </w:r>
        <w:r>
          <w:rPr>
            <w:noProof/>
            <w:webHidden/>
          </w:rPr>
          <w:fldChar w:fldCharType="separate"/>
        </w:r>
        <w:r>
          <w:rPr>
            <w:noProof/>
            <w:webHidden/>
          </w:rPr>
          <w:t>21</w:t>
        </w:r>
        <w:r>
          <w:rPr>
            <w:noProof/>
            <w:webHidden/>
          </w:rPr>
          <w:fldChar w:fldCharType="end"/>
        </w:r>
      </w:hyperlink>
    </w:p>
    <w:p w14:paraId="2B98A1E9" w14:textId="77777777" w:rsidR="006D6F2A" w:rsidRDefault="006D6F2A">
      <w:pPr>
        <w:pStyle w:val="35"/>
        <w:rPr>
          <w:rFonts w:asciiTheme="minorHAnsi" w:eastAsiaTheme="minorEastAsia" w:hAnsiTheme="minorHAnsi" w:cstheme="minorBidi"/>
          <w:i w:val="0"/>
          <w:iCs w:val="0"/>
          <w:noProof/>
          <w:sz w:val="22"/>
          <w:szCs w:val="22"/>
        </w:rPr>
      </w:pPr>
      <w:hyperlink w:anchor="_Toc66368145" w:history="1">
        <w:r w:rsidRPr="004B2DC4">
          <w:rPr>
            <w:rStyle w:val="aff8"/>
            <w:noProof/>
          </w:rPr>
          <w:t>2.1.8</w:t>
        </w:r>
        <w:r>
          <w:rPr>
            <w:rFonts w:asciiTheme="minorHAnsi" w:eastAsiaTheme="minorEastAsia" w:hAnsiTheme="minorHAnsi" w:cstheme="minorBidi"/>
            <w:i w:val="0"/>
            <w:iCs w:val="0"/>
            <w:noProof/>
            <w:sz w:val="22"/>
            <w:szCs w:val="22"/>
          </w:rPr>
          <w:tab/>
        </w:r>
        <w:r w:rsidRPr="004B2DC4">
          <w:rPr>
            <w:rStyle w:val="aff8"/>
            <w:noProof/>
          </w:rPr>
          <w:t>Справочник «Льготы»</w:t>
        </w:r>
        <w:r>
          <w:rPr>
            <w:noProof/>
            <w:webHidden/>
          </w:rPr>
          <w:tab/>
        </w:r>
        <w:r>
          <w:rPr>
            <w:noProof/>
            <w:webHidden/>
          </w:rPr>
          <w:fldChar w:fldCharType="begin"/>
        </w:r>
        <w:r>
          <w:rPr>
            <w:noProof/>
            <w:webHidden/>
          </w:rPr>
          <w:instrText xml:space="preserve"> PAGEREF _Toc66368145 \h </w:instrText>
        </w:r>
        <w:r>
          <w:rPr>
            <w:noProof/>
            <w:webHidden/>
          </w:rPr>
        </w:r>
        <w:r>
          <w:rPr>
            <w:noProof/>
            <w:webHidden/>
          </w:rPr>
          <w:fldChar w:fldCharType="separate"/>
        </w:r>
        <w:r>
          <w:rPr>
            <w:noProof/>
            <w:webHidden/>
          </w:rPr>
          <w:t>22</w:t>
        </w:r>
        <w:r>
          <w:rPr>
            <w:noProof/>
            <w:webHidden/>
          </w:rPr>
          <w:fldChar w:fldCharType="end"/>
        </w:r>
      </w:hyperlink>
    </w:p>
    <w:p w14:paraId="19882038" w14:textId="77777777" w:rsidR="006D6F2A" w:rsidRDefault="006D6F2A">
      <w:pPr>
        <w:pStyle w:val="35"/>
        <w:rPr>
          <w:rFonts w:asciiTheme="minorHAnsi" w:eastAsiaTheme="minorEastAsia" w:hAnsiTheme="minorHAnsi" w:cstheme="minorBidi"/>
          <w:i w:val="0"/>
          <w:iCs w:val="0"/>
          <w:noProof/>
          <w:sz w:val="22"/>
          <w:szCs w:val="22"/>
        </w:rPr>
      </w:pPr>
      <w:hyperlink w:anchor="_Toc66368146" w:history="1">
        <w:r w:rsidRPr="004B2DC4">
          <w:rPr>
            <w:rStyle w:val="aff8"/>
            <w:rFonts w:eastAsia="Cambria"/>
            <w:noProof/>
          </w:rPr>
          <w:t>2.1.9</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«Назначение кабинета»</w:t>
        </w:r>
        <w:r>
          <w:rPr>
            <w:noProof/>
            <w:webHidden/>
          </w:rPr>
          <w:tab/>
        </w:r>
        <w:r>
          <w:rPr>
            <w:noProof/>
            <w:webHidden/>
          </w:rPr>
          <w:fldChar w:fldCharType="begin"/>
        </w:r>
        <w:r>
          <w:rPr>
            <w:noProof/>
            <w:webHidden/>
          </w:rPr>
          <w:instrText xml:space="preserve"> PAGEREF _Toc66368146 \h </w:instrText>
        </w:r>
        <w:r>
          <w:rPr>
            <w:noProof/>
            <w:webHidden/>
          </w:rPr>
        </w:r>
        <w:r>
          <w:rPr>
            <w:noProof/>
            <w:webHidden/>
          </w:rPr>
          <w:fldChar w:fldCharType="separate"/>
        </w:r>
        <w:r>
          <w:rPr>
            <w:noProof/>
            <w:webHidden/>
          </w:rPr>
          <w:t>23</w:t>
        </w:r>
        <w:r>
          <w:rPr>
            <w:noProof/>
            <w:webHidden/>
          </w:rPr>
          <w:fldChar w:fldCharType="end"/>
        </w:r>
      </w:hyperlink>
    </w:p>
    <w:p w14:paraId="1648BD24" w14:textId="77777777" w:rsidR="006D6F2A" w:rsidRDefault="006D6F2A">
      <w:pPr>
        <w:pStyle w:val="35"/>
        <w:rPr>
          <w:rFonts w:asciiTheme="minorHAnsi" w:eastAsiaTheme="minorEastAsia" w:hAnsiTheme="minorHAnsi" w:cstheme="minorBidi"/>
          <w:i w:val="0"/>
          <w:iCs w:val="0"/>
          <w:noProof/>
          <w:sz w:val="22"/>
          <w:szCs w:val="22"/>
        </w:rPr>
      </w:pPr>
      <w:hyperlink w:anchor="_Toc66368147" w:history="1">
        <w:r w:rsidRPr="004B2DC4">
          <w:rPr>
            <w:rStyle w:val="aff8"/>
            <w:noProof/>
          </w:rPr>
          <w:t>2.1.10</w:t>
        </w:r>
        <w:r>
          <w:rPr>
            <w:rFonts w:asciiTheme="minorHAnsi" w:eastAsiaTheme="minorEastAsia" w:hAnsiTheme="minorHAnsi" w:cstheme="minorBidi"/>
            <w:i w:val="0"/>
            <w:iCs w:val="0"/>
            <w:noProof/>
            <w:sz w:val="22"/>
            <w:szCs w:val="22"/>
          </w:rPr>
          <w:tab/>
        </w:r>
        <w:r w:rsidRPr="004B2DC4">
          <w:rPr>
            <w:rStyle w:val="aff8"/>
            <w:noProof/>
          </w:rPr>
          <w:t>Справочник «Направления мероприятий»</w:t>
        </w:r>
        <w:r>
          <w:rPr>
            <w:noProof/>
            <w:webHidden/>
          </w:rPr>
          <w:tab/>
        </w:r>
        <w:r>
          <w:rPr>
            <w:noProof/>
            <w:webHidden/>
          </w:rPr>
          <w:fldChar w:fldCharType="begin"/>
        </w:r>
        <w:r>
          <w:rPr>
            <w:noProof/>
            <w:webHidden/>
          </w:rPr>
          <w:instrText xml:space="preserve"> PAGEREF _Toc66368147 \h </w:instrText>
        </w:r>
        <w:r>
          <w:rPr>
            <w:noProof/>
            <w:webHidden/>
          </w:rPr>
        </w:r>
        <w:r>
          <w:rPr>
            <w:noProof/>
            <w:webHidden/>
          </w:rPr>
          <w:fldChar w:fldCharType="separate"/>
        </w:r>
        <w:r>
          <w:rPr>
            <w:noProof/>
            <w:webHidden/>
          </w:rPr>
          <w:t>23</w:t>
        </w:r>
        <w:r>
          <w:rPr>
            <w:noProof/>
            <w:webHidden/>
          </w:rPr>
          <w:fldChar w:fldCharType="end"/>
        </w:r>
      </w:hyperlink>
    </w:p>
    <w:p w14:paraId="7F8CDBC6" w14:textId="77777777" w:rsidR="006D6F2A" w:rsidRDefault="006D6F2A">
      <w:pPr>
        <w:pStyle w:val="35"/>
        <w:rPr>
          <w:rFonts w:asciiTheme="minorHAnsi" w:eastAsiaTheme="minorEastAsia" w:hAnsiTheme="minorHAnsi" w:cstheme="minorBidi"/>
          <w:i w:val="0"/>
          <w:iCs w:val="0"/>
          <w:noProof/>
          <w:sz w:val="22"/>
          <w:szCs w:val="22"/>
        </w:rPr>
      </w:pPr>
      <w:hyperlink w:anchor="_Toc66368148" w:history="1">
        <w:r w:rsidRPr="004B2DC4">
          <w:rPr>
            <w:rStyle w:val="aff8"/>
            <w:noProof/>
          </w:rPr>
          <w:t>2.1.11</w:t>
        </w:r>
        <w:r>
          <w:rPr>
            <w:rFonts w:asciiTheme="minorHAnsi" w:eastAsiaTheme="minorEastAsia" w:hAnsiTheme="minorHAnsi" w:cstheme="minorBidi"/>
            <w:i w:val="0"/>
            <w:iCs w:val="0"/>
            <w:noProof/>
            <w:sz w:val="22"/>
            <w:szCs w:val="22"/>
          </w:rPr>
          <w:tab/>
        </w:r>
        <w:r w:rsidRPr="004B2DC4">
          <w:rPr>
            <w:rStyle w:val="aff8"/>
            <w:noProof/>
          </w:rPr>
          <w:t>Справочник «Недельная нагрузка»</w:t>
        </w:r>
        <w:r>
          <w:rPr>
            <w:noProof/>
            <w:webHidden/>
          </w:rPr>
          <w:tab/>
        </w:r>
        <w:r>
          <w:rPr>
            <w:noProof/>
            <w:webHidden/>
          </w:rPr>
          <w:fldChar w:fldCharType="begin"/>
        </w:r>
        <w:r>
          <w:rPr>
            <w:noProof/>
            <w:webHidden/>
          </w:rPr>
          <w:instrText xml:space="preserve"> PAGEREF _Toc66368148 \h </w:instrText>
        </w:r>
        <w:r>
          <w:rPr>
            <w:noProof/>
            <w:webHidden/>
          </w:rPr>
        </w:r>
        <w:r>
          <w:rPr>
            <w:noProof/>
            <w:webHidden/>
          </w:rPr>
          <w:fldChar w:fldCharType="separate"/>
        </w:r>
        <w:r>
          <w:rPr>
            <w:noProof/>
            <w:webHidden/>
          </w:rPr>
          <w:t>24</w:t>
        </w:r>
        <w:r>
          <w:rPr>
            <w:noProof/>
            <w:webHidden/>
          </w:rPr>
          <w:fldChar w:fldCharType="end"/>
        </w:r>
      </w:hyperlink>
    </w:p>
    <w:p w14:paraId="59D848FE" w14:textId="77777777" w:rsidR="006D6F2A" w:rsidRDefault="006D6F2A">
      <w:pPr>
        <w:pStyle w:val="35"/>
        <w:rPr>
          <w:rFonts w:asciiTheme="minorHAnsi" w:eastAsiaTheme="minorEastAsia" w:hAnsiTheme="minorHAnsi" w:cstheme="minorBidi"/>
          <w:i w:val="0"/>
          <w:iCs w:val="0"/>
          <w:noProof/>
          <w:sz w:val="22"/>
          <w:szCs w:val="22"/>
        </w:rPr>
      </w:pPr>
      <w:hyperlink w:anchor="_Toc66368149" w:history="1">
        <w:r w:rsidRPr="004B2DC4">
          <w:rPr>
            <w:rStyle w:val="aff8"/>
            <w:noProof/>
          </w:rPr>
          <w:t>2.1.12</w:t>
        </w:r>
        <w:r>
          <w:rPr>
            <w:rFonts w:asciiTheme="minorHAnsi" w:eastAsiaTheme="minorEastAsia" w:hAnsiTheme="minorHAnsi" w:cstheme="minorBidi"/>
            <w:i w:val="0"/>
            <w:iCs w:val="0"/>
            <w:noProof/>
            <w:sz w:val="22"/>
            <w:szCs w:val="22"/>
          </w:rPr>
          <w:tab/>
        </w:r>
        <w:r w:rsidRPr="004B2DC4">
          <w:rPr>
            <w:rStyle w:val="aff8"/>
            <w:noProof/>
          </w:rPr>
          <w:t>Справочник «Образовательные программы»</w:t>
        </w:r>
        <w:r>
          <w:rPr>
            <w:noProof/>
            <w:webHidden/>
          </w:rPr>
          <w:tab/>
        </w:r>
        <w:r>
          <w:rPr>
            <w:noProof/>
            <w:webHidden/>
          </w:rPr>
          <w:fldChar w:fldCharType="begin"/>
        </w:r>
        <w:r>
          <w:rPr>
            <w:noProof/>
            <w:webHidden/>
          </w:rPr>
          <w:instrText xml:space="preserve"> PAGEREF _Toc66368149 \h </w:instrText>
        </w:r>
        <w:r>
          <w:rPr>
            <w:noProof/>
            <w:webHidden/>
          </w:rPr>
        </w:r>
        <w:r>
          <w:rPr>
            <w:noProof/>
            <w:webHidden/>
          </w:rPr>
          <w:fldChar w:fldCharType="separate"/>
        </w:r>
        <w:r>
          <w:rPr>
            <w:noProof/>
            <w:webHidden/>
          </w:rPr>
          <w:t>25</w:t>
        </w:r>
        <w:r>
          <w:rPr>
            <w:noProof/>
            <w:webHidden/>
          </w:rPr>
          <w:fldChar w:fldCharType="end"/>
        </w:r>
      </w:hyperlink>
    </w:p>
    <w:p w14:paraId="59752119" w14:textId="77777777" w:rsidR="006D6F2A" w:rsidRDefault="006D6F2A">
      <w:pPr>
        <w:pStyle w:val="35"/>
        <w:rPr>
          <w:rFonts w:asciiTheme="minorHAnsi" w:eastAsiaTheme="minorEastAsia" w:hAnsiTheme="minorHAnsi" w:cstheme="minorBidi"/>
          <w:i w:val="0"/>
          <w:iCs w:val="0"/>
          <w:noProof/>
          <w:sz w:val="22"/>
          <w:szCs w:val="22"/>
        </w:rPr>
      </w:pPr>
      <w:hyperlink w:anchor="_Toc66368150" w:history="1">
        <w:r w:rsidRPr="004B2DC4">
          <w:rPr>
            <w:rStyle w:val="aff8"/>
            <w:rFonts w:eastAsia="Cambria"/>
            <w:noProof/>
          </w:rPr>
          <w:t>2.1.13</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«Ограничения возможностей»</w:t>
        </w:r>
        <w:r>
          <w:rPr>
            <w:noProof/>
            <w:webHidden/>
          </w:rPr>
          <w:tab/>
        </w:r>
        <w:r>
          <w:rPr>
            <w:noProof/>
            <w:webHidden/>
          </w:rPr>
          <w:fldChar w:fldCharType="begin"/>
        </w:r>
        <w:r>
          <w:rPr>
            <w:noProof/>
            <w:webHidden/>
          </w:rPr>
          <w:instrText xml:space="preserve"> PAGEREF _Toc66368150 \h </w:instrText>
        </w:r>
        <w:r>
          <w:rPr>
            <w:noProof/>
            <w:webHidden/>
          </w:rPr>
        </w:r>
        <w:r>
          <w:rPr>
            <w:noProof/>
            <w:webHidden/>
          </w:rPr>
          <w:fldChar w:fldCharType="separate"/>
        </w:r>
        <w:r>
          <w:rPr>
            <w:noProof/>
            <w:webHidden/>
          </w:rPr>
          <w:t>27</w:t>
        </w:r>
        <w:r>
          <w:rPr>
            <w:noProof/>
            <w:webHidden/>
          </w:rPr>
          <w:fldChar w:fldCharType="end"/>
        </w:r>
      </w:hyperlink>
    </w:p>
    <w:p w14:paraId="7D839A57" w14:textId="77777777" w:rsidR="006D6F2A" w:rsidRDefault="006D6F2A">
      <w:pPr>
        <w:pStyle w:val="35"/>
        <w:rPr>
          <w:rFonts w:asciiTheme="minorHAnsi" w:eastAsiaTheme="minorEastAsia" w:hAnsiTheme="minorHAnsi" w:cstheme="minorBidi"/>
          <w:i w:val="0"/>
          <w:iCs w:val="0"/>
          <w:noProof/>
          <w:sz w:val="22"/>
          <w:szCs w:val="22"/>
        </w:rPr>
      </w:pPr>
      <w:hyperlink w:anchor="_Toc66368151" w:history="1">
        <w:r w:rsidRPr="004B2DC4">
          <w:rPr>
            <w:rStyle w:val="aff8"/>
            <w:noProof/>
          </w:rPr>
          <w:t>2.1.14</w:t>
        </w:r>
        <w:r>
          <w:rPr>
            <w:rFonts w:asciiTheme="minorHAnsi" w:eastAsiaTheme="minorEastAsia" w:hAnsiTheme="minorHAnsi" w:cstheme="minorBidi"/>
            <w:i w:val="0"/>
            <w:iCs w:val="0"/>
            <w:noProof/>
            <w:sz w:val="22"/>
            <w:szCs w:val="22"/>
          </w:rPr>
          <w:tab/>
        </w:r>
        <w:r w:rsidRPr="004B2DC4">
          <w:rPr>
            <w:rStyle w:val="aff8"/>
            <w:noProof/>
          </w:rPr>
          <w:t>Справочник «Предметные области»</w:t>
        </w:r>
        <w:r>
          <w:rPr>
            <w:noProof/>
            <w:webHidden/>
          </w:rPr>
          <w:tab/>
        </w:r>
        <w:r>
          <w:rPr>
            <w:noProof/>
            <w:webHidden/>
          </w:rPr>
          <w:fldChar w:fldCharType="begin"/>
        </w:r>
        <w:r>
          <w:rPr>
            <w:noProof/>
            <w:webHidden/>
          </w:rPr>
          <w:instrText xml:space="preserve"> PAGEREF _Toc66368151 \h </w:instrText>
        </w:r>
        <w:r>
          <w:rPr>
            <w:noProof/>
            <w:webHidden/>
          </w:rPr>
        </w:r>
        <w:r>
          <w:rPr>
            <w:noProof/>
            <w:webHidden/>
          </w:rPr>
          <w:fldChar w:fldCharType="separate"/>
        </w:r>
        <w:r>
          <w:rPr>
            <w:noProof/>
            <w:webHidden/>
          </w:rPr>
          <w:t>27</w:t>
        </w:r>
        <w:r>
          <w:rPr>
            <w:noProof/>
            <w:webHidden/>
          </w:rPr>
          <w:fldChar w:fldCharType="end"/>
        </w:r>
      </w:hyperlink>
    </w:p>
    <w:p w14:paraId="3CC4E8C7" w14:textId="77777777" w:rsidR="006D6F2A" w:rsidRDefault="006D6F2A">
      <w:pPr>
        <w:pStyle w:val="35"/>
        <w:rPr>
          <w:rFonts w:asciiTheme="minorHAnsi" w:eastAsiaTheme="minorEastAsia" w:hAnsiTheme="minorHAnsi" w:cstheme="minorBidi"/>
          <w:i w:val="0"/>
          <w:iCs w:val="0"/>
          <w:noProof/>
          <w:sz w:val="22"/>
          <w:szCs w:val="22"/>
        </w:rPr>
      </w:pPr>
      <w:hyperlink w:anchor="_Toc66368152" w:history="1">
        <w:r w:rsidRPr="004B2DC4">
          <w:rPr>
            <w:rStyle w:val="aff8"/>
            <w:rFonts w:eastAsia="Cambria"/>
            <w:noProof/>
          </w:rPr>
          <w:t>2.1.15</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«Предметы РСОКО»</w:t>
        </w:r>
        <w:r>
          <w:rPr>
            <w:noProof/>
            <w:webHidden/>
          </w:rPr>
          <w:tab/>
        </w:r>
        <w:r>
          <w:rPr>
            <w:noProof/>
            <w:webHidden/>
          </w:rPr>
          <w:fldChar w:fldCharType="begin"/>
        </w:r>
        <w:r>
          <w:rPr>
            <w:noProof/>
            <w:webHidden/>
          </w:rPr>
          <w:instrText xml:space="preserve"> PAGEREF _Toc66368152 \h </w:instrText>
        </w:r>
        <w:r>
          <w:rPr>
            <w:noProof/>
            <w:webHidden/>
          </w:rPr>
        </w:r>
        <w:r>
          <w:rPr>
            <w:noProof/>
            <w:webHidden/>
          </w:rPr>
          <w:fldChar w:fldCharType="separate"/>
        </w:r>
        <w:r>
          <w:rPr>
            <w:noProof/>
            <w:webHidden/>
          </w:rPr>
          <w:t>28</w:t>
        </w:r>
        <w:r>
          <w:rPr>
            <w:noProof/>
            <w:webHidden/>
          </w:rPr>
          <w:fldChar w:fldCharType="end"/>
        </w:r>
      </w:hyperlink>
    </w:p>
    <w:p w14:paraId="6922E6CB" w14:textId="77777777" w:rsidR="006D6F2A" w:rsidRDefault="006D6F2A">
      <w:pPr>
        <w:pStyle w:val="35"/>
        <w:rPr>
          <w:rFonts w:asciiTheme="minorHAnsi" w:eastAsiaTheme="minorEastAsia" w:hAnsiTheme="minorHAnsi" w:cstheme="minorBidi"/>
          <w:i w:val="0"/>
          <w:iCs w:val="0"/>
          <w:noProof/>
          <w:sz w:val="22"/>
          <w:szCs w:val="22"/>
        </w:rPr>
      </w:pPr>
      <w:hyperlink w:anchor="_Toc66368153" w:history="1">
        <w:r w:rsidRPr="004B2DC4">
          <w:rPr>
            <w:rStyle w:val="aff8"/>
            <w:noProof/>
          </w:rPr>
          <w:t>2.1.16</w:t>
        </w:r>
        <w:r>
          <w:rPr>
            <w:rFonts w:asciiTheme="minorHAnsi" w:eastAsiaTheme="minorEastAsia" w:hAnsiTheme="minorHAnsi" w:cstheme="minorBidi"/>
            <w:i w:val="0"/>
            <w:iCs w:val="0"/>
            <w:noProof/>
            <w:sz w:val="22"/>
            <w:szCs w:val="22"/>
          </w:rPr>
          <w:tab/>
        </w:r>
        <w:r w:rsidRPr="004B2DC4">
          <w:rPr>
            <w:rStyle w:val="aff8"/>
            <w:noProof/>
          </w:rPr>
          <w:t>Справочник «Признак мероприятия»</w:t>
        </w:r>
        <w:r>
          <w:rPr>
            <w:noProof/>
            <w:webHidden/>
          </w:rPr>
          <w:tab/>
        </w:r>
        <w:r>
          <w:rPr>
            <w:noProof/>
            <w:webHidden/>
          </w:rPr>
          <w:fldChar w:fldCharType="begin"/>
        </w:r>
        <w:r>
          <w:rPr>
            <w:noProof/>
            <w:webHidden/>
          </w:rPr>
          <w:instrText xml:space="preserve"> PAGEREF _Toc66368153 \h </w:instrText>
        </w:r>
        <w:r>
          <w:rPr>
            <w:noProof/>
            <w:webHidden/>
          </w:rPr>
        </w:r>
        <w:r>
          <w:rPr>
            <w:noProof/>
            <w:webHidden/>
          </w:rPr>
          <w:fldChar w:fldCharType="separate"/>
        </w:r>
        <w:r>
          <w:rPr>
            <w:noProof/>
            <w:webHidden/>
          </w:rPr>
          <w:t>29</w:t>
        </w:r>
        <w:r>
          <w:rPr>
            <w:noProof/>
            <w:webHidden/>
          </w:rPr>
          <w:fldChar w:fldCharType="end"/>
        </w:r>
      </w:hyperlink>
    </w:p>
    <w:p w14:paraId="7AFCE50A" w14:textId="77777777" w:rsidR="006D6F2A" w:rsidRDefault="006D6F2A">
      <w:pPr>
        <w:pStyle w:val="35"/>
        <w:rPr>
          <w:rFonts w:asciiTheme="minorHAnsi" w:eastAsiaTheme="minorEastAsia" w:hAnsiTheme="minorHAnsi" w:cstheme="minorBidi"/>
          <w:i w:val="0"/>
          <w:iCs w:val="0"/>
          <w:noProof/>
          <w:sz w:val="22"/>
          <w:szCs w:val="22"/>
        </w:rPr>
      </w:pPr>
      <w:hyperlink w:anchor="_Toc66368154" w:history="1">
        <w:r w:rsidRPr="004B2DC4">
          <w:rPr>
            <w:rStyle w:val="aff8"/>
            <w:noProof/>
          </w:rPr>
          <w:t>2.1.17</w:t>
        </w:r>
        <w:r>
          <w:rPr>
            <w:rFonts w:asciiTheme="minorHAnsi" w:eastAsiaTheme="minorEastAsia" w:hAnsiTheme="minorHAnsi" w:cstheme="minorBidi"/>
            <w:i w:val="0"/>
            <w:iCs w:val="0"/>
            <w:noProof/>
            <w:sz w:val="22"/>
            <w:szCs w:val="22"/>
          </w:rPr>
          <w:tab/>
        </w:r>
        <w:r w:rsidRPr="004B2DC4">
          <w:rPr>
            <w:rStyle w:val="aff8"/>
            <w:noProof/>
          </w:rPr>
          <w:t>Справочник «Программное обеспечение»</w:t>
        </w:r>
        <w:r>
          <w:rPr>
            <w:noProof/>
            <w:webHidden/>
          </w:rPr>
          <w:tab/>
        </w:r>
        <w:r>
          <w:rPr>
            <w:noProof/>
            <w:webHidden/>
          </w:rPr>
          <w:fldChar w:fldCharType="begin"/>
        </w:r>
        <w:r>
          <w:rPr>
            <w:noProof/>
            <w:webHidden/>
          </w:rPr>
          <w:instrText xml:space="preserve"> PAGEREF _Toc66368154 \h </w:instrText>
        </w:r>
        <w:r>
          <w:rPr>
            <w:noProof/>
            <w:webHidden/>
          </w:rPr>
        </w:r>
        <w:r>
          <w:rPr>
            <w:noProof/>
            <w:webHidden/>
          </w:rPr>
          <w:fldChar w:fldCharType="separate"/>
        </w:r>
        <w:r>
          <w:rPr>
            <w:noProof/>
            <w:webHidden/>
          </w:rPr>
          <w:t>29</w:t>
        </w:r>
        <w:r>
          <w:rPr>
            <w:noProof/>
            <w:webHidden/>
          </w:rPr>
          <w:fldChar w:fldCharType="end"/>
        </w:r>
      </w:hyperlink>
    </w:p>
    <w:p w14:paraId="52EBB508" w14:textId="77777777" w:rsidR="006D6F2A" w:rsidRDefault="006D6F2A">
      <w:pPr>
        <w:pStyle w:val="35"/>
        <w:rPr>
          <w:rFonts w:asciiTheme="minorHAnsi" w:eastAsiaTheme="minorEastAsia" w:hAnsiTheme="minorHAnsi" w:cstheme="minorBidi"/>
          <w:i w:val="0"/>
          <w:iCs w:val="0"/>
          <w:noProof/>
          <w:sz w:val="22"/>
          <w:szCs w:val="22"/>
        </w:rPr>
      </w:pPr>
      <w:hyperlink w:anchor="_Toc66368155" w:history="1">
        <w:r w:rsidRPr="004B2DC4">
          <w:rPr>
            <w:rStyle w:val="aff8"/>
            <w:rFonts w:eastAsia="Cambria"/>
            <w:noProof/>
          </w:rPr>
          <w:t>2.1.18</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«Программы доп. образования»</w:t>
        </w:r>
        <w:r>
          <w:rPr>
            <w:noProof/>
            <w:webHidden/>
          </w:rPr>
          <w:tab/>
        </w:r>
        <w:r>
          <w:rPr>
            <w:noProof/>
            <w:webHidden/>
          </w:rPr>
          <w:fldChar w:fldCharType="begin"/>
        </w:r>
        <w:r>
          <w:rPr>
            <w:noProof/>
            <w:webHidden/>
          </w:rPr>
          <w:instrText xml:space="preserve"> PAGEREF _Toc66368155 \h </w:instrText>
        </w:r>
        <w:r>
          <w:rPr>
            <w:noProof/>
            <w:webHidden/>
          </w:rPr>
        </w:r>
        <w:r>
          <w:rPr>
            <w:noProof/>
            <w:webHidden/>
          </w:rPr>
          <w:fldChar w:fldCharType="separate"/>
        </w:r>
        <w:r>
          <w:rPr>
            <w:noProof/>
            <w:webHidden/>
          </w:rPr>
          <w:t>31</w:t>
        </w:r>
        <w:r>
          <w:rPr>
            <w:noProof/>
            <w:webHidden/>
          </w:rPr>
          <w:fldChar w:fldCharType="end"/>
        </w:r>
      </w:hyperlink>
    </w:p>
    <w:p w14:paraId="378CCC3F" w14:textId="77777777" w:rsidR="006D6F2A" w:rsidRDefault="006D6F2A">
      <w:pPr>
        <w:pStyle w:val="35"/>
        <w:rPr>
          <w:rFonts w:asciiTheme="minorHAnsi" w:eastAsiaTheme="minorEastAsia" w:hAnsiTheme="minorHAnsi" w:cstheme="minorBidi"/>
          <w:i w:val="0"/>
          <w:iCs w:val="0"/>
          <w:noProof/>
          <w:sz w:val="22"/>
          <w:szCs w:val="22"/>
        </w:rPr>
      </w:pPr>
      <w:hyperlink w:anchor="_Toc66368156" w:history="1">
        <w:r w:rsidRPr="004B2DC4">
          <w:rPr>
            <w:rStyle w:val="aff8"/>
            <w:rFonts w:eastAsia="Cambria"/>
            <w:noProof/>
          </w:rPr>
          <w:t>2.1.19</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«Профессии»</w:t>
        </w:r>
        <w:r>
          <w:rPr>
            <w:noProof/>
            <w:webHidden/>
          </w:rPr>
          <w:tab/>
        </w:r>
        <w:r>
          <w:rPr>
            <w:noProof/>
            <w:webHidden/>
          </w:rPr>
          <w:fldChar w:fldCharType="begin"/>
        </w:r>
        <w:r>
          <w:rPr>
            <w:noProof/>
            <w:webHidden/>
          </w:rPr>
          <w:instrText xml:space="preserve"> PAGEREF _Toc66368156 \h </w:instrText>
        </w:r>
        <w:r>
          <w:rPr>
            <w:noProof/>
            <w:webHidden/>
          </w:rPr>
        </w:r>
        <w:r>
          <w:rPr>
            <w:noProof/>
            <w:webHidden/>
          </w:rPr>
          <w:fldChar w:fldCharType="separate"/>
        </w:r>
        <w:r>
          <w:rPr>
            <w:noProof/>
            <w:webHidden/>
          </w:rPr>
          <w:t>31</w:t>
        </w:r>
        <w:r>
          <w:rPr>
            <w:noProof/>
            <w:webHidden/>
          </w:rPr>
          <w:fldChar w:fldCharType="end"/>
        </w:r>
      </w:hyperlink>
    </w:p>
    <w:p w14:paraId="2F846CA5" w14:textId="77777777" w:rsidR="006D6F2A" w:rsidRDefault="006D6F2A">
      <w:pPr>
        <w:pStyle w:val="35"/>
        <w:rPr>
          <w:rFonts w:asciiTheme="minorHAnsi" w:eastAsiaTheme="minorEastAsia" w:hAnsiTheme="minorHAnsi" w:cstheme="minorBidi"/>
          <w:i w:val="0"/>
          <w:iCs w:val="0"/>
          <w:noProof/>
          <w:sz w:val="22"/>
          <w:szCs w:val="22"/>
        </w:rPr>
      </w:pPr>
      <w:hyperlink w:anchor="_Toc66368157" w:history="1">
        <w:r w:rsidRPr="004B2DC4">
          <w:rPr>
            <w:rStyle w:val="aff8"/>
            <w:rFonts w:eastAsia="Cambria"/>
            <w:noProof/>
          </w:rPr>
          <w:t>2.1.20</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«Специализации классов»</w:t>
        </w:r>
        <w:r>
          <w:rPr>
            <w:noProof/>
            <w:webHidden/>
          </w:rPr>
          <w:tab/>
        </w:r>
        <w:r>
          <w:rPr>
            <w:noProof/>
            <w:webHidden/>
          </w:rPr>
          <w:fldChar w:fldCharType="begin"/>
        </w:r>
        <w:r>
          <w:rPr>
            <w:noProof/>
            <w:webHidden/>
          </w:rPr>
          <w:instrText xml:space="preserve"> PAGEREF _Toc66368157 \h </w:instrText>
        </w:r>
        <w:r>
          <w:rPr>
            <w:noProof/>
            <w:webHidden/>
          </w:rPr>
        </w:r>
        <w:r>
          <w:rPr>
            <w:noProof/>
            <w:webHidden/>
          </w:rPr>
          <w:fldChar w:fldCharType="separate"/>
        </w:r>
        <w:r>
          <w:rPr>
            <w:noProof/>
            <w:webHidden/>
          </w:rPr>
          <w:t>31</w:t>
        </w:r>
        <w:r>
          <w:rPr>
            <w:noProof/>
            <w:webHidden/>
          </w:rPr>
          <w:fldChar w:fldCharType="end"/>
        </w:r>
      </w:hyperlink>
    </w:p>
    <w:p w14:paraId="0648D507" w14:textId="77777777" w:rsidR="006D6F2A" w:rsidRDefault="006D6F2A">
      <w:pPr>
        <w:pStyle w:val="35"/>
        <w:rPr>
          <w:rFonts w:asciiTheme="minorHAnsi" w:eastAsiaTheme="minorEastAsia" w:hAnsiTheme="minorHAnsi" w:cstheme="minorBidi"/>
          <w:i w:val="0"/>
          <w:iCs w:val="0"/>
          <w:noProof/>
          <w:sz w:val="22"/>
          <w:szCs w:val="22"/>
        </w:rPr>
      </w:pPr>
      <w:hyperlink w:anchor="_Toc66368158" w:history="1">
        <w:r w:rsidRPr="004B2DC4">
          <w:rPr>
            <w:rStyle w:val="aff8"/>
            <w:noProof/>
          </w:rPr>
          <w:t>2.1.21</w:t>
        </w:r>
        <w:r>
          <w:rPr>
            <w:rFonts w:asciiTheme="minorHAnsi" w:eastAsiaTheme="minorEastAsia" w:hAnsiTheme="minorHAnsi" w:cstheme="minorBidi"/>
            <w:i w:val="0"/>
            <w:iCs w:val="0"/>
            <w:noProof/>
            <w:sz w:val="22"/>
            <w:szCs w:val="22"/>
          </w:rPr>
          <w:tab/>
        </w:r>
        <w:r w:rsidRPr="004B2DC4">
          <w:rPr>
            <w:rStyle w:val="aff8"/>
            <w:noProof/>
          </w:rPr>
          <w:t>Справочник «Специальности»</w:t>
        </w:r>
        <w:r>
          <w:rPr>
            <w:noProof/>
            <w:webHidden/>
          </w:rPr>
          <w:tab/>
        </w:r>
        <w:r>
          <w:rPr>
            <w:noProof/>
            <w:webHidden/>
          </w:rPr>
          <w:fldChar w:fldCharType="begin"/>
        </w:r>
        <w:r>
          <w:rPr>
            <w:noProof/>
            <w:webHidden/>
          </w:rPr>
          <w:instrText xml:space="preserve"> PAGEREF _Toc66368158 \h </w:instrText>
        </w:r>
        <w:r>
          <w:rPr>
            <w:noProof/>
            <w:webHidden/>
          </w:rPr>
        </w:r>
        <w:r>
          <w:rPr>
            <w:noProof/>
            <w:webHidden/>
          </w:rPr>
          <w:fldChar w:fldCharType="separate"/>
        </w:r>
        <w:r>
          <w:rPr>
            <w:noProof/>
            <w:webHidden/>
          </w:rPr>
          <w:t>32</w:t>
        </w:r>
        <w:r>
          <w:rPr>
            <w:noProof/>
            <w:webHidden/>
          </w:rPr>
          <w:fldChar w:fldCharType="end"/>
        </w:r>
      </w:hyperlink>
    </w:p>
    <w:p w14:paraId="33213447" w14:textId="77777777" w:rsidR="006D6F2A" w:rsidRDefault="006D6F2A">
      <w:pPr>
        <w:pStyle w:val="35"/>
        <w:rPr>
          <w:rFonts w:asciiTheme="minorHAnsi" w:eastAsiaTheme="minorEastAsia" w:hAnsiTheme="minorHAnsi" w:cstheme="minorBidi"/>
          <w:i w:val="0"/>
          <w:iCs w:val="0"/>
          <w:noProof/>
          <w:sz w:val="22"/>
          <w:szCs w:val="22"/>
        </w:rPr>
      </w:pPr>
      <w:hyperlink w:anchor="_Toc66368159" w:history="1">
        <w:r w:rsidRPr="004B2DC4">
          <w:rPr>
            <w:rStyle w:val="aff8"/>
            <w:rFonts w:eastAsia="Cambria"/>
            <w:noProof/>
          </w:rPr>
          <w:t>2.1.22</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«Территории»</w:t>
        </w:r>
        <w:r>
          <w:rPr>
            <w:noProof/>
            <w:webHidden/>
          </w:rPr>
          <w:tab/>
        </w:r>
        <w:r>
          <w:rPr>
            <w:noProof/>
            <w:webHidden/>
          </w:rPr>
          <w:fldChar w:fldCharType="begin"/>
        </w:r>
        <w:r>
          <w:rPr>
            <w:noProof/>
            <w:webHidden/>
          </w:rPr>
          <w:instrText xml:space="preserve"> PAGEREF _Toc66368159 \h </w:instrText>
        </w:r>
        <w:r>
          <w:rPr>
            <w:noProof/>
            <w:webHidden/>
          </w:rPr>
        </w:r>
        <w:r>
          <w:rPr>
            <w:noProof/>
            <w:webHidden/>
          </w:rPr>
          <w:fldChar w:fldCharType="separate"/>
        </w:r>
        <w:r>
          <w:rPr>
            <w:noProof/>
            <w:webHidden/>
          </w:rPr>
          <w:t>33</w:t>
        </w:r>
        <w:r>
          <w:rPr>
            <w:noProof/>
            <w:webHidden/>
          </w:rPr>
          <w:fldChar w:fldCharType="end"/>
        </w:r>
      </w:hyperlink>
    </w:p>
    <w:p w14:paraId="1BDF4D41" w14:textId="77777777" w:rsidR="006D6F2A" w:rsidRDefault="006D6F2A">
      <w:pPr>
        <w:pStyle w:val="35"/>
        <w:rPr>
          <w:rFonts w:asciiTheme="minorHAnsi" w:eastAsiaTheme="minorEastAsia" w:hAnsiTheme="minorHAnsi" w:cstheme="minorBidi"/>
          <w:i w:val="0"/>
          <w:iCs w:val="0"/>
          <w:noProof/>
          <w:sz w:val="22"/>
          <w:szCs w:val="22"/>
        </w:rPr>
      </w:pPr>
      <w:hyperlink w:anchor="_Toc66368160" w:history="1">
        <w:r w:rsidRPr="004B2DC4">
          <w:rPr>
            <w:rStyle w:val="aff8"/>
            <w:rFonts w:eastAsia="Cambria"/>
            <w:noProof/>
          </w:rPr>
          <w:t>2.1.23</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«Типы городских событий»</w:t>
        </w:r>
        <w:r>
          <w:rPr>
            <w:noProof/>
            <w:webHidden/>
          </w:rPr>
          <w:tab/>
        </w:r>
        <w:r>
          <w:rPr>
            <w:noProof/>
            <w:webHidden/>
          </w:rPr>
          <w:fldChar w:fldCharType="begin"/>
        </w:r>
        <w:r>
          <w:rPr>
            <w:noProof/>
            <w:webHidden/>
          </w:rPr>
          <w:instrText xml:space="preserve"> PAGEREF _Toc66368160 \h </w:instrText>
        </w:r>
        <w:r>
          <w:rPr>
            <w:noProof/>
            <w:webHidden/>
          </w:rPr>
        </w:r>
        <w:r>
          <w:rPr>
            <w:noProof/>
            <w:webHidden/>
          </w:rPr>
          <w:fldChar w:fldCharType="separate"/>
        </w:r>
        <w:r>
          <w:rPr>
            <w:noProof/>
            <w:webHidden/>
          </w:rPr>
          <w:t>34</w:t>
        </w:r>
        <w:r>
          <w:rPr>
            <w:noProof/>
            <w:webHidden/>
          </w:rPr>
          <w:fldChar w:fldCharType="end"/>
        </w:r>
      </w:hyperlink>
    </w:p>
    <w:p w14:paraId="60A378B3" w14:textId="77777777" w:rsidR="006D6F2A" w:rsidRDefault="006D6F2A">
      <w:pPr>
        <w:pStyle w:val="35"/>
        <w:rPr>
          <w:rFonts w:asciiTheme="minorHAnsi" w:eastAsiaTheme="minorEastAsia" w:hAnsiTheme="minorHAnsi" w:cstheme="minorBidi"/>
          <w:i w:val="0"/>
          <w:iCs w:val="0"/>
          <w:noProof/>
          <w:sz w:val="22"/>
          <w:szCs w:val="22"/>
        </w:rPr>
      </w:pPr>
      <w:hyperlink w:anchor="_Toc66368161" w:history="1">
        <w:r w:rsidRPr="004B2DC4">
          <w:rPr>
            <w:rStyle w:val="aff8"/>
            <w:rFonts w:eastAsia="Cambria"/>
            <w:noProof/>
          </w:rPr>
          <w:t>2.1.24</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«Типы подпериодов»</w:t>
        </w:r>
        <w:r>
          <w:rPr>
            <w:noProof/>
            <w:webHidden/>
          </w:rPr>
          <w:tab/>
        </w:r>
        <w:r>
          <w:rPr>
            <w:noProof/>
            <w:webHidden/>
          </w:rPr>
          <w:fldChar w:fldCharType="begin"/>
        </w:r>
        <w:r>
          <w:rPr>
            <w:noProof/>
            <w:webHidden/>
          </w:rPr>
          <w:instrText xml:space="preserve"> PAGEREF _Toc66368161 \h </w:instrText>
        </w:r>
        <w:r>
          <w:rPr>
            <w:noProof/>
            <w:webHidden/>
          </w:rPr>
        </w:r>
        <w:r>
          <w:rPr>
            <w:noProof/>
            <w:webHidden/>
          </w:rPr>
          <w:fldChar w:fldCharType="separate"/>
        </w:r>
        <w:r>
          <w:rPr>
            <w:noProof/>
            <w:webHidden/>
          </w:rPr>
          <w:t>35</w:t>
        </w:r>
        <w:r>
          <w:rPr>
            <w:noProof/>
            <w:webHidden/>
          </w:rPr>
          <w:fldChar w:fldCharType="end"/>
        </w:r>
      </w:hyperlink>
    </w:p>
    <w:p w14:paraId="7A5A4CCE" w14:textId="77777777" w:rsidR="006D6F2A" w:rsidRDefault="006D6F2A">
      <w:pPr>
        <w:pStyle w:val="35"/>
        <w:rPr>
          <w:rFonts w:asciiTheme="minorHAnsi" w:eastAsiaTheme="minorEastAsia" w:hAnsiTheme="minorHAnsi" w:cstheme="minorBidi"/>
          <w:i w:val="0"/>
          <w:iCs w:val="0"/>
          <w:noProof/>
          <w:sz w:val="22"/>
          <w:szCs w:val="22"/>
        </w:rPr>
      </w:pPr>
      <w:hyperlink w:anchor="_Toc66368162" w:history="1">
        <w:r w:rsidRPr="004B2DC4">
          <w:rPr>
            <w:rStyle w:val="aff8"/>
            <w:noProof/>
          </w:rPr>
          <w:t>2.1.25</w:t>
        </w:r>
        <w:r>
          <w:rPr>
            <w:rFonts w:asciiTheme="minorHAnsi" w:eastAsiaTheme="minorEastAsia" w:hAnsiTheme="minorHAnsi" w:cstheme="minorBidi"/>
            <w:i w:val="0"/>
            <w:iCs w:val="0"/>
            <w:noProof/>
            <w:sz w:val="22"/>
            <w:szCs w:val="22"/>
          </w:rPr>
          <w:tab/>
        </w:r>
        <w:r w:rsidRPr="004B2DC4">
          <w:rPr>
            <w:rStyle w:val="aff8"/>
            <w:noProof/>
          </w:rPr>
          <w:t>Справочник «Типы организаций»</w:t>
        </w:r>
        <w:r>
          <w:rPr>
            <w:noProof/>
            <w:webHidden/>
          </w:rPr>
          <w:tab/>
        </w:r>
        <w:r>
          <w:rPr>
            <w:noProof/>
            <w:webHidden/>
          </w:rPr>
          <w:fldChar w:fldCharType="begin"/>
        </w:r>
        <w:r>
          <w:rPr>
            <w:noProof/>
            <w:webHidden/>
          </w:rPr>
          <w:instrText xml:space="preserve"> PAGEREF _Toc66368162 \h </w:instrText>
        </w:r>
        <w:r>
          <w:rPr>
            <w:noProof/>
            <w:webHidden/>
          </w:rPr>
        </w:r>
        <w:r>
          <w:rPr>
            <w:noProof/>
            <w:webHidden/>
          </w:rPr>
          <w:fldChar w:fldCharType="separate"/>
        </w:r>
        <w:r>
          <w:rPr>
            <w:noProof/>
            <w:webHidden/>
          </w:rPr>
          <w:t>35</w:t>
        </w:r>
        <w:r>
          <w:rPr>
            <w:noProof/>
            <w:webHidden/>
          </w:rPr>
          <w:fldChar w:fldCharType="end"/>
        </w:r>
      </w:hyperlink>
    </w:p>
    <w:p w14:paraId="75417C9C" w14:textId="77777777" w:rsidR="006D6F2A" w:rsidRDefault="006D6F2A">
      <w:pPr>
        <w:pStyle w:val="35"/>
        <w:rPr>
          <w:rFonts w:asciiTheme="minorHAnsi" w:eastAsiaTheme="minorEastAsia" w:hAnsiTheme="minorHAnsi" w:cstheme="minorBidi"/>
          <w:i w:val="0"/>
          <w:iCs w:val="0"/>
          <w:noProof/>
          <w:sz w:val="22"/>
          <w:szCs w:val="22"/>
        </w:rPr>
      </w:pPr>
      <w:hyperlink w:anchor="_Toc66368163" w:history="1">
        <w:r w:rsidRPr="004B2DC4">
          <w:rPr>
            <w:rStyle w:val="aff8"/>
            <w:rFonts w:eastAsia="Cambria"/>
            <w:noProof/>
          </w:rPr>
          <w:t>2.1.26</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«Учебные блоки»</w:t>
        </w:r>
        <w:r>
          <w:rPr>
            <w:noProof/>
            <w:webHidden/>
          </w:rPr>
          <w:tab/>
        </w:r>
        <w:r>
          <w:rPr>
            <w:noProof/>
            <w:webHidden/>
          </w:rPr>
          <w:fldChar w:fldCharType="begin"/>
        </w:r>
        <w:r>
          <w:rPr>
            <w:noProof/>
            <w:webHidden/>
          </w:rPr>
          <w:instrText xml:space="preserve"> PAGEREF _Toc66368163 \h </w:instrText>
        </w:r>
        <w:r>
          <w:rPr>
            <w:noProof/>
            <w:webHidden/>
          </w:rPr>
        </w:r>
        <w:r>
          <w:rPr>
            <w:noProof/>
            <w:webHidden/>
          </w:rPr>
          <w:fldChar w:fldCharType="separate"/>
        </w:r>
        <w:r>
          <w:rPr>
            <w:noProof/>
            <w:webHidden/>
          </w:rPr>
          <w:t>36</w:t>
        </w:r>
        <w:r>
          <w:rPr>
            <w:noProof/>
            <w:webHidden/>
          </w:rPr>
          <w:fldChar w:fldCharType="end"/>
        </w:r>
      </w:hyperlink>
    </w:p>
    <w:p w14:paraId="6C565D96" w14:textId="77777777" w:rsidR="006D6F2A" w:rsidRDefault="006D6F2A">
      <w:pPr>
        <w:pStyle w:val="35"/>
        <w:rPr>
          <w:rFonts w:asciiTheme="minorHAnsi" w:eastAsiaTheme="minorEastAsia" w:hAnsiTheme="minorHAnsi" w:cstheme="minorBidi"/>
          <w:i w:val="0"/>
          <w:iCs w:val="0"/>
          <w:noProof/>
          <w:sz w:val="22"/>
          <w:szCs w:val="22"/>
        </w:rPr>
      </w:pPr>
      <w:hyperlink w:anchor="_Toc66368164" w:history="1">
        <w:r w:rsidRPr="004B2DC4">
          <w:rPr>
            <w:rStyle w:val="aff8"/>
            <w:rFonts w:eastAsia="Cambria"/>
            <w:noProof/>
          </w:rPr>
          <w:t>2.1.27</w:t>
        </w:r>
        <w:r>
          <w:rPr>
            <w:rFonts w:asciiTheme="minorHAnsi" w:eastAsiaTheme="minorEastAsia" w:hAnsiTheme="minorHAnsi" w:cstheme="minorBidi"/>
            <w:i w:val="0"/>
            <w:iCs w:val="0"/>
            <w:noProof/>
            <w:sz w:val="22"/>
            <w:szCs w:val="22"/>
          </w:rPr>
          <w:tab/>
        </w:r>
        <w:r w:rsidRPr="004B2DC4">
          <w:rPr>
            <w:rStyle w:val="aff8"/>
            <w:rFonts w:eastAsia="Cambria"/>
            <w:noProof/>
          </w:rPr>
          <w:t>Справочник «Разделы УДК»</w:t>
        </w:r>
        <w:r>
          <w:rPr>
            <w:noProof/>
            <w:webHidden/>
          </w:rPr>
          <w:tab/>
        </w:r>
        <w:r>
          <w:rPr>
            <w:noProof/>
            <w:webHidden/>
          </w:rPr>
          <w:fldChar w:fldCharType="begin"/>
        </w:r>
        <w:r>
          <w:rPr>
            <w:noProof/>
            <w:webHidden/>
          </w:rPr>
          <w:instrText xml:space="preserve"> PAGEREF _Toc66368164 \h </w:instrText>
        </w:r>
        <w:r>
          <w:rPr>
            <w:noProof/>
            <w:webHidden/>
          </w:rPr>
        </w:r>
        <w:r>
          <w:rPr>
            <w:noProof/>
            <w:webHidden/>
          </w:rPr>
          <w:fldChar w:fldCharType="separate"/>
        </w:r>
        <w:r>
          <w:rPr>
            <w:noProof/>
            <w:webHidden/>
          </w:rPr>
          <w:t>37</w:t>
        </w:r>
        <w:r>
          <w:rPr>
            <w:noProof/>
            <w:webHidden/>
          </w:rPr>
          <w:fldChar w:fldCharType="end"/>
        </w:r>
      </w:hyperlink>
    </w:p>
    <w:p w14:paraId="48513981" w14:textId="77777777" w:rsidR="006D6F2A" w:rsidRDefault="006D6F2A">
      <w:pPr>
        <w:pStyle w:val="35"/>
        <w:rPr>
          <w:rFonts w:asciiTheme="minorHAnsi" w:eastAsiaTheme="minorEastAsia" w:hAnsiTheme="minorHAnsi" w:cstheme="minorBidi"/>
          <w:i w:val="0"/>
          <w:iCs w:val="0"/>
          <w:noProof/>
          <w:sz w:val="22"/>
          <w:szCs w:val="22"/>
        </w:rPr>
      </w:pPr>
      <w:hyperlink w:anchor="_Toc66368165" w:history="1">
        <w:r w:rsidRPr="004B2DC4">
          <w:rPr>
            <w:rStyle w:val="aff8"/>
            <w:noProof/>
          </w:rPr>
          <w:t>2.1.28</w:t>
        </w:r>
        <w:r>
          <w:rPr>
            <w:rFonts w:asciiTheme="minorHAnsi" w:eastAsiaTheme="minorEastAsia" w:hAnsiTheme="minorHAnsi" w:cstheme="minorBidi"/>
            <w:i w:val="0"/>
            <w:iCs w:val="0"/>
            <w:noProof/>
            <w:sz w:val="22"/>
            <w:szCs w:val="22"/>
          </w:rPr>
          <w:tab/>
        </w:r>
        <w:r w:rsidRPr="004B2DC4">
          <w:rPr>
            <w:rStyle w:val="aff8"/>
            <w:noProof/>
          </w:rPr>
          <w:t>Справочник «Настройка иностранных языков»</w:t>
        </w:r>
        <w:r>
          <w:rPr>
            <w:noProof/>
            <w:webHidden/>
          </w:rPr>
          <w:tab/>
        </w:r>
        <w:r>
          <w:rPr>
            <w:noProof/>
            <w:webHidden/>
          </w:rPr>
          <w:fldChar w:fldCharType="begin"/>
        </w:r>
        <w:r>
          <w:rPr>
            <w:noProof/>
            <w:webHidden/>
          </w:rPr>
          <w:instrText xml:space="preserve"> PAGEREF _Toc66368165 \h </w:instrText>
        </w:r>
        <w:r>
          <w:rPr>
            <w:noProof/>
            <w:webHidden/>
          </w:rPr>
        </w:r>
        <w:r>
          <w:rPr>
            <w:noProof/>
            <w:webHidden/>
          </w:rPr>
          <w:fldChar w:fldCharType="separate"/>
        </w:r>
        <w:r>
          <w:rPr>
            <w:noProof/>
            <w:webHidden/>
          </w:rPr>
          <w:t>37</w:t>
        </w:r>
        <w:r>
          <w:rPr>
            <w:noProof/>
            <w:webHidden/>
          </w:rPr>
          <w:fldChar w:fldCharType="end"/>
        </w:r>
      </w:hyperlink>
    </w:p>
    <w:p w14:paraId="6F17E6FF" w14:textId="77777777" w:rsidR="006D6F2A" w:rsidRDefault="006D6F2A">
      <w:pPr>
        <w:pStyle w:val="35"/>
        <w:rPr>
          <w:rFonts w:asciiTheme="minorHAnsi" w:eastAsiaTheme="minorEastAsia" w:hAnsiTheme="minorHAnsi" w:cstheme="minorBidi"/>
          <w:i w:val="0"/>
          <w:iCs w:val="0"/>
          <w:noProof/>
          <w:sz w:val="22"/>
          <w:szCs w:val="22"/>
        </w:rPr>
      </w:pPr>
      <w:hyperlink w:anchor="_Toc66368166" w:history="1">
        <w:r w:rsidRPr="004B2DC4">
          <w:rPr>
            <w:rStyle w:val="aff8"/>
            <w:noProof/>
          </w:rPr>
          <w:t>2.1.29</w:t>
        </w:r>
        <w:r>
          <w:rPr>
            <w:rFonts w:asciiTheme="minorHAnsi" w:eastAsiaTheme="minorEastAsia" w:hAnsiTheme="minorHAnsi" w:cstheme="minorBidi"/>
            <w:i w:val="0"/>
            <w:iCs w:val="0"/>
            <w:noProof/>
            <w:sz w:val="22"/>
            <w:szCs w:val="22"/>
          </w:rPr>
          <w:tab/>
        </w:r>
        <w:r w:rsidRPr="004B2DC4">
          <w:rPr>
            <w:rStyle w:val="aff8"/>
            <w:noProof/>
          </w:rPr>
          <w:t>Справочник «Справочные материалы»</w:t>
        </w:r>
        <w:r>
          <w:rPr>
            <w:noProof/>
            <w:webHidden/>
          </w:rPr>
          <w:tab/>
        </w:r>
        <w:r>
          <w:rPr>
            <w:noProof/>
            <w:webHidden/>
          </w:rPr>
          <w:fldChar w:fldCharType="begin"/>
        </w:r>
        <w:r>
          <w:rPr>
            <w:noProof/>
            <w:webHidden/>
          </w:rPr>
          <w:instrText xml:space="preserve"> PAGEREF _Toc66368166 \h </w:instrText>
        </w:r>
        <w:r>
          <w:rPr>
            <w:noProof/>
            <w:webHidden/>
          </w:rPr>
        </w:r>
        <w:r>
          <w:rPr>
            <w:noProof/>
            <w:webHidden/>
          </w:rPr>
          <w:fldChar w:fldCharType="separate"/>
        </w:r>
        <w:r>
          <w:rPr>
            <w:noProof/>
            <w:webHidden/>
          </w:rPr>
          <w:t>38</w:t>
        </w:r>
        <w:r>
          <w:rPr>
            <w:noProof/>
            <w:webHidden/>
          </w:rPr>
          <w:fldChar w:fldCharType="end"/>
        </w:r>
      </w:hyperlink>
    </w:p>
    <w:p w14:paraId="0305BC60" w14:textId="77777777" w:rsidR="006D6F2A" w:rsidRDefault="006D6F2A">
      <w:pPr>
        <w:pStyle w:val="35"/>
        <w:rPr>
          <w:rFonts w:asciiTheme="minorHAnsi" w:eastAsiaTheme="minorEastAsia" w:hAnsiTheme="minorHAnsi" w:cstheme="minorBidi"/>
          <w:i w:val="0"/>
          <w:iCs w:val="0"/>
          <w:noProof/>
          <w:sz w:val="22"/>
          <w:szCs w:val="22"/>
        </w:rPr>
      </w:pPr>
      <w:hyperlink w:anchor="_Toc66368167" w:history="1">
        <w:r w:rsidRPr="004B2DC4">
          <w:rPr>
            <w:rStyle w:val="aff8"/>
            <w:noProof/>
          </w:rPr>
          <w:t>2.1.30</w:t>
        </w:r>
        <w:r>
          <w:rPr>
            <w:rFonts w:asciiTheme="minorHAnsi" w:eastAsiaTheme="minorEastAsia" w:hAnsiTheme="minorHAnsi" w:cstheme="minorBidi"/>
            <w:i w:val="0"/>
            <w:iCs w:val="0"/>
            <w:noProof/>
            <w:sz w:val="22"/>
            <w:szCs w:val="22"/>
          </w:rPr>
          <w:tab/>
        </w:r>
        <w:r w:rsidRPr="004B2DC4">
          <w:rPr>
            <w:rStyle w:val="aff8"/>
            <w:noProof/>
          </w:rPr>
          <w:t>Справочник ОКСМ</w:t>
        </w:r>
        <w:r>
          <w:rPr>
            <w:noProof/>
            <w:webHidden/>
          </w:rPr>
          <w:tab/>
        </w:r>
        <w:r>
          <w:rPr>
            <w:noProof/>
            <w:webHidden/>
          </w:rPr>
          <w:fldChar w:fldCharType="begin"/>
        </w:r>
        <w:r>
          <w:rPr>
            <w:noProof/>
            <w:webHidden/>
          </w:rPr>
          <w:instrText xml:space="preserve"> PAGEREF _Toc66368167 \h </w:instrText>
        </w:r>
        <w:r>
          <w:rPr>
            <w:noProof/>
            <w:webHidden/>
          </w:rPr>
        </w:r>
        <w:r>
          <w:rPr>
            <w:noProof/>
            <w:webHidden/>
          </w:rPr>
          <w:fldChar w:fldCharType="separate"/>
        </w:r>
        <w:r>
          <w:rPr>
            <w:noProof/>
            <w:webHidden/>
          </w:rPr>
          <w:t>39</w:t>
        </w:r>
        <w:r>
          <w:rPr>
            <w:noProof/>
            <w:webHidden/>
          </w:rPr>
          <w:fldChar w:fldCharType="end"/>
        </w:r>
      </w:hyperlink>
    </w:p>
    <w:p w14:paraId="0E186C8B" w14:textId="77777777" w:rsidR="006D6F2A" w:rsidRDefault="006D6F2A">
      <w:pPr>
        <w:pStyle w:val="28"/>
        <w:rPr>
          <w:rFonts w:asciiTheme="minorHAnsi" w:eastAsiaTheme="minorEastAsia" w:hAnsiTheme="minorHAnsi" w:cstheme="minorBidi"/>
          <w:noProof/>
          <w:sz w:val="22"/>
          <w:szCs w:val="22"/>
        </w:rPr>
      </w:pPr>
      <w:hyperlink w:anchor="_Toc66368168" w:history="1">
        <w:r w:rsidRPr="004B2DC4">
          <w:rPr>
            <w:rStyle w:val="aff8"/>
            <w:noProof/>
          </w:rPr>
          <w:t>2.2</w:t>
        </w:r>
        <w:r>
          <w:rPr>
            <w:rFonts w:asciiTheme="minorHAnsi" w:eastAsiaTheme="minorEastAsia" w:hAnsiTheme="minorHAnsi" w:cstheme="minorBidi"/>
            <w:noProof/>
            <w:sz w:val="22"/>
            <w:szCs w:val="22"/>
          </w:rPr>
          <w:tab/>
        </w:r>
        <w:r w:rsidRPr="004B2DC4">
          <w:rPr>
            <w:rStyle w:val="aff8"/>
            <w:noProof/>
          </w:rPr>
          <w:t>Заполнение составных справочников</w:t>
        </w:r>
        <w:r>
          <w:rPr>
            <w:noProof/>
            <w:webHidden/>
          </w:rPr>
          <w:tab/>
        </w:r>
        <w:r>
          <w:rPr>
            <w:noProof/>
            <w:webHidden/>
          </w:rPr>
          <w:fldChar w:fldCharType="begin"/>
        </w:r>
        <w:r>
          <w:rPr>
            <w:noProof/>
            <w:webHidden/>
          </w:rPr>
          <w:instrText xml:space="preserve"> PAGEREF _Toc66368168 \h </w:instrText>
        </w:r>
        <w:r>
          <w:rPr>
            <w:noProof/>
            <w:webHidden/>
          </w:rPr>
        </w:r>
        <w:r>
          <w:rPr>
            <w:noProof/>
            <w:webHidden/>
          </w:rPr>
          <w:fldChar w:fldCharType="separate"/>
        </w:r>
        <w:r>
          <w:rPr>
            <w:noProof/>
            <w:webHidden/>
          </w:rPr>
          <w:t>40</w:t>
        </w:r>
        <w:r>
          <w:rPr>
            <w:noProof/>
            <w:webHidden/>
          </w:rPr>
          <w:fldChar w:fldCharType="end"/>
        </w:r>
      </w:hyperlink>
    </w:p>
    <w:p w14:paraId="5A08D6C8" w14:textId="77777777" w:rsidR="006D6F2A" w:rsidRDefault="006D6F2A">
      <w:pPr>
        <w:pStyle w:val="35"/>
        <w:rPr>
          <w:rFonts w:asciiTheme="minorHAnsi" w:eastAsiaTheme="minorEastAsia" w:hAnsiTheme="minorHAnsi" w:cstheme="minorBidi"/>
          <w:i w:val="0"/>
          <w:iCs w:val="0"/>
          <w:noProof/>
          <w:sz w:val="22"/>
          <w:szCs w:val="22"/>
        </w:rPr>
      </w:pPr>
      <w:hyperlink w:anchor="_Toc66368169" w:history="1">
        <w:r w:rsidRPr="004B2DC4">
          <w:rPr>
            <w:rStyle w:val="aff8"/>
            <w:noProof/>
          </w:rPr>
          <w:t>2.2.1</w:t>
        </w:r>
        <w:r>
          <w:rPr>
            <w:rFonts w:asciiTheme="minorHAnsi" w:eastAsiaTheme="minorEastAsia" w:hAnsiTheme="minorHAnsi" w:cstheme="minorBidi"/>
            <w:i w:val="0"/>
            <w:iCs w:val="0"/>
            <w:noProof/>
            <w:sz w:val="22"/>
            <w:szCs w:val="22"/>
          </w:rPr>
          <w:tab/>
        </w:r>
        <w:r w:rsidRPr="004B2DC4">
          <w:rPr>
            <w:rStyle w:val="aff8"/>
            <w:noProof/>
          </w:rPr>
          <w:t>Справочник «Виды оценок»</w:t>
        </w:r>
        <w:r>
          <w:rPr>
            <w:noProof/>
            <w:webHidden/>
          </w:rPr>
          <w:tab/>
        </w:r>
        <w:r>
          <w:rPr>
            <w:noProof/>
            <w:webHidden/>
          </w:rPr>
          <w:fldChar w:fldCharType="begin"/>
        </w:r>
        <w:r>
          <w:rPr>
            <w:noProof/>
            <w:webHidden/>
          </w:rPr>
          <w:instrText xml:space="preserve"> PAGEREF _Toc66368169 \h </w:instrText>
        </w:r>
        <w:r>
          <w:rPr>
            <w:noProof/>
            <w:webHidden/>
          </w:rPr>
        </w:r>
        <w:r>
          <w:rPr>
            <w:noProof/>
            <w:webHidden/>
          </w:rPr>
          <w:fldChar w:fldCharType="separate"/>
        </w:r>
        <w:r>
          <w:rPr>
            <w:noProof/>
            <w:webHidden/>
          </w:rPr>
          <w:t>40</w:t>
        </w:r>
        <w:r>
          <w:rPr>
            <w:noProof/>
            <w:webHidden/>
          </w:rPr>
          <w:fldChar w:fldCharType="end"/>
        </w:r>
      </w:hyperlink>
    </w:p>
    <w:p w14:paraId="20248FAC" w14:textId="77777777" w:rsidR="006D6F2A" w:rsidRDefault="006D6F2A">
      <w:pPr>
        <w:pStyle w:val="35"/>
        <w:rPr>
          <w:rFonts w:asciiTheme="minorHAnsi" w:eastAsiaTheme="minorEastAsia" w:hAnsiTheme="minorHAnsi" w:cstheme="minorBidi"/>
          <w:i w:val="0"/>
          <w:iCs w:val="0"/>
          <w:noProof/>
          <w:sz w:val="22"/>
          <w:szCs w:val="22"/>
        </w:rPr>
      </w:pPr>
      <w:hyperlink w:anchor="_Toc66368170" w:history="1">
        <w:r w:rsidRPr="004B2DC4">
          <w:rPr>
            <w:rStyle w:val="aff8"/>
            <w:noProof/>
          </w:rPr>
          <w:t>2.2.2</w:t>
        </w:r>
        <w:r>
          <w:rPr>
            <w:rFonts w:asciiTheme="minorHAnsi" w:eastAsiaTheme="minorEastAsia" w:hAnsiTheme="minorHAnsi" w:cstheme="minorBidi"/>
            <w:i w:val="0"/>
            <w:iCs w:val="0"/>
            <w:noProof/>
            <w:sz w:val="22"/>
            <w:szCs w:val="22"/>
          </w:rPr>
          <w:tab/>
        </w:r>
        <w:r w:rsidRPr="004B2DC4">
          <w:rPr>
            <w:rStyle w:val="aff8"/>
            <w:noProof/>
          </w:rPr>
          <w:t>Справочник «Должности»</w:t>
        </w:r>
        <w:r>
          <w:rPr>
            <w:noProof/>
            <w:webHidden/>
          </w:rPr>
          <w:tab/>
        </w:r>
        <w:r>
          <w:rPr>
            <w:noProof/>
            <w:webHidden/>
          </w:rPr>
          <w:fldChar w:fldCharType="begin"/>
        </w:r>
        <w:r>
          <w:rPr>
            <w:noProof/>
            <w:webHidden/>
          </w:rPr>
          <w:instrText xml:space="preserve"> PAGEREF _Toc66368170 \h </w:instrText>
        </w:r>
        <w:r>
          <w:rPr>
            <w:noProof/>
            <w:webHidden/>
          </w:rPr>
        </w:r>
        <w:r>
          <w:rPr>
            <w:noProof/>
            <w:webHidden/>
          </w:rPr>
          <w:fldChar w:fldCharType="separate"/>
        </w:r>
        <w:r>
          <w:rPr>
            <w:noProof/>
            <w:webHidden/>
          </w:rPr>
          <w:t>48</w:t>
        </w:r>
        <w:r>
          <w:rPr>
            <w:noProof/>
            <w:webHidden/>
          </w:rPr>
          <w:fldChar w:fldCharType="end"/>
        </w:r>
      </w:hyperlink>
    </w:p>
    <w:p w14:paraId="35A88B3B" w14:textId="77777777" w:rsidR="006D6F2A" w:rsidRDefault="006D6F2A">
      <w:pPr>
        <w:pStyle w:val="35"/>
        <w:rPr>
          <w:rFonts w:asciiTheme="minorHAnsi" w:eastAsiaTheme="minorEastAsia" w:hAnsiTheme="minorHAnsi" w:cstheme="minorBidi"/>
          <w:i w:val="0"/>
          <w:iCs w:val="0"/>
          <w:noProof/>
          <w:sz w:val="22"/>
          <w:szCs w:val="22"/>
        </w:rPr>
      </w:pPr>
      <w:hyperlink w:anchor="_Toc66368171" w:history="1">
        <w:r w:rsidRPr="004B2DC4">
          <w:rPr>
            <w:rStyle w:val="aff8"/>
            <w:noProof/>
          </w:rPr>
          <w:t>2.2.3</w:t>
        </w:r>
        <w:r>
          <w:rPr>
            <w:rFonts w:asciiTheme="minorHAnsi" w:eastAsiaTheme="minorEastAsia" w:hAnsiTheme="minorHAnsi" w:cstheme="minorBidi"/>
            <w:i w:val="0"/>
            <w:iCs w:val="0"/>
            <w:noProof/>
            <w:sz w:val="22"/>
            <w:szCs w:val="22"/>
          </w:rPr>
          <w:tab/>
        </w:r>
        <w:r w:rsidRPr="004B2DC4">
          <w:rPr>
            <w:rStyle w:val="aff8"/>
            <w:noProof/>
          </w:rPr>
          <w:t>Справочник «Периоды обучения»</w:t>
        </w:r>
        <w:r>
          <w:rPr>
            <w:noProof/>
            <w:webHidden/>
          </w:rPr>
          <w:tab/>
        </w:r>
        <w:r>
          <w:rPr>
            <w:noProof/>
            <w:webHidden/>
          </w:rPr>
          <w:fldChar w:fldCharType="begin"/>
        </w:r>
        <w:r>
          <w:rPr>
            <w:noProof/>
            <w:webHidden/>
          </w:rPr>
          <w:instrText xml:space="preserve"> PAGEREF _Toc66368171 \h </w:instrText>
        </w:r>
        <w:r>
          <w:rPr>
            <w:noProof/>
            <w:webHidden/>
          </w:rPr>
        </w:r>
        <w:r>
          <w:rPr>
            <w:noProof/>
            <w:webHidden/>
          </w:rPr>
          <w:fldChar w:fldCharType="separate"/>
        </w:r>
        <w:r>
          <w:rPr>
            <w:noProof/>
            <w:webHidden/>
          </w:rPr>
          <w:t>50</w:t>
        </w:r>
        <w:r>
          <w:rPr>
            <w:noProof/>
            <w:webHidden/>
          </w:rPr>
          <w:fldChar w:fldCharType="end"/>
        </w:r>
      </w:hyperlink>
    </w:p>
    <w:p w14:paraId="1DF236CB" w14:textId="77777777" w:rsidR="006D6F2A" w:rsidRDefault="006D6F2A">
      <w:pPr>
        <w:pStyle w:val="35"/>
        <w:rPr>
          <w:rFonts w:asciiTheme="minorHAnsi" w:eastAsiaTheme="minorEastAsia" w:hAnsiTheme="minorHAnsi" w:cstheme="minorBidi"/>
          <w:i w:val="0"/>
          <w:iCs w:val="0"/>
          <w:noProof/>
          <w:sz w:val="22"/>
          <w:szCs w:val="22"/>
        </w:rPr>
      </w:pPr>
      <w:hyperlink w:anchor="_Toc66368172" w:history="1">
        <w:r w:rsidRPr="004B2DC4">
          <w:rPr>
            <w:rStyle w:val="aff8"/>
            <w:noProof/>
          </w:rPr>
          <w:t>2.2.4</w:t>
        </w:r>
        <w:r>
          <w:rPr>
            <w:rFonts w:asciiTheme="minorHAnsi" w:eastAsiaTheme="minorEastAsia" w:hAnsiTheme="minorHAnsi" w:cstheme="minorBidi"/>
            <w:i w:val="0"/>
            <w:iCs w:val="0"/>
            <w:noProof/>
            <w:sz w:val="22"/>
            <w:szCs w:val="22"/>
          </w:rPr>
          <w:tab/>
        </w:r>
        <w:r w:rsidRPr="004B2DC4">
          <w:rPr>
            <w:rStyle w:val="aff8"/>
            <w:noProof/>
          </w:rPr>
          <w:t>Справочник «Предметы»</w:t>
        </w:r>
        <w:r>
          <w:rPr>
            <w:noProof/>
            <w:webHidden/>
          </w:rPr>
          <w:tab/>
        </w:r>
        <w:r>
          <w:rPr>
            <w:noProof/>
            <w:webHidden/>
          </w:rPr>
          <w:fldChar w:fldCharType="begin"/>
        </w:r>
        <w:r>
          <w:rPr>
            <w:noProof/>
            <w:webHidden/>
          </w:rPr>
          <w:instrText xml:space="preserve"> PAGEREF _Toc66368172 \h </w:instrText>
        </w:r>
        <w:r>
          <w:rPr>
            <w:noProof/>
            <w:webHidden/>
          </w:rPr>
        </w:r>
        <w:r>
          <w:rPr>
            <w:noProof/>
            <w:webHidden/>
          </w:rPr>
          <w:fldChar w:fldCharType="separate"/>
        </w:r>
        <w:r>
          <w:rPr>
            <w:noProof/>
            <w:webHidden/>
          </w:rPr>
          <w:t>55</w:t>
        </w:r>
        <w:r>
          <w:rPr>
            <w:noProof/>
            <w:webHidden/>
          </w:rPr>
          <w:fldChar w:fldCharType="end"/>
        </w:r>
      </w:hyperlink>
    </w:p>
    <w:p w14:paraId="702CD3D9" w14:textId="77777777" w:rsidR="006D6F2A" w:rsidRDefault="006D6F2A">
      <w:pPr>
        <w:pStyle w:val="35"/>
        <w:rPr>
          <w:rFonts w:asciiTheme="minorHAnsi" w:eastAsiaTheme="minorEastAsia" w:hAnsiTheme="minorHAnsi" w:cstheme="minorBidi"/>
          <w:i w:val="0"/>
          <w:iCs w:val="0"/>
          <w:noProof/>
          <w:sz w:val="22"/>
          <w:szCs w:val="22"/>
        </w:rPr>
      </w:pPr>
      <w:hyperlink w:anchor="_Toc66368173" w:history="1">
        <w:r w:rsidRPr="004B2DC4">
          <w:rPr>
            <w:rStyle w:val="aff8"/>
            <w:noProof/>
          </w:rPr>
          <w:t>2.2.5</w:t>
        </w:r>
        <w:r>
          <w:rPr>
            <w:rFonts w:asciiTheme="minorHAnsi" w:eastAsiaTheme="minorEastAsia" w:hAnsiTheme="minorHAnsi" w:cstheme="minorBidi"/>
            <w:i w:val="0"/>
            <w:iCs w:val="0"/>
            <w:noProof/>
            <w:sz w:val="22"/>
            <w:szCs w:val="22"/>
          </w:rPr>
          <w:tab/>
        </w:r>
        <w:r w:rsidRPr="004B2DC4">
          <w:rPr>
            <w:rStyle w:val="aff8"/>
            <w:noProof/>
          </w:rPr>
          <w:t>Справочник «Учебные смены»</w:t>
        </w:r>
        <w:r>
          <w:rPr>
            <w:noProof/>
            <w:webHidden/>
          </w:rPr>
          <w:tab/>
        </w:r>
        <w:r>
          <w:rPr>
            <w:noProof/>
            <w:webHidden/>
          </w:rPr>
          <w:fldChar w:fldCharType="begin"/>
        </w:r>
        <w:r>
          <w:rPr>
            <w:noProof/>
            <w:webHidden/>
          </w:rPr>
          <w:instrText xml:space="preserve"> PAGEREF _Toc66368173 \h </w:instrText>
        </w:r>
        <w:r>
          <w:rPr>
            <w:noProof/>
            <w:webHidden/>
          </w:rPr>
        </w:r>
        <w:r>
          <w:rPr>
            <w:noProof/>
            <w:webHidden/>
          </w:rPr>
          <w:fldChar w:fldCharType="separate"/>
        </w:r>
        <w:r>
          <w:rPr>
            <w:noProof/>
            <w:webHidden/>
          </w:rPr>
          <w:t>62</w:t>
        </w:r>
        <w:r>
          <w:rPr>
            <w:noProof/>
            <w:webHidden/>
          </w:rPr>
          <w:fldChar w:fldCharType="end"/>
        </w:r>
      </w:hyperlink>
    </w:p>
    <w:p w14:paraId="02C81E54" w14:textId="77777777" w:rsidR="006D6F2A" w:rsidRDefault="006D6F2A">
      <w:pPr>
        <w:pStyle w:val="1d"/>
        <w:rPr>
          <w:rFonts w:asciiTheme="minorHAnsi" w:eastAsiaTheme="minorEastAsia" w:hAnsiTheme="minorHAnsi" w:cstheme="minorBidi"/>
          <w:b w:val="0"/>
          <w:noProof/>
          <w:sz w:val="22"/>
          <w:szCs w:val="22"/>
        </w:rPr>
      </w:pPr>
      <w:hyperlink w:anchor="_Toc66368174" w:history="1">
        <w:r w:rsidRPr="004B2DC4">
          <w:rPr>
            <w:rStyle w:val="aff8"/>
            <w:rFonts w:cs="Arial"/>
            <w:noProof/>
          </w:rPr>
          <w:t>3</w:t>
        </w:r>
        <w:r>
          <w:rPr>
            <w:rFonts w:asciiTheme="minorHAnsi" w:eastAsiaTheme="minorEastAsia" w:hAnsiTheme="minorHAnsi" w:cstheme="minorBidi"/>
            <w:b w:val="0"/>
            <w:noProof/>
            <w:sz w:val="22"/>
            <w:szCs w:val="22"/>
          </w:rPr>
          <w:tab/>
        </w:r>
        <w:r w:rsidRPr="004B2DC4">
          <w:rPr>
            <w:rStyle w:val="aff8"/>
            <w:rFonts w:cs="Arial"/>
            <w:noProof/>
          </w:rPr>
          <w:t>Исключения для урока – это расписание урока (или уроков), которое отличается от ежедневного</w:t>
        </w:r>
        <w:r>
          <w:rPr>
            <w:noProof/>
            <w:webHidden/>
          </w:rPr>
          <w:tab/>
        </w:r>
        <w:r>
          <w:rPr>
            <w:noProof/>
            <w:webHidden/>
          </w:rPr>
          <w:fldChar w:fldCharType="begin"/>
        </w:r>
        <w:r>
          <w:rPr>
            <w:noProof/>
            <w:webHidden/>
          </w:rPr>
          <w:instrText xml:space="preserve"> PAGEREF _Toc66368174 \h </w:instrText>
        </w:r>
        <w:r>
          <w:rPr>
            <w:noProof/>
            <w:webHidden/>
          </w:rPr>
        </w:r>
        <w:r>
          <w:rPr>
            <w:noProof/>
            <w:webHidden/>
          </w:rPr>
          <w:fldChar w:fldCharType="separate"/>
        </w:r>
        <w:r>
          <w:rPr>
            <w:noProof/>
            <w:webHidden/>
          </w:rPr>
          <w:t>68</w:t>
        </w:r>
        <w:r>
          <w:rPr>
            <w:noProof/>
            <w:webHidden/>
          </w:rPr>
          <w:fldChar w:fldCharType="end"/>
        </w:r>
      </w:hyperlink>
    </w:p>
    <w:p w14:paraId="52401E9B" w14:textId="77777777" w:rsidR="006D6F2A" w:rsidRDefault="006D6F2A">
      <w:pPr>
        <w:pStyle w:val="1d"/>
        <w:rPr>
          <w:rFonts w:asciiTheme="minorHAnsi" w:eastAsiaTheme="minorEastAsia" w:hAnsiTheme="minorHAnsi" w:cstheme="minorBidi"/>
          <w:b w:val="0"/>
          <w:noProof/>
          <w:sz w:val="22"/>
          <w:szCs w:val="22"/>
        </w:rPr>
      </w:pPr>
      <w:hyperlink w:anchor="_Toc66368175" w:history="1">
        <w:r w:rsidRPr="004B2DC4">
          <w:rPr>
            <w:rStyle w:val="aff8"/>
            <w:rFonts w:cs="Arial"/>
            <w:noProof/>
          </w:rPr>
          <w:t>4</w:t>
        </w:r>
        <w:r>
          <w:rPr>
            <w:rFonts w:asciiTheme="minorHAnsi" w:eastAsiaTheme="minorEastAsia" w:hAnsiTheme="minorHAnsi" w:cstheme="minorBidi"/>
            <w:b w:val="0"/>
            <w:noProof/>
            <w:sz w:val="22"/>
            <w:szCs w:val="22"/>
          </w:rPr>
          <w:tab/>
        </w:r>
        <w:r w:rsidRPr="004B2DC4">
          <w:rPr>
            <w:rStyle w:val="aff8"/>
            <w:rFonts w:cs="Arial"/>
            <w:noProof/>
          </w:rPr>
          <w:t>Отчеты</w:t>
        </w:r>
        <w:r>
          <w:rPr>
            <w:noProof/>
            <w:webHidden/>
          </w:rPr>
          <w:tab/>
        </w:r>
        <w:r>
          <w:rPr>
            <w:noProof/>
            <w:webHidden/>
          </w:rPr>
          <w:fldChar w:fldCharType="begin"/>
        </w:r>
        <w:r>
          <w:rPr>
            <w:noProof/>
            <w:webHidden/>
          </w:rPr>
          <w:instrText xml:space="preserve"> PAGEREF _Toc66368175 \h </w:instrText>
        </w:r>
        <w:r>
          <w:rPr>
            <w:noProof/>
            <w:webHidden/>
          </w:rPr>
        </w:r>
        <w:r>
          <w:rPr>
            <w:noProof/>
            <w:webHidden/>
          </w:rPr>
          <w:fldChar w:fldCharType="separate"/>
        </w:r>
        <w:r>
          <w:rPr>
            <w:noProof/>
            <w:webHidden/>
          </w:rPr>
          <w:t>69</w:t>
        </w:r>
        <w:r>
          <w:rPr>
            <w:noProof/>
            <w:webHidden/>
          </w:rPr>
          <w:fldChar w:fldCharType="end"/>
        </w:r>
      </w:hyperlink>
    </w:p>
    <w:p w14:paraId="00E312F5" w14:textId="77777777" w:rsidR="006D6F2A" w:rsidRDefault="006D6F2A">
      <w:pPr>
        <w:pStyle w:val="28"/>
        <w:rPr>
          <w:rFonts w:asciiTheme="minorHAnsi" w:eastAsiaTheme="minorEastAsia" w:hAnsiTheme="minorHAnsi" w:cstheme="minorBidi"/>
          <w:noProof/>
          <w:sz w:val="22"/>
          <w:szCs w:val="22"/>
        </w:rPr>
      </w:pPr>
      <w:hyperlink w:anchor="_Toc66368176" w:history="1">
        <w:r w:rsidRPr="004B2DC4">
          <w:rPr>
            <w:rStyle w:val="aff8"/>
            <w:noProof/>
          </w:rPr>
          <w:t>4.1</w:t>
        </w:r>
        <w:r>
          <w:rPr>
            <w:rFonts w:asciiTheme="minorHAnsi" w:eastAsiaTheme="minorEastAsia" w:hAnsiTheme="minorHAnsi" w:cstheme="minorBidi"/>
            <w:noProof/>
            <w:sz w:val="22"/>
            <w:szCs w:val="22"/>
          </w:rPr>
          <w:tab/>
        </w:r>
        <w:r w:rsidRPr="004B2DC4">
          <w:rPr>
            <w:rStyle w:val="aff8"/>
            <w:noProof/>
          </w:rPr>
          <w:t>Общие принципы работы с отчетами</w:t>
        </w:r>
        <w:r>
          <w:rPr>
            <w:noProof/>
            <w:webHidden/>
          </w:rPr>
          <w:tab/>
        </w:r>
        <w:r>
          <w:rPr>
            <w:noProof/>
            <w:webHidden/>
          </w:rPr>
          <w:fldChar w:fldCharType="begin"/>
        </w:r>
        <w:r>
          <w:rPr>
            <w:noProof/>
            <w:webHidden/>
          </w:rPr>
          <w:instrText xml:space="preserve"> PAGEREF _Toc66368176 \h </w:instrText>
        </w:r>
        <w:r>
          <w:rPr>
            <w:noProof/>
            <w:webHidden/>
          </w:rPr>
        </w:r>
        <w:r>
          <w:rPr>
            <w:noProof/>
            <w:webHidden/>
          </w:rPr>
          <w:fldChar w:fldCharType="separate"/>
        </w:r>
        <w:r>
          <w:rPr>
            <w:noProof/>
            <w:webHidden/>
          </w:rPr>
          <w:t>69</w:t>
        </w:r>
        <w:r>
          <w:rPr>
            <w:noProof/>
            <w:webHidden/>
          </w:rPr>
          <w:fldChar w:fldCharType="end"/>
        </w:r>
      </w:hyperlink>
    </w:p>
    <w:p w14:paraId="225AE1AD" w14:textId="77777777" w:rsidR="006D6F2A" w:rsidRDefault="006D6F2A">
      <w:pPr>
        <w:pStyle w:val="28"/>
        <w:rPr>
          <w:rFonts w:asciiTheme="minorHAnsi" w:eastAsiaTheme="minorEastAsia" w:hAnsiTheme="minorHAnsi" w:cstheme="minorBidi"/>
          <w:noProof/>
          <w:sz w:val="22"/>
          <w:szCs w:val="22"/>
        </w:rPr>
      </w:pPr>
      <w:hyperlink w:anchor="_Toc66368177" w:history="1">
        <w:r w:rsidRPr="004B2DC4">
          <w:rPr>
            <w:rStyle w:val="aff8"/>
            <w:noProof/>
          </w:rPr>
          <w:t>4.2</w:t>
        </w:r>
        <w:r>
          <w:rPr>
            <w:rFonts w:asciiTheme="minorHAnsi" w:eastAsiaTheme="minorEastAsia" w:hAnsiTheme="minorHAnsi" w:cstheme="minorBidi"/>
            <w:noProof/>
            <w:sz w:val="22"/>
            <w:szCs w:val="22"/>
          </w:rPr>
          <w:tab/>
        </w:r>
        <w:r w:rsidRPr="004B2DC4">
          <w:rPr>
            <w:rStyle w:val="aff8"/>
            <w:noProof/>
          </w:rPr>
          <w:t>Статические отчеты</w:t>
        </w:r>
        <w:r>
          <w:rPr>
            <w:noProof/>
            <w:webHidden/>
          </w:rPr>
          <w:tab/>
        </w:r>
        <w:r>
          <w:rPr>
            <w:noProof/>
            <w:webHidden/>
          </w:rPr>
          <w:fldChar w:fldCharType="begin"/>
        </w:r>
        <w:r>
          <w:rPr>
            <w:noProof/>
            <w:webHidden/>
          </w:rPr>
          <w:instrText xml:space="preserve"> PAGEREF _Toc66368177 \h </w:instrText>
        </w:r>
        <w:r>
          <w:rPr>
            <w:noProof/>
            <w:webHidden/>
          </w:rPr>
        </w:r>
        <w:r>
          <w:rPr>
            <w:noProof/>
            <w:webHidden/>
          </w:rPr>
          <w:fldChar w:fldCharType="separate"/>
        </w:r>
        <w:r>
          <w:rPr>
            <w:noProof/>
            <w:webHidden/>
          </w:rPr>
          <w:t>69</w:t>
        </w:r>
        <w:r>
          <w:rPr>
            <w:noProof/>
            <w:webHidden/>
          </w:rPr>
          <w:fldChar w:fldCharType="end"/>
        </w:r>
      </w:hyperlink>
    </w:p>
    <w:p w14:paraId="139064D2" w14:textId="77777777" w:rsidR="006D6F2A" w:rsidRDefault="006D6F2A">
      <w:pPr>
        <w:pStyle w:val="35"/>
        <w:rPr>
          <w:rFonts w:asciiTheme="minorHAnsi" w:eastAsiaTheme="minorEastAsia" w:hAnsiTheme="minorHAnsi" w:cstheme="minorBidi"/>
          <w:i w:val="0"/>
          <w:iCs w:val="0"/>
          <w:noProof/>
          <w:sz w:val="22"/>
          <w:szCs w:val="22"/>
        </w:rPr>
      </w:pPr>
      <w:hyperlink w:anchor="_Toc66368178" w:history="1">
        <w:r w:rsidRPr="004B2DC4">
          <w:rPr>
            <w:rStyle w:val="aff8"/>
            <w:noProof/>
          </w:rPr>
          <w:t>4.2.1</w:t>
        </w:r>
        <w:r>
          <w:rPr>
            <w:rFonts w:asciiTheme="minorHAnsi" w:eastAsiaTheme="minorEastAsia" w:hAnsiTheme="minorHAnsi" w:cstheme="minorBidi"/>
            <w:i w:val="0"/>
            <w:iCs w:val="0"/>
            <w:noProof/>
            <w:sz w:val="22"/>
            <w:szCs w:val="22"/>
          </w:rPr>
          <w:tab/>
        </w:r>
        <w:r w:rsidRPr="004B2DC4">
          <w:rPr>
            <w:rStyle w:val="aff8"/>
            <w:noProof/>
          </w:rPr>
          <w:t>Отчет «Количество классов»</w:t>
        </w:r>
        <w:r>
          <w:rPr>
            <w:noProof/>
            <w:webHidden/>
          </w:rPr>
          <w:tab/>
        </w:r>
        <w:r>
          <w:rPr>
            <w:noProof/>
            <w:webHidden/>
          </w:rPr>
          <w:fldChar w:fldCharType="begin"/>
        </w:r>
        <w:r>
          <w:rPr>
            <w:noProof/>
            <w:webHidden/>
          </w:rPr>
          <w:instrText xml:space="preserve"> PAGEREF _Toc66368178 \h </w:instrText>
        </w:r>
        <w:r>
          <w:rPr>
            <w:noProof/>
            <w:webHidden/>
          </w:rPr>
        </w:r>
        <w:r>
          <w:rPr>
            <w:noProof/>
            <w:webHidden/>
          </w:rPr>
          <w:fldChar w:fldCharType="separate"/>
        </w:r>
        <w:r>
          <w:rPr>
            <w:noProof/>
            <w:webHidden/>
          </w:rPr>
          <w:t>69</w:t>
        </w:r>
        <w:r>
          <w:rPr>
            <w:noProof/>
            <w:webHidden/>
          </w:rPr>
          <w:fldChar w:fldCharType="end"/>
        </w:r>
      </w:hyperlink>
    </w:p>
    <w:p w14:paraId="25788965" w14:textId="77777777" w:rsidR="006D6F2A" w:rsidRDefault="006D6F2A">
      <w:pPr>
        <w:pStyle w:val="35"/>
        <w:rPr>
          <w:rFonts w:asciiTheme="minorHAnsi" w:eastAsiaTheme="minorEastAsia" w:hAnsiTheme="minorHAnsi" w:cstheme="minorBidi"/>
          <w:i w:val="0"/>
          <w:iCs w:val="0"/>
          <w:noProof/>
          <w:sz w:val="22"/>
          <w:szCs w:val="22"/>
        </w:rPr>
      </w:pPr>
      <w:hyperlink w:anchor="_Toc66368179" w:history="1">
        <w:r w:rsidRPr="004B2DC4">
          <w:rPr>
            <w:rStyle w:val="aff8"/>
            <w:noProof/>
          </w:rPr>
          <w:t>4.2.2</w:t>
        </w:r>
        <w:r>
          <w:rPr>
            <w:rFonts w:asciiTheme="minorHAnsi" w:eastAsiaTheme="minorEastAsia" w:hAnsiTheme="minorHAnsi" w:cstheme="minorBidi"/>
            <w:i w:val="0"/>
            <w:iCs w:val="0"/>
            <w:noProof/>
            <w:sz w:val="22"/>
            <w:szCs w:val="22"/>
          </w:rPr>
          <w:tab/>
        </w:r>
        <w:r w:rsidRPr="004B2DC4">
          <w:rPr>
            <w:rStyle w:val="aff8"/>
            <w:noProof/>
          </w:rPr>
          <w:t>Отчет по заполняемости Системы</w:t>
        </w:r>
        <w:r>
          <w:rPr>
            <w:noProof/>
            <w:webHidden/>
          </w:rPr>
          <w:tab/>
        </w:r>
        <w:r>
          <w:rPr>
            <w:noProof/>
            <w:webHidden/>
          </w:rPr>
          <w:fldChar w:fldCharType="begin"/>
        </w:r>
        <w:r>
          <w:rPr>
            <w:noProof/>
            <w:webHidden/>
          </w:rPr>
          <w:instrText xml:space="preserve"> PAGEREF _Toc66368179 \h </w:instrText>
        </w:r>
        <w:r>
          <w:rPr>
            <w:noProof/>
            <w:webHidden/>
          </w:rPr>
        </w:r>
        <w:r>
          <w:rPr>
            <w:noProof/>
            <w:webHidden/>
          </w:rPr>
          <w:fldChar w:fldCharType="separate"/>
        </w:r>
        <w:r>
          <w:rPr>
            <w:noProof/>
            <w:webHidden/>
          </w:rPr>
          <w:t>71</w:t>
        </w:r>
        <w:r>
          <w:rPr>
            <w:noProof/>
            <w:webHidden/>
          </w:rPr>
          <w:fldChar w:fldCharType="end"/>
        </w:r>
      </w:hyperlink>
    </w:p>
    <w:p w14:paraId="1C3BB342" w14:textId="77777777" w:rsidR="006D6F2A" w:rsidRDefault="006D6F2A">
      <w:pPr>
        <w:pStyle w:val="35"/>
        <w:rPr>
          <w:rFonts w:asciiTheme="minorHAnsi" w:eastAsiaTheme="minorEastAsia" w:hAnsiTheme="minorHAnsi" w:cstheme="minorBidi"/>
          <w:i w:val="0"/>
          <w:iCs w:val="0"/>
          <w:noProof/>
          <w:sz w:val="22"/>
          <w:szCs w:val="22"/>
        </w:rPr>
      </w:pPr>
      <w:hyperlink w:anchor="_Toc66368180" w:history="1">
        <w:r w:rsidRPr="004B2DC4">
          <w:rPr>
            <w:rStyle w:val="aff8"/>
            <w:noProof/>
          </w:rPr>
          <w:t>4.2.3</w:t>
        </w:r>
        <w:r>
          <w:rPr>
            <w:rFonts w:asciiTheme="minorHAnsi" w:eastAsiaTheme="minorEastAsia" w:hAnsiTheme="minorHAnsi" w:cstheme="minorBidi"/>
            <w:i w:val="0"/>
            <w:iCs w:val="0"/>
            <w:noProof/>
            <w:sz w:val="22"/>
            <w:szCs w:val="22"/>
          </w:rPr>
          <w:tab/>
        </w:r>
        <w:r w:rsidRPr="004B2DC4">
          <w:rPr>
            <w:rStyle w:val="aff8"/>
            <w:noProof/>
          </w:rPr>
          <w:t>Отчет о входах в Систему учащихся и родителей</w:t>
        </w:r>
        <w:r>
          <w:rPr>
            <w:noProof/>
            <w:webHidden/>
          </w:rPr>
          <w:tab/>
        </w:r>
        <w:r>
          <w:rPr>
            <w:noProof/>
            <w:webHidden/>
          </w:rPr>
          <w:fldChar w:fldCharType="begin"/>
        </w:r>
        <w:r>
          <w:rPr>
            <w:noProof/>
            <w:webHidden/>
          </w:rPr>
          <w:instrText xml:space="preserve"> PAGEREF _Toc66368180 \h </w:instrText>
        </w:r>
        <w:r>
          <w:rPr>
            <w:noProof/>
            <w:webHidden/>
          </w:rPr>
        </w:r>
        <w:r>
          <w:rPr>
            <w:noProof/>
            <w:webHidden/>
          </w:rPr>
          <w:fldChar w:fldCharType="separate"/>
        </w:r>
        <w:r>
          <w:rPr>
            <w:noProof/>
            <w:webHidden/>
          </w:rPr>
          <w:t>74</w:t>
        </w:r>
        <w:r>
          <w:rPr>
            <w:noProof/>
            <w:webHidden/>
          </w:rPr>
          <w:fldChar w:fldCharType="end"/>
        </w:r>
      </w:hyperlink>
    </w:p>
    <w:p w14:paraId="3958B8B7" w14:textId="77777777" w:rsidR="006D6F2A" w:rsidRDefault="006D6F2A">
      <w:pPr>
        <w:pStyle w:val="35"/>
        <w:rPr>
          <w:rFonts w:asciiTheme="minorHAnsi" w:eastAsiaTheme="minorEastAsia" w:hAnsiTheme="minorHAnsi" w:cstheme="minorBidi"/>
          <w:i w:val="0"/>
          <w:iCs w:val="0"/>
          <w:noProof/>
          <w:sz w:val="22"/>
          <w:szCs w:val="22"/>
        </w:rPr>
      </w:pPr>
      <w:hyperlink w:anchor="_Toc66368181" w:history="1">
        <w:r w:rsidRPr="004B2DC4">
          <w:rPr>
            <w:rStyle w:val="aff8"/>
            <w:noProof/>
          </w:rPr>
          <w:t>4.2.4</w:t>
        </w:r>
        <w:r>
          <w:rPr>
            <w:rFonts w:asciiTheme="minorHAnsi" w:eastAsiaTheme="minorEastAsia" w:hAnsiTheme="minorHAnsi" w:cstheme="minorBidi"/>
            <w:i w:val="0"/>
            <w:iCs w:val="0"/>
            <w:noProof/>
            <w:sz w:val="22"/>
            <w:szCs w:val="22"/>
          </w:rPr>
          <w:tab/>
        </w:r>
        <w:r w:rsidRPr="004B2DC4">
          <w:rPr>
            <w:rStyle w:val="aff8"/>
            <w:noProof/>
          </w:rPr>
          <w:t>Отчет «Персональная активность пользователей»</w:t>
        </w:r>
        <w:r>
          <w:rPr>
            <w:noProof/>
            <w:webHidden/>
          </w:rPr>
          <w:tab/>
        </w:r>
        <w:r>
          <w:rPr>
            <w:noProof/>
            <w:webHidden/>
          </w:rPr>
          <w:fldChar w:fldCharType="begin"/>
        </w:r>
        <w:r>
          <w:rPr>
            <w:noProof/>
            <w:webHidden/>
          </w:rPr>
          <w:instrText xml:space="preserve"> PAGEREF _Toc66368181 \h </w:instrText>
        </w:r>
        <w:r>
          <w:rPr>
            <w:noProof/>
            <w:webHidden/>
          </w:rPr>
        </w:r>
        <w:r>
          <w:rPr>
            <w:noProof/>
            <w:webHidden/>
          </w:rPr>
          <w:fldChar w:fldCharType="separate"/>
        </w:r>
        <w:r>
          <w:rPr>
            <w:noProof/>
            <w:webHidden/>
          </w:rPr>
          <w:t>76</w:t>
        </w:r>
        <w:r>
          <w:rPr>
            <w:noProof/>
            <w:webHidden/>
          </w:rPr>
          <w:fldChar w:fldCharType="end"/>
        </w:r>
      </w:hyperlink>
    </w:p>
    <w:p w14:paraId="1BB31C7C" w14:textId="77777777" w:rsidR="006D6F2A" w:rsidRDefault="006D6F2A">
      <w:pPr>
        <w:pStyle w:val="35"/>
        <w:rPr>
          <w:rFonts w:asciiTheme="minorHAnsi" w:eastAsiaTheme="minorEastAsia" w:hAnsiTheme="minorHAnsi" w:cstheme="minorBidi"/>
          <w:i w:val="0"/>
          <w:iCs w:val="0"/>
          <w:noProof/>
          <w:sz w:val="22"/>
          <w:szCs w:val="22"/>
        </w:rPr>
      </w:pPr>
      <w:hyperlink w:anchor="_Toc66368182" w:history="1">
        <w:r w:rsidRPr="004B2DC4">
          <w:rPr>
            <w:rStyle w:val="aff8"/>
            <w:noProof/>
          </w:rPr>
          <w:t>4.2.5</w:t>
        </w:r>
        <w:r>
          <w:rPr>
            <w:rFonts w:asciiTheme="minorHAnsi" w:eastAsiaTheme="minorEastAsia" w:hAnsiTheme="minorHAnsi" w:cstheme="minorBidi"/>
            <w:i w:val="0"/>
            <w:iCs w:val="0"/>
            <w:noProof/>
            <w:sz w:val="22"/>
            <w:szCs w:val="22"/>
          </w:rPr>
          <w:tab/>
        </w:r>
        <w:r w:rsidRPr="004B2DC4">
          <w:rPr>
            <w:rStyle w:val="aff8"/>
            <w:noProof/>
          </w:rPr>
          <w:t>Наполняемость портфолио пользователей</w:t>
        </w:r>
        <w:r>
          <w:rPr>
            <w:noProof/>
            <w:webHidden/>
          </w:rPr>
          <w:tab/>
        </w:r>
        <w:r>
          <w:rPr>
            <w:noProof/>
            <w:webHidden/>
          </w:rPr>
          <w:fldChar w:fldCharType="begin"/>
        </w:r>
        <w:r>
          <w:rPr>
            <w:noProof/>
            <w:webHidden/>
          </w:rPr>
          <w:instrText xml:space="preserve"> PAGEREF _Toc66368182 \h </w:instrText>
        </w:r>
        <w:r>
          <w:rPr>
            <w:noProof/>
            <w:webHidden/>
          </w:rPr>
        </w:r>
        <w:r>
          <w:rPr>
            <w:noProof/>
            <w:webHidden/>
          </w:rPr>
          <w:fldChar w:fldCharType="separate"/>
        </w:r>
        <w:r>
          <w:rPr>
            <w:noProof/>
            <w:webHidden/>
          </w:rPr>
          <w:t>78</w:t>
        </w:r>
        <w:r>
          <w:rPr>
            <w:noProof/>
            <w:webHidden/>
          </w:rPr>
          <w:fldChar w:fldCharType="end"/>
        </w:r>
      </w:hyperlink>
    </w:p>
    <w:p w14:paraId="415894AB" w14:textId="77777777" w:rsidR="006D6F2A" w:rsidRDefault="006D6F2A">
      <w:pPr>
        <w:pStyle w:val="35"/>
        <w:rPr>
          <w:rFonts w:asciiTheme="minorHAnsi" w:eastAsiaTheme="minorEastAsia" w:hAnsiTheme="minorHAnsi" w:cstheme="minorBidi"/>
          <w:i w:val="0"/>
          <w:iCs w:val="0"/>
          <w:noProof/>
          <w:sz w:val="22"/>
          <w:szCs w:val="22"/>
        </w:rPr>
      </w:pPr>
      <w:hyperlink w:anchor="_Toc66368183" w:history="1">
        <w:r w:rsidRPr="004B2DC4">
          <w:rPr>
            <w:rStyle w:val="aff8"/>
            <w:noProof/>
          </w:rPr>
          <w:t>4.2.6</w:t>
        </w:r>
        <w:r>
          <w:rPr>
            <w:rFonts w:asciiTheme="minorHAnsi" w:eastAsiaTheme="minorEastAsia" w:hAnsiTheme="minorHAnsi" w:cstheme="minorBidi"/>
            <w:i w:val="0"/>
            <w:iCs w:val="0"/>
            <w:noProof/>
            <w:sz w:val="22"/>
            <w:szCs w:val="22"/>
          </w:rPr>
          <w:tab/>
        </w:r>
        <w:r w:rsidRPr="004B2DC4">
          <w:rPr>
            <w:rStyle w:val="aff8"/>
            <w:noProof/>
          </w:rPr>
          <w:t>Сведения о сотрудниках</w:t>
        </w:r>
        <w:r>
          <w:rPr>
            <w:noProof/>
            <w:webHidden/>
          </w:rPr>
          <w:tab/>
        </w:r>
        <w:r>
          <w:rPr>
            <w:noProof/>
            <w:webHidden/>
          </w:rPr>
          <w:fldChar w:fldCharType="begin"/>
        </w:r>
        <w:r>
          <w:rPr>
            <w:noProof/>
            <w:webHidden/>
          </w:rPr>
          <w:instrText xml:space="preserve"> PAGEREF _Toc66368183 \h </w:instrText>
        </w:r>
        <w:r>
          <w:rPr>
            <w:noProof/>
            <w:webHidden/>
          </w:rPr>
        </w:r>
        <w:r>
          <w:rPr>
            <w:noProof/>
            <w:webHidden/>
          </w:rPr>
          <w:fldChar w:fldCharType="separate"/>
        </w:r>
        <w:r>
          <w:rPr>
            <w:noProof/>
            <w:webHidden/>
          </w:rPr>
          <w:t>81</w:t>
        </w:r>
        <w:r>
          <w:rPr>
            <w:noProof/>
            <w:webHidden/>
          </w:rPr>
          <w:fldChar w:fldCharType="end"/>
        </w:r>
      </w:hyperlink>
    </w:p>
    <w:p w14:paraId="7E4C32DE" w14:textId="77777777" w:rsidR="006D6F2A" w:rsidRDefault="006D6F2A">
      <w:pPr>
        <w:pStyle w:val="35"/>
        <w:rPr>
          <w:rFonts w:asciiTheme="minorHAnsi" w:eastAsiaTheme="minorEastAsia" w:hAnsiTheme="minorHAnsi" w:cstheme="minorBidi"/>
          <w:i w:val="0"/>
          <w:iCs w:val="0"/>
          <w:noProof/>
          <w:sz w:val="22"/>
          <w:szCs w:val="22"/>
        </w:rPr>
      </w:pPr>
      <w:hyperlink w:anchor="_Toc66368184" w:history="1">
        <w:r w:rsidRPr="004B2DC4">
          <w:rPr>
            <w:rStyle w:val="aff8"/>
            <w:noProof/>
          </w:rPr>
          <w:t>4.2.7</w:t>
        </w:r>
        <w:r>
          <w:rPr>
            <w:rFonts w:asciiTheme="minorHAnsi" w:eastAsiaTheme="minorEastAsia" w:hAnsiTheme="minorHAnsi" w:cstheme="minorBidi"/>
            <w:i w:val="0"/>
            <w:iCs w:val="0"/>
            <w:noProof/>
            <w:sz w:val="22"/>
            <w:szCs w:val="22"/>
          </w:rPr>
          <w:tab/>
        </w:r>
        <w:r w:rsidRPr="004B2DC4">
          <w:rPr>
            <w:rStyle w:val="aff8"/>
            <w:noProof/>
          </w:rPr>
          <w:t>Сводные данные по учащимся</w:t>
        </w:r>
        <w:r>
          <w:rPr>
            <w:noProof/>
            <w:webHidden/>
          </w:rPr>
          <w:tab/>
        </w:r>
        <w:r>
          <w:rPr>
            <w:noProof/>
            <w:webHidden/>
          </w:rPr>
          <w:fldChar w:fldCharType="begin"/>
        </w:r>
        <w:r>
          <w:rPr>
            <w:noProof/>
            <w:webHidden/>
          </w:rPr>
          <w:instrText xml:space="preserve"> PAGEREF _Toc66368184 \h </w:instrText>
        </w:r>
        <w:r>
          <w:rPr>
            <w:noProof/>
            <w:webHidden/>
          </w:rPr>
        </w:r>
        <w:r>
          <w:rPr>
            <w:noProof/>
            <w:webHidden/>
          </w:rPr>
          <w:fldChar w:fldCharType="separate"/>
        </w:r>
        <w:r>
          <w:rPr>
            <w:noProof/>
            <w:webHidden/>
          </w:rPr>
          <w:t>82</w:t>
        </w:r>
        <w:r>
          <w:rPr>
            <w:noProof/>
            <w:webHidden/>
          </w:rPr>
          <w:fldChar w:fldCharType="end"/>
        </w:r>
      </w:hyperlink>
    </w:p>
    <w:p w14:paraId="4C486B2E" w14:textId="77777777" w:rsidR="006D6F2A" w:rsidRDefault="006D6F2A">
      <w:pPr>
        <w:pStyle w:val="35"/>
        <w:rPr>
          <w:rFonts w:asciiTheme="minorHAnsi" w:eastAsiaTheme="minorEastAsia" w:hAnsiTheme="minorHAnsi" w:cstheme="minorBidi"/>
          <w:i w:val="0"/>
          <w:iCs w:val="0"/>
          <w:noProof/>
          <w:sz w:val="22"/>
          <w:szCs w:val="22"/>
        </w:rPr>
      </w:pPr>
      <w:hyperlink w:anchor="_Toc66368185" w:history="1">
        <w:r w:rsidRPr="004B2DC4">
          <w:rPr>
            <w:rStyle w:val="aff8"/>
            <w:noProof/>
          </w:rPr>
          <w:t>4.2.8</w:t>
        </w:r>
        <w:r>
          <w:rPr>
            <w:rFonts w:asciiTheme="minorHAnsi" w:eastAsiaTheme="minorEastAsia" w:hAnsiTheme="minorHAnsi" w:cstheme="minorBidi"/>
            <w:i w:val="0"/>
            <w:iCs w:val="0"/>
            <w:noProof/>
            <w:sz w:val="22"/>
            <w:szCs w:val="22"/>
          </w:rPr>
          <w:tab/>
        </w:r>
        <w:r w:rsidRPr="004B2DC4">
          <w:rPr>
            <w:rStyle w:val="aff8"/>
            <w:noProof/>
          </w:rPr>
          <w:t>Список учеников</w:t>
        </w:r>
        <w:r>
          <w:rPr>
            <w:noProof/>
            <w:webHidden/>
          </w:rPr>
          <w:tab/>
        </w:r>
        <w:r>
          <w:rPr>
            <w:noProof/>
            <w:webHidden/>
          </w:rPr>
          <w:fldChar w:fldCharType="begin"/>
        </w:r>
        <w:r>
          <w:rPr>
            <w:noProof/>
            <w:webHidden/>
          </w:rPr>
          <w:instrText xml:space="preserve"> PAGEREF _Toc66368185 \h </w:instrText>
        </w:r>
        <w:r>
          <w:rPr>
            <w:noProof/>
            <w:webHidden/>
          </w:rPr>
        </w:r>
        <w:r>
          <w:rPr>
            <w:noProof/>
            <w:webHidden/>
          </w:rPr>
          <w:fldChar w:fldCharType="separate"/>
        </w:r>
        <w:r>
          <w:rPr>
            <w:noProof/>
            <w:webHidden/>
          </w:rPr>
          <w:t>85</w:t>
        </w:r>
        <w:r>
          <w:rPr>
            <w:noProof/>
            <w:webHidden/>
          </w:rPr>
          <w:fldChar w:fldCharType="end"/>
        </w:r>
      </w:hyperlink>
    </w:p>
    <w:p w14:paraId="1144995B" w14:textId="77777777" w:rsidR="006D6F2A" w:rsidRDefault="006D6F2A">
      <w:pPr>
        <w:pStyle w:val="28"/>
        <w:rPr>
          <w:rFonts w:asciiTheme="minorHAnsi" w:eastAsiaTheme="minorEastAsia" w:hAnsiTheme="minorHAnsi" w:cstheme="minorBidi"/>
          <w:noProof/>
          <w:sz w:val="22"/>
          <w:szCs w:val="22"/>
        </w:rPr>
      </w:pPr>
      <w:hyperlink w:anchor="_Toc66368186" w:history="1">
        <w:r w:rsidRPr="004B2DC4">
          <w:rPr>
            <w:rStyle w:val="aff8"/>
            <w:rFonts w:cs="Arial"/>
            <w:noProof/>
          </w:rPr>
          <w:t>4.3</w:t>
        </w:r>
        <w:r>
          <w:rPr>
            <w:rFonts w:asciiTheme="minorHAnsi" w:eastAsiaTheme="minorEastAsia" w:hAnsiTheme="minorHAnsi" w:cstheme="minorBidi"/>
            <w:noProof/>
            <w:sz w:val="22"/>
            <w:szCs w:val="22"/>
          </w:rPr>
          <w:tab/>
        </w:r>
        <w:r w:rsidRPr="004B2DC4">
          <w:rPr>
            <w:rStyle w:val="aff8"/>
            <w:rFonts w:cs="Arial"/>
            <w:noProof/>
          </w:rPr>
          <w:t>Динамические отчеты</w:t>
        </w:r>
        <w:r>
          <w:rPr>
            <w:noProof/>
            <w:webHidden/>
          </w:rPr>
          <w:tab/>
        </w:r>
        <w:r>
          <w:rPr>
            <w:noProof/>
            <w:webHidden/>
          </w:rPr>
          <w:fldChar w:fldCharType="begin"/>
        </w:r>
        <w:r>
          <w:rPr>
            <w:noProof/>
            <w:webHidden/>
          </w:rPr>
          <w:instrText xml:space="preserve"> PAGEREF _Toc66368186 \h </w:instrText>
        </w:r>
        <w:r>
          <w:rPr>
            <w:noProof/>
            <w:webHidden/>
          </w:rPr>
        </w:r>
        <w:r>
          <w:rPr>
            <w:noProof/>
            <w:webHidden/>
          </w:rPr>
          <w:fldChar w:fldCharType="separate"/>
        </w:r>
        <w:r>
          <w:rPr>
            <w:noProof/>
            <w:webHidden/>
          </w:rPr>
          <w:t>86</w:t>
        </w:r>
        <w:r>
          <w:rPr>
            <w:noProof/>
            <w:webHidden/>
          </w:rPr>
          <w:fldChar w:fldCharType="end"/>
        </w:r>
      </w:hyperlink>
    </w:p>
    <w:p w14:paraId="0FBC0324" w14:textId="77777777" w:rsidR="006D6F2A" w:rsidRDefault="006D6F2A">
      <w:pPr>
        <w:pStyle w:val="35"/>
        <w:rPr>
          <w:rFonts w:asciiTheme="minorHAnsi" w:eastAsiaTheme="minorEastAsia" w:hAnsiTheme="minorHAnsi" w:cstheme="minorBidi"/>
          <w:i w:val="0"/>
          <w:iCs w:val="0"/>
          <w:noProof/>
          <w:sz w:val="22"/>
          <w:szCs w:val="22"/>
        </w:rPr>
      </w:pPr>
      <w:hyperlink w:anchor="_Toc66368187" w:history="1">
        <w:r w:rsidRPr="004B2DC4">
          <w:rPr>
            <w:rStyle w:val="aff8"/>
            <w:noProof/>
          </w:rPr>
          <w:t>4.3.1</w:t>
        </w:r>
        <w:r>
          <w:rPr>
            <w:rFonts w:asciiTheme="minorHAnsi" w:eastAsiaTheme="minorEastAsia" w:hAnsiTheme="minorHAnsi" w:cstheme="minorBidi"/>
            <w:i w:val="0"/>
            <w:iCs w:val="0"/>
            <w:noProof/>
            <w:sz w:val="22"/>
            <w:szCs w:val="22"/>
          </w:rPr>
          <w:tab/>
        </w:r>
        <w:r w:rsidRPr="004B2DC4">
          <w:rPr>
            <w:rStyle w:val="aff8"/>
            <w:noProof/>
          </w:rPr>
          <w:t>Отчет о доступе к классному журналу</w:t>
        </w:r>
        <w:r>
          <w:rPr>
            <w:noProof/>
            <w:webHidden/>
          </w:rPr>
          <w:tab/>
        </w:r>
        <w:r>
          <w:rPr>
            <w:noProof/>
            <w:webHidden/>
          </w:rPr>
          <w:fldChar w:fldCharType="begin"/>
        </w:r>
        <w:r>
          <w:rPr>
            <w:noProof/>
            <w:webHidden/>
          </w:rPr>
          <w:instrText xml:space="preserve"> PAGEREF _Toc66368187 \h </w:instrText>
        </w:r>
        <w:r>
          <w:rPr>
            <w:noProof/>
            <w:webHidden/>
          </w:rPr>
        </w:r>
        <w:r>
          <w:rPr>
            <w:noProof/>
            <w:webHidden/>
          </w:rPr>
          <w:fldChar w:fldCharType="separate"/>
        </w:r>
        <w:r>
          <w:rPr>
            <w:noProof/>
            <w:webHidden/>
          </w:rPr>
          <w:t>87</w:t>
        </w:r>
        <w:r>
          <w:rPr>
            <w:noProof/>
            <w:webHidden/>
          </w:rPr>
          <w:fldChar w:fldCharType="end"/>
        </w:r>
      </w:hyperlink>
    </w:p>
    <w:p w14:paraId="3AD12FB4" w14:textId="77777777" w:rsidR="006D6F2A" w:rsidRDefault="006D6F2A">
      <w:pPr>
        <w:pStyle w:val="35"/>
        <w:rPr>
          <w:rFonts w:asciiTheme="minorHAnsi" w:eastAsiaTheme="minorEastAsia" w:hAnsiTheme="minorHAnsi" w:cstheme="minorBidi"/>
          <w:i w:val="0"/>
          <w:iCs w:val="0"/>
          <w:noProof/>
          <w:sz w:val="22"/>
          <w:szCs w:val="22"/>
        </w:rPr>
      </w:pPr>
      <w:hyperlink w:anchor="_Toc66368188" w:history="1">
        <w:r w:rsidRPr="004B2DC4">
          <w:rPr>
            <w:rStyle w:val="aff8"/>
            <w:noProof/>
            <w:lang w:eastAsia="en-US"/>
          </w:rPr>
          <w:t>4.3.2</w:t>
        </w:r>
        <w:r>
          <w:rPr>
            <w:rFonts w:asciiTheme="minorHAnsi" w:eastAsiaTheme="minorEastAsia" w:hAnsiTheme="minorHAnsi" w:cstheme="minorBidi"/>
            <w:i w:val="0"/>
            <w:iCs w:val="0"/>
            <w:noProof/>
            <w:sz w:val="22"/>
            <w:szCs w:val="22"/>
          </w:rPr>
          <w:tab/>
        </w:r>
        <w:r w:rsidRPr="004B2DC4">
          <w:rPr>
            <w:rStyle w:val="aff8"/>
            <w:noProof/>
            <w:lang w:eastAsia="en-US"/>
          </w:rPr>
          <w:t>Отчет учителя-предметника</w:t>
        </w:r>
        <w:r>
          <w:rPr>
            <w:noProof/>
            <w:webHidden/>
          </w:rPr>
          <w:tab/>
        </w:r>
        <w:r>
          <w:rPr>
            <w:noProof/>
            <w:webHidden/>
          </w:rPr>
          <w:fldChar w:fldCharType="begin"/>
        </w:r>
        <w:r>
          <w:rPr>
            <w:noProof/>
            <w:webHidden/>
          </w:rPr>
          <w:instrText xml:space="preserve"> PAGEREF _Toc66368188 \h </w:instrText>
        </w:r>
        <w:r>
          <w:rPr>
            <w:noProof/>
            <w:webHidden/>
          </w:rPr>
        </w:r>
        <w:r>
          <w:rPr>
            <w:noProof/>
            <w:webHidden/>
          </w:rPr>
          <w:fldChar w:fldCharType="separate"/>
        </w:r>
        <w:r>
          <w:rPr>
            <w:noProof/>
            <w:webHidden/>
          </w:rPr>
          <w:t>88</w:t>
        </w:r>
        <w:r>
          <w:rPr>
            <w:noProof/>
            <w:webHidden/>
          </w:rPr>
          <w:fldChar w:fldCharType="end"/>
        </w:r>
      </w:hyperlink>
    </w:p>
    <w:p w14:paraId="061FEC01" w14:textId="77777777" w:rsidR="006D6F2A" w:rsidRDefault="006D6F2A">
      <w:pPr>
        <w:pStyle w:val="35"/>
        <w:rPr>
          <w:rFonts w:asciiTheme="minorHAnsi" w:eastAsiaTheme="minorEastAsia" w:hAnsiTheme="minorHAnsi" w:cstheme="minorBidi"/>
          <w:i w:val="0"/>
          <w:iCs w:val="0"/>
          <w:noProof/>
          <w:sz w:val="22"/>
          <w:szCs w:val="22"/>
        </w:rPr>
      </w:pPr>
      <w:hyperlink w:anchor="_Toc66368189" w:history="1">
        <w:r w:rsidRPr="004B2DC4">
          <w:rPr>
            <w:rStyle w:val="aff8"/>
            <w:noProof/>
            <w:lang w:eastAsia="en-US"/>
          </w:rPr>
          <w:t>4.3.3</w:t>
        </w:r>
        <w:r>
          <w:rPr>
            <w:rFonts w:asciiTheme="minorHAnsi" w:eastAsiaTheme="minorEastAsia" w:hAnsiTheme="minorHAnsi" w:cstheme="minorBidi"/>
            <w:i w:val="0"/>
            <w:iCs w:val="0"/>
            <w:noProof/>
            <w:sz w:val="22"/>
            <w:szCs w:val="22"/>
          </w:rPr>
          <w:tab/>
        </w:r>
        <w:r w:rsidRPr="004B2DC4">
          <w:rPr>
            <w:rStyle w:val="aff8"/>
            <w:noProof/>
            <w:lang w:eastAsia="en-US"/>
          </w:rPr>
          <w:t>Отчет учителя-предметника за период</w:t>
        </w:r>
        <w:r>
          <w:rPr>
            <w:noProof/>
            <w:webHidden/>
          </w:rPr>
          <w:tab/>
        </w:r>
        <w:r>
          <w:rPr>
            <w:noProof/>
            <w:webHidden/>
          </w:rPr>
          <w:fldChar w:fldCharType="begin"/>
        </w:r>
        <w:r>
          <w:rPr>
            <w:noProof/>
            <w:webHidden/>
          </w:rPr>
          <w:instrText xml:space="preserve"> PAGEREF _Toc66368189 \h </w:instrText>
        </w:r>
        <w:r>
          <w:rPr>
            <w:noProof/>
            <w:webHidden/>
          </w:rPr>
        </w:r>
        <w:r>
          <w:rPr>
            <w:noProof/>
            <w:webHidden/>
          </w:rPr>
          <w:fldChar w:fldCharType="separate"/>
        </w:r>
        <w:r>
          <w:rPr>
            <w:noProof/>
            <w:webHidden/>
          </w:rPr>
          <w:t>90</w:t>
        </w:r>
        <w:r>
          <w:rPr>
            <w:noProof/>
            <w:webHidden/>
          </w:rPr>
          <w:fldChar w:fldCharType="end"/>
        </w:r>
      </w:hyperlink>
    </w:p>
    <w:p w14:paraId="11AD8D27" w14:textId="77777777" w:rsidR="006D6F2A" w:rsidRDefault="006D6F2A">
      <w:pPr>
        <w:pStyle w:val="35"/>
        <w:rPr>
          <w:rFonts w:asciiTheme="minorHAnsi" w:eastAsiaTheme="minorEastAsia" w:hAnsiTheme="minorHAnsi" w:cstheme="minorBidi"/>
          <w:i w:val="0"/>
          <w:iCs w:val="0"/>
          <w:noProof/>
          <w:sz w:val="22"/>
          <w:szCs w:val="22"/>
        </w:rPr>
      </w:pPr>
      <w:hyperlink w:anchor="_Toc66368190" w:history="1">
        <w:r w:rsidRPr="004B2DC4">
          <w:rPr>
            <w:rStyle w:val="aff8"/>
            <w:noProof/>
          </w:rPr>
          <w:t>4.3.4</w:t>
        </w:r>
        <w:r>
          <w:rPr>
            <w:rFonts w:asciiTheme="minorHAnsi" w:eastAsiaTheme="minorEastAsia" w:hAnsiTheme="minorHAnsi" w:cstheme="minorBidi"/>
            <w:i w:val="0"/>
            <w:iCs w:val="0"/>
            <w:noProof/>
            <w:sz w:val="22"/>
            <w:szCs w:val="22"/>
          </w:rPr>
          <w:tab/>
        </w:r>
        <w:r w:rsidRPr="004B2DC4">
          <w:rPr>
            <w:rStyle w:val="aff8"/>
            <w:noProof/>
          </w:rPr>
          <w:t>Результаты успеваемости по предметам и учителям</w:t>
        </w:r>
        <w:r>
          <w:rPr>
            <w:noProof/>
            <w:webHidden/>
          </w:rPr>
          <w:tab/>
        </w:r>
        <w:r>
          <w:rPr>
            <w:noProof/>
            <w:webHidden/>
          </w:rPr>
          <w:fldChar w:fldCharType="begin"/>
        </w:r>
        <w:r>
          <w:rPr>
            <w:noProof/>
            <w:webHidden/>
          </w:rPr>
          <w:instrText xml:space="preserve"> PAGEREF _Toc66368190 \h </w:instrText>
        </w:r>
        <w:r>
          <w:rPr>
            <w:noProof/>
            <w:webHidden/>
          </w:rPr>
        </w:r>
        <w:r>
          <w:rPr>
            <w:noProof/>
            <w:webHidden/>
          </w:rPr>
          <w:fldChar w:fldCharType="separate"/>
        </w:r>
        <w:r>
          <w:rPr>
            <w:noProof/>
            <w:webHidden/>
          </w:rPr>
          <w:t>92</w:t>
        </w:r>
        <w:r>
          <w:rPr>
            <w:noProof/>
            <w:webHidden/>
          </w:rPr>
          <w:fldChar w:fldCharType="end"/>
        </w:r>
      </w:hyperlink>
    </w:p>
    <w:p w14:paraId="4A0CB9C7" w14:textId="77777777" w:rsidR="006D6F2A" w:rsidRDefault="006D6F2A">
      <w:pPr>
        <w:pStyle w:val="35"/>
        <w:rPr>
          <w:rFonts w:asciiTheme="minorHAnsi" w:eastAsiaTheme="minorEastAsia" w:hAnsiTheme="minorHAnsi" w:cstheme="minorBidi"/>
          <w:i w:val="0"/>
          <w:iCs w:val="0"/>
          <w:noProof/>
          <w:sz w:val="22"/>
          <w:szCs w:val="22"/>
        </w:rPr>
      </w:pPr>
      <w:hyperlink w:anchor="_Toc66368191" w:history="1">
        <w:r w:rsidRPr="004B2DC4">
          <w:rPr>
            <w:rStyle w:val="aff8"/>
            <w:noProof/>
          </w:rPr>
          <w:t>4.3.5</w:t>
        </w:r>
        <w:r>
          <w:rPr>
            <w:rFonts w:asciiTheme="minorHAnsi" w:eastAsiaTheme="minorEastAsia" w:hAnsiTheme="minorHAnsi" w:cstheme="minorBidi"/>
            <w:i w:val="0"/>
            <w:iCs w:val="0"/>
            <w:noProof/>
            <w:sz w:val="22"/>
            <w:szCs w:val="22"/>
          </w:rPr>
          <w:tab/>
        </w:r>
        <w:r w:rsidRPr="004B2DC4">
          <w:rPr>
            <w:rStyle w:val="aff8"/>
            <w:noProof/>
          </w:rPr>
          <w:t>Сведения об аттестации педагогических кадров общеобразовательных организаций</w:t>
        </w:r>
        <w:r>
          <w:rPr>
            <w:noProof/>
            <w:webHidden/>
          </w:rPr>
          <w:tab/>
        </w:r>
        <w:r>
          <w:rPr>
            <w:noProof/>
            <w:webHidden/>
          </w:rPr>
          <w:fldChar w:fldCharType="begin"/>
        </w:r>
        <w:r>
          <w:rPr>
            <w:noProof/>
            <w:webHidden/>
          </w:rPr>
          <w:instrText xml:space="preserve"> PAGEREF _Toc66368191 \h </w:instrText>
        </w:r>
        <w:r>
          <w:rPr>
            <w:noProof/>
            <w:webHidden/>
          </w:rPr>
        </w:r>
        <w:r>
          <w:rPr>
            <w:noProof/>
            <w:webHidden/>
          </w:rPr>
          <w:fldChar w:fldCharType="separate"/>
        </w:r>
        <w:r>
          <w:rPr>
            <w:noProof/>
            <w:webHidden/>
          </w:rPr>
          <w:t>93</w:t>
        </w:r>
        <w:r>
          <w:rPr>
            <w:noProof/>
            <w:webHidden/>
          </w:rPr>
          <w:fldChar w:fldCharType="end"/>
        </w:r>
      </w:hyperlink>
    </w:p>
    <w:p w14:paraId="653FF25D" w14:textId="77777777" w:rsidR="006D6F2A" w:rsidRDefault="006D6F2A">
      <w:pPr>
        <w:pStyle w:val="35"/>
        <w:rPr>
          <w:rFonts w:asciiTheme="minorHAnsi" w:eastAsiaTheme="minorEastAsia" w:hAnsiTheme="minorHAnsi" w:cstheme="minorBidi"/>
          <w:i w:val="0"/>
          <w:iCs w:val="0"/>
          <w:noProof/>
          <w:sz w:val="22"/>
          <w:szCs w:val="22"/>
        </w:rPr>
      </w:pPr>
      <w:hyperlink w:anchor="_Toc66368192" w:history="1">
        <w:r w:rsidRPr="004B2DC4">
          <w:rPr>
            <w:rStyle w:val="aff8"/>
            <w:noProof/>
          </w:rPr>
          <w:t>4.3.6</w:t>
        </w:r>
        <w:r>
          <w:rPr>
            <w:rFonts w:asciiTheme="minorHAnsi" w:eastAsiaTheme="minorEastAsia" w:hAnsiTheme="minorHAnsi" w:cstheme="minorBidi"/>
            <w:i w:val="0"/>
            <w:iCs w:val="0"/>
            <w:noProof/>
            <w:sz w:val="22"/>
            <w:szCs w:val="22"/>
          </w:rPr>
          <w:tab/>
        </w:r>
        <w:r w:rsidRPr="004B2DC4">
          <w:rPr>
            <w:rStyle w:val="aff8"/>
            <w:noProof/>
          </w:rPr>
          <w:t>Сведения о преподавании иностранных языков</w:t>
        </w:r>
        <w:r>
          <w:rPr>
            <w:noProof/>
            <w:webHidden/>
          </w:rPr>
          <w:tab/>
        </w:r>
        <w:r>
          <w:rPr>
            <w:noProof/>
            <w:webHidden/>
          </w:rPr>
          <w:fldChar w:fldCharType="begin"/>
        </w:r>
        <w:r>
          <w:rPr>
            <w:noProof/>
            <w:webHidden/>
          </w:rPr>
          <w:instrText xml:space="preserve"> PAGEREF _Toc66368192 \h </w:instrText>
        </w:r>
        <w:r>
          <w:rPr>
            <w:noProof/>
            <w:webHidden/>
          </w:rPr>
        </w:r>
        <w:r>
          <w:rPr>
            <w:noProof/>
            <w:webHidden/>
          </w:rPr>
          <w:fldChar w:fldCharType="separate"/>
        </w:r>
        <w:r>
          <w:rPr>
            <w:noProof/>
            <w:webHidden/>
          </w:rPr>
          <w:t>95</w:t>
        </w:r>
        <w:r>
          <w:rPr>
            <w:noProof/>
            <w:webHidden/>
          </w:rPr>
          <w:fldChar w:fldCharType="end"/>
        </w:r>
      </w:hyperlink>
    </w:p>
    <w:p w14:paraId="6141C947" w14:textId="77777777" w:rsidR="006D6F2A" w:rsidRDefault="006D6F2A">
      <w:pPr>
        <w:pStyle w:val="35"/>
        <w:rPr>
          <w:rFonts w:asciiTheme="minorHAnsi" w:eastAsiaTheme="minorEastAsia" w:hAnsiTheme="minorHAnsi" w:cstheme="minorBidi"/>
          <w:i w:val="0"/>
          <w:iCs w:val="0"/>
          <w:noProof/>
          <w:sz w:val="22"/>
          <w:szCs w:val="22"/>
        </w:rPr>
      </w:pPr>
      <w:hyperlink w:anchor="_Toc66368193" w:history="1">
        <w:r w:rsidRPr="004B2DC4">
          <w:rPr>
            <w:rStyle w:val="aff8"/>
            <w:noProof/>
          </w:rPr>
          <w:t>4.3.7</w:t>
        </w:r>
        <w:r>
          <w:rPr>
            <w:rFonts w:asciiTheme="minorHAnsi" w:eastAsiaTheme="minorEastAsia" w:hAnsiTheme="minorHAnsi" w:cstheme="minorBidi"/>
            <w:i w:val="0"/>
            <w:iCs w:val="0"/>
            <w:noProof/>
            <w:sz w:val="22"/>
            <w:szCs w:val="22"/>
          </w:rPr>
          <w:tab/>
        </w:r>
        <w:r w:rsidRPr="004B2DC4">
          <w:rPr>
            <w:rStyle w:val="aff8"/>
            <w:noProof/>
          </w:rPr>
          <w:t>Предварительные итоги успеваемости по предмету за учебный период</w:t>
        </w:r>
        <w:r>
          <w:rPr>
            <w:noProof/>
            <w:webHidden/>
          </w:rPr>
          <w:tab/>
        </w:r>
        <w:r>
          <w:rPr>
            <w:noProof/>
            <w:webHidden/>
          </w:rPr>
          <w:fldChar w:fldCharType="begin"/>
        </w:r>
        <w:r>
          <w:rPr>
            <w:noProof/>
            <w:webHidden/>
          </w:rPr>
          <w:instrText xml:space="preserve"> PAGEREF _Toc66368193 \h </w:instrText>
        </w:r>
        <w:r>
          <w:rPr>
            <w:noProof/>
            <w:webHidden/>
          </w:rPr>
        </w:r>
        <w:r>
          <w:rPr>
            <w:noProof/>
            <w:webHidden/>
          </w:rPr>
          <w:fldChar w:fldCharType="separate"/>
        </w:r>
        <w:r>
          <w:rPr>
            <w:noProof/>
            <w:webHidden/>
          </w:rPr>
          <w:t>97</w:t>
        </w:r>
        <w:r>
          <w:rPr>
            <w:noProof/>
            <w:webHidden/>
          </w:rPr>
          <w:fldChar w:fldCharType="end"/>
        </w:r>
      </w:hyperlink>
    </w:p>
    <w:p w14:paraId="33D38D6C" w14:textId="77777777" w:rsidR="006D6F2A" w:rsidRDefault="006D6F2A">
      <w:pPr>
        <w:pStyle w:val="35"/>
        <w:rPr>
          <w:rFonts w:asciiTheme="minorHAnsi" w:eastAsiaTheme="minorEastAsia" w:hAnsiTheme="minorHAnsi" w:cstheme="minorBidi"/>
          <w:i w:val="0"/>
          <w:iCs w:val="0"/>
          <w:noProof/>
          <w:sz w:val="22"/>
          <w:szCs w:val="22"/>
        </w:rPr>
      </w:pPr>
      <w:hyperlink w:anchor="_Toc66368194" w:history="1">
        <w:r w:rsidRPr="004B2DC4">
          <w:rPr>
            <w:rStyle w:val="aff8"/>
            <w:noProof/>
          </w:rPr>
          <w:t>4.3.8</w:t>
        </w:r>
        <w:r>
          <w:rPr>
            <w:rFonts w:asciiTheme="minorHAnsi" w:eastAsiaTheme="minorEastAsia" w:hAnsiTheme="minorHAnsi" w:cstheme="minorBidi"/>
            <w:i w:val="0"/>
            <w:iCs w:val="0"/>
            <w:noProof/>
            <w:sz w:val="22"/>
            <w:szCs w:val="22"/>
          </w:rPr>
          <w:tab/>
        </w:r>
        <w:r w:rsidRPr="004B2DC4">
          <w:rPr>
            <w:rStyle w:val="aff8"/>
            <w:noProof/>
          </w:rPr>
          <w:t>Результаты успеваемости классов</w:t>
        </w:r>
        <w:r>
          <w:rPr>
            <w:noProof/>
            <w:webHidden/>
          </w:rPr>
          <w:tab/>
        </w:r>
        <w:r>
          <w:rPr>
            <w:noProof/>
            <w:webHidden/>
          </w:rPr>
          <w:fldChar w:fldCharType="begin"/>
        </w:r>
        <w:r>
          <w:rPr>
            <w:noProof/>
            <w:webHidden/>
          </w:rPr>
          <w:instrText xml:space="preserve"> PAGEREF _Toc66368194 \h </w:instrText>
        </w:r>
        <w:r>
          <w:rPr>
            <w:noProof/>
            <w:webHidden/>
          </w:rPr>
        </w:r>
        <w:r>
          <w:rPr>
            <w:noProof/>
            <w:webHidden/>
          </w:rPr>
          <w:fldChar w:fldCharType="separate"/>
        </w:r>
        <w:r>
          <w:rPr>
            <w:noProof/>
            <w:webHidden/>
          </w:rPr>
          <w:t>99</w:t>
        </w:r>
        <w:r>
          <w:rPr>
            <w:noProof/>
            <w:webHidden/>
          </w:rPr>
          <w:fldChar w:fldCharType="end"/>
        </w:r>
      </w:hyperlink>
    </w:p>
    <w:p w14:paraId="55E53FE6" w14:textId="77777777" w:rsidR="006D6F2A" w:rsidRDefault="006D6F2A">
      <w:pPr>
        <w:pStyle w:val="35"/>
        <w:rPr>
          <w:rFonts w:asciiTheme="minorHAnsi" w:eastAsiaTheme="minorEastAsia" w:hAnsiTheme="minorHAnsi" w:cstheme="minorBidi"/>
          <w:i w:val="0"/>
          <w:iCs w:val="0"/>
          <w:noProof/>
          <w:sz w:val="22"/>
          <w:szCs w:val="22"/>
        </w:rPr>
      </w:pPr>
      <w:hyperlink w:anchor="_Toc66368195" w:history="1">
        <w:r w:rsidRPr="004B2DC4">
          <w:rPr>
            <w:rStyle w:val="aff8"/>
            <w:noProof/>
          </w:rPr>
          <w:t>4.3.9</w:t>
        </w:r>
        <w:r>
          <w:rPr>
            <w:rFonts w:asciiTheme="minorHAnsi" w:eastAsiaTheme="minorEastAsia" w:hAnsiTheme="minorHAnsi" w:cstheme="minorBidi"/>
            <w:i w:val="0"/>
            <w:iCs w:val="0"/>
            <w:noProof/>
            <w:sz w:val="22"/>
            <w:szCs w:val="22"/>
          </w:rPr>
          <w:tab/>
        </w:r>
        <w:r w:rsidRPr="004B2DC4">
          <w:rPr>
            <w:rStyle w:val="aff8"/>
            <w:noProof/>
          </w:rPr>
          <w:t>Ведомость успеваемости по ученикам класса</w:t>
        </w:r>
        <w:r>
          <w:rPr>
            <w:noProof/>
            <w:webHidden/>
          </w:rPr>
          <w:tab/>
        </w:r>
        <w:r>
          <w:rPr>
            <w:noProof/>
            <w:webHidden/>
          </w:rPr>
          <w:fldChar w:fldCharType="begin"/>
        </w:r>
        <w:r>
          <w:rPr>
            <w:noProof/>
            <w:webHidden/>
          </w:rPr>
          <w:instrText xml:space="preserve"> PAGEREF _Toc66368195 \h </w:instrText>
        </w:r>
        <w:r>
          <w:rPr>
            <w:noProof/>
            <w:webHidden/>
          </w:rPr>
        </w:r>
        <w:r>
          <w:rPr>
            <w:noProof/>
            <w:webHidden/>
          </w:rPr>
          <w:fldChar w:fldCharType="separate"/>
        </w:r>
        <w:r>
          <w:rPr>
            <w:noProof/>
            <w:webHidden/>
          </w:rPr>
          <w:t>100</w:t>
        </w:r>
        <w:r>
          <w:rPr>
            <w:noProof/>
            <w:webHidden/>
          </w:rPr>
          <w:fldChar w:fldCharType="end"/>
        </w:r>
      </w:hyperlink>
    </w:p>
    <w:p w14:paraId="56D14853" w14:textId="77777777" w:rsidR="006D6F2A" w:rsidRDefault="006D6F2A">
      <w:pPr>
        <w:pStyle w:val="35"/>
        <w:rPr>
          <w:rFonts w:asciiTheme="minorHAnsi" w:eastAsiaTheme="minorEastAsia" w:hAnsiTheme="minorHAnsi" w:cstheme="minorBidi"/>
          <w:i w:val="0"/>
          <w:iCs w:val="0"/>
          <w:noProof/>
          <w:sz w:val="22"/>
          <w:szCs w:val="22"/>
        </w:rPr>
      </w:pPr>
      <w:hyperlink w:anchor="_Toc66368196" w:history="1">
        <w:r w:rsidRPr="004B2DC4">
          <w:rPr>
            <w:rStyle w:val="aff8"/>
            <w:noProof/>
          </w:rPr>
          <w:t>4.3.10</w:t>
        </w:r>
        <w:r>
          <w:rPr>
            <w:rFonts w:asciiTheme="minorHAnsi" w:eastAsiaTheme="minorEastAsia" w:hAnsiTheme="minorHAnsi" w:cstheme="minorBidi"/>
            <w:i w:val="0"/>
            <w:iCs w:val="0"/>
            <w:noProof/>
            <w:sz w:val="22"/>
            <w:szCs w:val="22"/>
          </w:rPr>
          <w:tab/>
        </w:r>
        <w:r w:rsidRPr="004B2DC4">
          <w:rPr>
            <w:rStyle w:val="aff8"/>
            <w:noProof/>
          </w:rPr>
          <w:t>Итоговая успеваемость по школам</w:t>
        </w:r>
        <w:r>
          <w:rPr>
            <w:noProof/>
            <w:webHidden/>
          </w:rPr>
          <w:tab/>
        </w:r>
        <w:r>
          <w:rPr>
            <w:noProof/>
            <w:webHidden/>
          </w:rPr>
          <w:fldChar w:fldCharType="begin"/>
        </w:r>
        <w:r>
          <w:rPr>
            <w:noProof/>
            <w:webHidden/>
          </w:rPr>
          <w:instrText xml:space="preserve"> PAGEREF _Toc66368196 \h </w:instrText>
        </w:r>
        <w:r>
          <w:rPr>
            <w:noProof/>
            <w:webHidden/>
          </w:rPr>
        </w:r>
        <w:r>
          <w:rPr>
            <w:noProof/>
            <w:webHidden/>
          </w:rPr>
          <w:fldChar w:fldCharType="separate"/>
        </w:r>
        <w:r>
          <w:rPr>
            <w:noProof/>
            <w:webHidden/>
          </w:rPr>
          <w:t>101</w:t>
        </w:r>
        <w:r>
          <w:rPr>
            <w:noProof/>
            <w:webHidden/>
          </w:rPr>
          <w:fldChar w:fldCharType="end"/>
        </w:r>
      </w:hyperlink>
    </w:p>
    <w:p w14:paraId="35D075F7" w14:textId="77777777" w:rsidR="006D6F2A" w:rsidRDefault="006D6F2A">
      <w:pPr>
        <w:pStyle w:val="35"/>
        <w:rPr>
          <w:rFonts w:asciiTheme="minorHAnsi" w:eastAsiaTheme="minorEastAsia" w:hAnsiTheme="minorHAnsi" w:cstheme="minorBidi"/>
          <w:i w:val="0"/>
          <w:iCs w:val="0"/>
          <w:noProof/>
          <w:sz w:val="22"/>
          <w:szCs w:val="22"/>
        </w:rPr>
      </w:pPr>
      <w:hyperlink w:anchor="_Toc66368197" w:history="1">
        <w:r w:rsidRPr="004B2DC4">
          <w:rPr>
            <w:rStyle w:val="aff8"/>
            <w:noProof/>
          </w:rPr>
          <w:t>4.3.11</w:t>
        </w:r>
        <w:r>
          <w:rPr>
            <w:rFonts w:asciiTheme="minorHAnsi" w:eastAsiaTheme="minorEastAsia" w:hAnsiTheme="minorHAnsi" w:cstheme="minorBidi"/>
            <w:i w:val="0"/>
            <w:iCs w:val="0"/>
            <w:noProof/>
            <w:sz w:val="22"/>
            <w:szCs w:val="22"/>
          </w:rPr>
          <w:tab/>
        </w:r>
        <w:r w:rsidRPr="004B2DC4">
          <w:rPr>
            <w:rStyle w:val="aff8"/>
            <w:noProof/>
          </w:rPr>
          <w:t>Качество образования</w:t>
        </w:r>
        <w:r>
          <w:rPr>
            <w:noProof/>
            <w:webHidden/>
          </w:rPr>
          <w:tab/>
        </w:r>
        <w:r>
          <w:rPr>
            <w:noProof/>
            <w:webHidden/>
          </w:rPr>
          <w:fldChar w:fldCharType="begin"/>
        </w:r>
        <w:r>
          <w:rPr>
            <w:noProof/>
            <w:webHidden/>
          </w:rPr>
          <w:instrText xml:space="preserve"> PAGEREF _Toc66368197 \h </w:instrText>
        </w:r>
        <w:r>
          <w:rPr>
            <w:noProof/>
            <w:webHidden/>
          </w:rPr>
        </w:r>
        <w:r>
          <w:rPr>
            <w:noProof/>
            <w:webHidden/>
          </w:rPr>
          <w:fldChar w:fldCharType="separate"/>
        </w:r>
        <w:r>
          <w:rPr>
            <w:noProof/>
            <w:webHidden/>
          </w:rPr>
          <w:t>102</w:t>
        </w:r>
        <w:r>
          <w:rPr>
            <w:noProof/>
            <w:webHidden/>
          </w:rPr>
          <w:fldChar w:fldCharType="end"/>
        </w:r>
      </w:hyperlink>
    </w:p>
    <w:p w14:paraId="194A4818" w14:textId="77777777" w:rsidR="006D6F2A" w:rsidRDefault="006D6F2A">
      <w:pPr>
        <w:pStyle w:val="35"/>
        <w:rPr>
          <w:rFonts w:asciiTheme="minorHAnsi" w:eastAsiaTheme="minorEastAsia" w:hAnsiTheme="minorHAnsi" w:cstheme="minorBidi"/>
          <w:i w:val="0"/>
          <w:iCs w:val="0"/>
          <w:noProof/>
          <w:sz w:val="22"/>
          <w:szCs w:val="22"/>
        </w:rPr>
      </w:pPr>
      <w:hyperlink w:anchor="_Toc66368198" w:history="1">
        <w:r w:rsidRPr="004B2DC4">
          <w:rPr>
            <w:rStyle w:val="aff8"/>
            <w:noProof/>
          </w:rPr>
          <w:t>4.3.12</w:t>
        </w:r>
        <w:r>
          <w:rPr>
            <w:rFonts w:asciiTheme="minorHAnsi" w:eastAsiaTheme="minorEastAsia" w:hAnsiTheme="minorHAnsi" w:cstheme="minorBidi"/>
            <w:i w:val="0"/>
            <w:iCs w:val="0"/>
            <w:noProof/>
            <w:sz w:val="22"/>
            <w:szCs w:val="22"/>
          </w:rPr>
          <w:tab/>
        </w:r>
        <w:r w:rsidRPr="004B2DC4">
          <w:rPr>
            <w:rStyle w:val="aff8"/>
            <w:noProof/>
          </w:rPr>
          <w:t>Качество образования по организации</w:t>
        </w:r>
        <w:r>
          <w:rPr>
            <w:noProof/>
            <w:webHidden/>
          </w:rPr>
          <w:tab/>
        </w:r>
        <w:r>
          <w:rPr>
            <w:noProof/>
            <w:webHidden/>
          </w:rPr>
          <w:fldChar w:fldCharType="begin"/>
        </w:r>
        <w:r>
          <w:rPr>
            <w:noProof/>
            <w:webHidden/>
          </w:rPr>
          <w:instrText xml:space="preserve"> PAGEREF _Toc66368198 \h </w:instrText>
        </w:r>
        <w:r>
          <w:rPr>
            <w:noProof/>
            <w:webHidden/>
          </w:rPr>
        </w:r>
        <w:r>
          <w:rPr>
            <w:noProof/>
            <w:webHidden/>
          </w:rPr>
          <w:fldChar w:fldCharType="separate"/>
        </w:r>
        <w:r>
          <w:rPr>
            <w:noProof/>
            <w:webHidden/>
          </w:rPr>
          <w:t>104</w:t>
        </w:r>
        <w:r>
          <w:rPr>
            <w:noProof/>
            <w:webHidden/>
          </w:rPr>
          <w:fldChar w:fldCharType="end"/>
        </w:r>
      </w:hyperlink>
    </w:p>
    <w:p w14:paraId="51BC7F82" w14:textId="77777777" w:rsidR="006D6F2A" w:rsidRDefault="006D6F2A">
      <w:pPr>
        <w:pStyle w:val="35"/>
        <w:rPr>
          <w:rFonts w:asciiTheme="minorHAnsi" w:eastAsiaTheme="minorEastAsia" w:hAnsiTheme="minorHAnsi" w:cstheme="minorBidi"/>
          <w:i w:val="0"/>
          <w:iCs w:val="0"/>
          <w:noProof/>
          <w:sz w:val="22"/>
          <w:szCs w:val="22"/>
        </w:rPr>
      </w:pPr>
      <w:hyperlink w:anchor="_Toc66368199" w:history="1">
        <w:r w:rsidRPr="004B2DC4">
          <w:rPr>
            <w:rStyle w:val="aff8"/>
            <w:noProof/>
          </w:rPr>
          <w:t>4.3.13</w:t>
        </w:r>
        <w:r>
          <w:rPr>
            <w:rFonts w:asciiTheme="minorHAnsi" w:eastAsiaTheme="minorEastAsia" w:hAnsiTheme="minorHAnsi" w:cstheme="minorBidi"/>
            <w:i w:val="0"/>
            <w:iCs w:val="0"/>
            <w:noProof/>
            <w:sz w:val="22"/>
            <w:szCs w:val="22"/>
          </w:rPr>
          <w:tab/>
        </w:r>
        <w:r w:rsidRPr="004B2DC4">
          <w:rPr>
            <w:rStyle w:val="aff8"/>
            <w:noProof/>
          </w:rPr>
          <w:t>Отчет об успеваемости класса по предмету</w:t>
        </w:r>
        <w:r>
          <w:rPr>
            <w:noProof/>
            <w:webHidden/>
          </w:rPr>
          <w:tab/>
        </w:r>
        <w:r>
          <w:rPr>
            <w:noProof/>
            <w:webHidden/>
          </w:rPr>
          <w:fldChar w:fldCharType="begin"/>
        </w:r>
        <w:r>
          <w:rPr>
            <w:noProof/>
            <w:webHidden/>
          </w:rPr>
          <w:instrText xml:space="preserve"> PAGEREF _Toc66368199 \h </w:instrText>
        </w:r>
        <w:r>
          <w:rPr>
            <w:noProof/>
            <w:webHidden/>
          </w:rPr>
        </w:r>
        <w:r>
          <w:rPr>
            <w:noProof/>
            <w:webHidden/>
          </w:rPr>
          <w:fldChar w:fldCharType="separate"/>
        </w:r>
        <w:r>
          <w:rPr>
            <w:noProof/>
            <w:webHidden/>
          </w:rPr>
          <w:t>105</w:t>
        </w:r>
        <w:r>
          <w:rPr>
            <w:noProof/>
            <w:webHidden/>
          </w:rPr>
          <w:fldChar w:fldCharType="end"/>
        </w:r>
      </w:hyperlink>
    </w:p>
    <w:p w14:paraId="4774804F" w14:textId="77777777" w:rsidR="006D6F2A" w:rsidRDefault="006D6F2A">
      <w:pPr>
        <w:pStyle w:val="35"/>
        <w:rPr>
          <w:rFonts w:asciiTheme="minorHAnsi" w:eastAsiaTheme="minorEastAsia" w:hAnsiTheme="minorHAnsi" w:cstheme="minorBidi"/>
          <w:i w:val="0"/>
          <w:iCs w:val="0"/>
          <w:noProof/>
          <w:sz w:val="22"/>
          <w:szCs w:val="22"/>
        </w:rPr>
      </w:pPr>
      <w:hyperlink w:anchor="_Toc66368200" w:history="1">
        <w:r w:rsidRPr="004B2DC4">
          <w:rPr>
            <w:rStyle w:val="aff8"/>
            <w:noProof/>
          </w:rPr>
          <w:t>4.3.14</w:t>
        </w:r>
        <w:r>
          <w:rPr>
            <w:rFonts w:asciiTheme="minorHAnsi" w:eastAsiaTheme="minorEastAsia" w:hAnsiTheme="minorHAnsi" w:cstheme="minorBidi"/>
            <w:i w:val="0"/>
            <w:iCs w:val="0"/>
            <w:noProof/>
            <w:sz w:val="22"/>
            <w:szCs w:val="22"/>
          </w:rPr>
          <w:tab/>
        </w:r>
        <w:r w:rsidRPr="004B2DC4">
          <w:rPr>
            <w:rStyle w:val="aff8"/>
            <w:noProof/>
          </w:rPr>
          <w:t>Отчет об успеваемости ученика</w:t>
        </w:r>
        <w:r>
          <w:rPr>
            <w:noProof/>
            <w:webHidden/>
          </w:rPr>
          <w:tab/>
        </w:r>
        <w:r>
          <w:rPr>
            <w:noProof/>
            <w:webHidden/>
          </w:rPr>
          <w:fldChar w:fldCharType="begin"/>
        </w:r>
        <w:r>
          <w:rPr>
            <w:noProof/>
            <w:webHidden/>
          </w:rPr>
          <w:instrText xml:space="preserve"> PAGEREF _Toc66368200 \h </w:instrText>
        </w:r>
        <w:r>
          <w:rPr>
            <w:noProof/>
            <w:webHidden/>
          </w:rPr>
        </w:r>
        <w:r>
          <w:rPr>
            <w:noProof/>
            <w:webHidden/>
          </w:rPr>
          <w:fldChar w:fldCharType="separate"/>
        </w:r>
        <w:r>
          <w:rPr>
            <w:noProof/>
            <w:webHidden/>
          </w:rPr>
          <w:t>107</w:t>
        </w:r>
        <w:r>
          <w:rPr>
            <w:noProof/>
            <w:webHidden/>
          </w:rPr>
          <w:fldChar w:fldCharType="end"/>
        </w:r>
      </w:hyperlink>
    </w:p>
    <w:p w14:paraId="5B6B279F" w14:textId="77777777" w:rsidR="006D6F2A" w:rsidRDefault="006D6F2A">
      <w:pPr>
        <w:pStyle w:val="35"/>
        <w:rPr>
          <w:rFonts w:asciiTheme="minorHAnsi" w:eastAsiaTheme="minorEastAsia" w:hAnsiTheme="minorHAnsi" w:cstheme="minorBidi"/>
          <w:i w:val="0"/>
          <w:iCs w:val="0"/>
          <w:noProof/>
          <w:sz w:val="22"/>
          <w:szCs w:val="22"/>
        </w:rPr>
      </w:pPr>
      <w:hyperlink w:anchor="_Toc66368201" w:history="1">
        <w:r w:rsidRPr="004B2DC4">
          <w:rPr>
            <w:rStyle w:val="aff8"/>
            <w:noProof/>
          </w:rPr>
          <w:t>4.3.15</w:t>
        </w:r>
        <w:r>
          <w:rPr>
            <w:rFonts w:asciiTheme="minorHAnsi" w:eastAsiaTheme="minorEastAsia" w:hAnsiTheme="minorHAnsi" w:cstheme="minorBidi"/>
            <w:i w:val="0"/>
            <w:iCs w:val="0"/>
            <w:noProof/>
            <w:sz w:val="22"/>
            <w:szCs w:val="22"/>
          </w:rPr>
          <w:tab/>
        </w:r>
        <w:r w:rsidRPr="004B2DC4">
          <w:rPr>
            <w:rStyle w:val="aff8"/>
            <w:noProof/>
          </w:rPr>
          <w:t>Текущая успеваемость учащегося</w:t>
        </w:r>
        <w:r>
          <w:rPr>
            <w:noProof/>
            <w:webHidden/>
          </w:rPr>
          <w:tab/>
        </w:r>
        <w:r>
          <w:rPr>
            <w:noProof/>
            <w:webHidden/>
          </w:rPr>
          <w:fldChar w:fldCharType="begin"/>
        </w:r>
        <w:r>
          <w:rPr>
            <w:noProof/>
            <w:webHidden/>
          </w:rPr>
          <w:instrText xml:space="preserve"> PAGEREF _Toc66368201 \h </w:instrText>
        </w:r>
        <w:r>
          <w:rPr>
            <w:noProof/>
            <w:webHidden/>
          </w:rPr>
        </w:r>
        <w:r>
          <w:rPr>
            <w:noProof/>
            <w:webHidden/>
          </w:rPr>
          <w:fldChar w:fldCharType="separate"/>
        </w:r>
        <w:r>
          <w:rPr>
            <w:noProof/>
            <w:webHidden/>
          </w:rPr>
          <w:t>108</w:t>
        </w:r>
        <w:r>
          <w:rPr>
            <w:noProof/>
            <w:webHidden/>
          </w:rPr>
          <w:fldChar w:fldCharType="end"/>
        </w:r>
      </w:hyperlink>
    </w:p>
    <w:p w14:paraId="38DBDF32" w14:textId="77777777" w:rsidR="006D6F2A" w:rsidRDefault="006D6F2A">
      <w:pPr>
        <w:pStyle w:val="35"/>
        <w:rPr>
          <w:rFonts w:asciiTheme="minorHAnsi" w:eastAsiaTheme="minorEastAsia" w:hAnsiTheme="minorHAnsi" w:cstheme="minorBidi"/>
          <w:i w:val="0"/>
          <w:iCs w:val="0"/>
          <w:noProof/>
          <w:sz w:val="22"/>
          <w:szCs w:val="22"/>
        </w:rPr>
      </w:pPr>
      <w:hyperlink w:anchor="_Toc66368202" w:history="1">
        <w:r w:rsidRPr="004B2DC4">
          <w:rPr>
            <w:rStyle w:val="aff8"/>
            <w:noProof/>
          </w:rPr>
          <w:t>4.3.16</w:t>
        </w:r>
        <w:r>
          <w:rPr>
            <w:rFonts w:asciiTheme="minorHAnsi" w:eastAsiaTheme="minorEastAsia" w:hAnsiTheme="minorHAnsi" w:cstheme="minorBidi"/>
            <w:i w:val="0"/>
            <w:iCs w:val="0"/>
            <w:noProof/>
            <w:sz w:val="22"/>
            <w:szCs w:val="22"/>
          </w:rPr>
          <w:tab/>
        </w:r>
        <w:r w:rsidRPr="004B2DC4">
          <w:rPr>
            <w:rStyle w:val="aff8"/>
            <w:noProof/>
          </w:rPr>
          <w:t>Отчет об успеваемости и посещаемости ученика</w:t>
        </w:r>
        <w:r>
          <w:rPr>
            <w:noProof/>
            <w:webHidden/>
          </w:rPr>
          <w:tab/>
        </w:r>
        <w:r>
          <w:rPr>
            <w:noProof/>
            <w:webHidden/>
          </w:rPr>
          <w:fldChar w:fldCharType="begin"/>
        </w:r>
        <w:r>
          <w:rPr>
            <w:noProof/>
            <w:webHidden/>
          </w:rPr>
          <w:instrText xml:space="preserve"> PAGEREF _Toc66368202 \h </w:instrText>
        </w:r>
        <w:r>
          <w:rPr>
            <w:noProof/>
            <w:webHidden/>
          </w:rPr>
        </w:r>
        <w:r>
          <w:rPr>
            <w:noProof/>
            <w:webHidden/>
          </w:rPr>
          <w:fldChar w:fldCharType="separate"/>
        </w:r>
        <w:r>
          <w:rPr>
            <w:noProof/>
            <w:webHidden/>
          </w:rPr>
          <w:t>110</w:t>
        </w:r>
        <w:r>
          <w:rPr>
            <w:noProof/>
            <w:webHidden/>
          </w:rPr>
          <w:fldChar w:fldCharType="end"/>
        </w:r>
      </w:hyperlink>
    </w:p>
    <w:p w14:paraId="660E523C" w14:textId="77777777" w:rsidR="006D6F2A" w:rsidRDefault="006D6F2A">
      <w:pPr>
        <w:pStyle w:val="35"/>
        <w:rPr>
          <w:rFonts w:asciiTheme="minorHAnsi" w:eastAsiaTheme="minorEastAsia" w:hAnsiTheme="minorHAnsi" w:cstheme="minorBidi"/>
          <w:i w:val="0"/>
          <w:iCs w:val="0"/>
          <w:noProof/>
          <w:sz w:val="22"/>
          <w:szCs w:val="22"/>
        </w:rPr>
      </w:pPr>
      <w:hyperlink w:anchor="_Toc66368203" w:history="1">
        <w:r w:rsidRPr="004B2DC4">
          <w:rPr>
            <w:rStyle w:val="aff8"/>
            <w:noProof/>
          </w:rPr>
          <w:t>4.3.17</w:t>
        </w:r>
        <w:r>
          <w:rPr>
            <w:rFonts w:asciiTheme="minorHAnsi" w:eastAsiaTheme="minorEastAsia" w:hAnsiTheme="minorHAnsi" w:cstheme="minorBidi"/>
            <w:i w:val="0"/>
            <w:iCs w:val="0"/>
            <w:noProof/>
            <w:sz w:val="22"/>
            <w:szCs w:val="22"/>
          </w:rPr>
          <w:tab/>
        </w:r>
        <w:r w:rsidRPr="004B2DC4">
          <w:rPr>
            <w:rStyle w:val="aff8"/>
            <w:noProof/>
          </w:rPr>
          <w:t>Прогнозирование успеваемости по классу</w:t>
        </w:r>
        <w:r>
          <w:rPr>
            <w:noProof/>
            <w:webHidden/>
          </w:rPr>
          <w:tab/>
        </w:r>
        <w:r>
          <w:rPr>
            <w:noProof/>
            <w:webHidden/>
          </w:rPr>
          <w:fldChar w:fldCharType="begin"/>
        </w:r>
        <w:r>
          <w:rPr>
            <w:noProof/>
            <w:webHidden/>
          </w:rPr>
          <w:instrText xml:space="preserve"> PAGEREF _Toc66368203 \h </w:instrText>
        </w:r>
        <w:r>
          <w:rPr>
            <w:noProof/>
            <w:webHidden/>
          </w:rPr>
        </w:r>
        <w:r>
          <w:rPr>
            <w:noProof/>
            <w:webHidden/>
          </w:rPr>
          <w:fldChar w:fldCharType="separate"/>
        </w:r>
        <w:r>
          <w:rPr>
            <w:noProof/>
            <w:webHidden/>
          </w:rPr>
          <w:t>111</w:t>
        </w:r>
        <w:r>
          <w:rPr>
            <w:noProof/>
            <w:webHidden/>
          </w:rPr>
          <w:fldChar w:fldCharType="end"/>
        </w:r>
      </w:hyperlink>
    </w:p>
    <w:p w14:paraId="4E75B62A" w14:textId="77777777" w:rsidR="006D6F2A" w:rsidRDefault="006D6F2A">
      <w:pPr>
        <w:pStyle w:val="35"/>
        <w:rPr>
          <w:rFonts w:asciiTheme="minorHAnsi" w:eastAsiaTheme="minorEastAsia" w:hAnsiTheme="minorHAnsi" w:cstheme="minorBidi"/>
          <w:i w:val="0"/>
          <w:iCs w:val="0"/>
          <w:noProof/>
          <w:sz w:val="22"/>
          <w:szCs w:val="22"/>
        </w:rPr>
      </w:pPr>
      <w:hyperlink w:anchor="_Toc66368204" w:history="1">
        <w:r w:rsidRPr="004B2DC4">
          <w:rPr>
            <w:rStyle w:val="aff8"/>
            <w:noProof/>
          </w:rPr>
          <w:t>4.3.18</w:t>
        </w:r>
        <w:r>
          <w:rPr>
            <w:rFonts w:asciiTheme="minorHAnsi" w:eastAsiaTheme="minorEastAsia" w:hAnsiTheme="minorHAnsi" w:cstheme="minorBidi"/>
            <w:i w:val="0"/>
            <w:iCs w:val="0"/>
            <w:noProof/>
            <w:sz w:val="22"/>
            <w:szCs w:val="22"/>
          </w:rPr>
          <w:tab/>
        </w:r>
        <w:r w:rsidRPr="004B2DC4">
          <w:rPr>
            <w:rStyle w:val="aff8"/>
            <w:noProof/>
          </w:rPr>
          <w:t>Предварительные итоги успеваемости по предмету за учебный период</w:t>
        </w:r>
        <w:r>
          <w:rPr>
            <w:noProof/>
            <w:webHidden/>
          </w:rPr>
          <w:tab/>
        </w:r>
        <w:r>
          <w:rPr>
            <w:noProof/>
            <w:webHidden/>
          </w:rPr>
          <w:fldChar w:fldCharType="begin"/>
        </w:r>
        <w:r>
          <w:rPr>
            <w:noProof/>
            <w:webHidden/>
          </w:rPr>
          <w:instrText xml:space="preserve"> PAGEREF _Toc66368204 \h </w:instrText>
        </w:r>
        <w:r>
          <w:rPr>
            <w:noProof/>
            <w:webHidden/>
          </w:rPr>
        </w:r>
        <w:r>
          <w:rPr>
            <w:noProof/>
            <w:webHidden/>
          </w:rPr>
          <w:fldChar w:fldCharType="separate"/>
        </w:r>
        <w:r>
          <w:rPr>
            <w:noProof/>
            <w:webHidden/>
          </w:rPr>
          <w:t>113</w:t>
        </w:r>
        <w:r>
          <w:rPr>
            <w:noProof/>
            <w:webHidden/>
          </w:rPr>
          <w:fldChar w:fldCharType="end"/>
        </w:r>
      </w:hyperlink>
    </w:p>
    <w:p w14:paraId="14DA5874" w14:textId="77777777" w:rsidR="006D6F2A" w:rsidRDefault="006D6F2A">
      <w:pPr>
        <w:pStyle w:val="35"/>
        <w:rPr>
          <w:rFonts w:asciiTheme="minorHAnsi" w:eastAsiaTheme="minorEastAsia" w:hAnsiTheme="minorHAnsi" w:cstheme="minorBidi"/>
          <w:i w:val="0"/>
          <w:iCs w:val="0"/>
          <w:noProof/>
          <w:sz w:val="22"/>
          <w:szCs w:val="22"/>
        </w:rPr>
      </w:pPr>
      <w:hyperlink w:anchor="_Toc66368205" w:history="1">
        <w:r w:rsidRPr="004B2DC4">
          <w:rPr>
            <w:rStyle w:val="aff8"/>
            <w:noProof/>
          </w:rPr>
          <w:t>4.3.19</w:t>
        </w:r>
        <w:r>
          <w:rPr>
            <w:rFonts w:asciiTheme="minorHAnsi" w:eastAsiaTheme="minorEastAsia" w:hAnsiTheme="minorHAnsi" w:cstheme="minorBidi"/>
            <w:i w:val="0"/>
            <w:iCs w:val="0"/>
            <w:noProof/>
            <w:sz w:val="22"/>
            <w:szCs w:val="22"/>
          </w:rPr>
          <w:tab/>
        </w:r>
        <w:r w:rsidRPr="004B2DC4">
          <w:rPr>
            <w:rStyle w:val="aff8"/>
            <w:noProof/>
          </w:rPr>
          <w:t>Итоги успеваемости по предмету за учебный период</w:t>
        </w:r>
        <w:r>
          <w:rPr>
            <w:noProof/>
            <w:webHidden/>
          </w:rPr>
          <w:tab/>
        </w:r>
        <w:r>
          <w:rPr>
            <w:noProof/>
            <w:webHidden/>
          </w:rPr>
          <w:fldChar w:fldCharType="begin"/>
        </w:r>
        <w:r>
          <w:rPr>
            <w:noProof/>
            <w:webHidden/>
          </w:rPr>
          <w:instrText xml:space="preserve"> PAGEREF _Toc66368205 \h </w:instrText>
        </w:r>
        <w:r>
          <w:rPr>
            <w:noProof/>
            <w:webHidden/>
          </w:rPr>
        </w:r>
        <w:r>
          <w:rPr>
            <w:noProof/>
            <w:webHidden/>
          </w:rPr>
          <w:fldChar w:fldCharType="separate"/>
        </w:r>
        <w:r>
          <w:rPr>
            <w:noProof/>
            <w:webHidden/>
          </w:rPr>
          <w:t>114</w:t>
        </w:r>
        <w:r>
          <w:rPr>
            <w:noProof/>
            <w:webHidden/>
          </w:rPr>
          <w:fldChar w:fldCharType="end"/>
        </w:r>
      </w:hyperlink>
    </w:p>
    <w:p w14:paraId="178022E6" w14:textId="77777777" w:rsidR="006D6F2A" w:rsidRDefault="006D6F2A">
      <w:pPr>
        <w:pStyle w:val="35"/>
        <w:rPr>
          <w:rFonts w:asciiTheme="minorHAnsi" w:eastAsiaTheme="minorEastAsia" w:hAnsiTheme="minorHAnsi" w:cstheme="minorBidi"/>
          <w:i w:val="0"/>
          <w:iCs w:val="0"/>
          <w:noProof/>
          <w:sz w:val="22"/>
          <w:szCs w:val="22"/>
        </w:rPr>
      </w:pPr>
      <w:hyperlink w:anchor="_Toc66368206" w:history="1">
        <w:r w:rsidRPr="004B2DC4">
          <w:rPr>
            <w:rStyle w:val="aff8"/>
            <w:noProof/>
          </w:rPr>
          <w:t>4.3.20</w:t>
        </w:r>
        <w:r>
          <w:rPr>
            <w:rFonts w:asciiTheme="minorHAnsi" w:eastAsiaTheme="minorEastAsia" w:hAnsiTheme="minorHAnsi" w:cstheme="minorBidi"/>
            <w:i w:val="0"/>
            <w:iCs w:val="0"/>
            <w:noProof/>
            <w:sz w:val="22"/>
            <w:szCs w:val="22"/>
          </w:rPr>
          <w:tab/>
        </w:r>
        <w:r w:rsidRPr="004B2DC4">
          <w:rPr>
            <w:rStyle w:val="aff8"/>
            <w:noProof/>
          </w:rPr>
          <w:t>Сводный отчет об успеваемости по параллелям</w:t>
        </w:r>
        <w:r>
          <w:rPr>
            <w:noProof/>
            <w:webHidden/>
          </w:rPr>
          <w:tab/>
        </w:r>
        <w:r>
          <w:rPr>
            <w:noProof/>
            <w:webHidden/>
          </w:rPr>
          <w:fldChar w:fldCharType="begin"/>
        </w:r>
        <w:r>
          <w:rPr>
            <w:noProof/>
            <w:webHidden/>
          </w:rPr>
          <w:instrText xml:space="preserve"> PAGEREF _Toc66368206 \h </w:instrText>
        </w:r>
        <w:r>
          <w:rPr>
            <w:noProof/>
            <w:webHidden/>
          </w:rPr>
        </w:r>
        <w:r>
          <w:rPr>
            <w:noProof/>
            <w:webHidden/>
          </w:rPr>
          <w:fldChar w:fldCharType="separate"/>
        </w:r>
        <w:r>
          <w:rPr>
            <w:noProof/>
            <w:webHidden/>
          </w:rPr>
          <w:t>116</w:t>
        </w:r>
        <w:r>
          <w:rPr>
            <w:noProof/>
            <w:webHidden/>
          </w:rPr>
          <w:fldChar w:fldCharType="end"/>
        </w:r>
      </w:hyperlink>
    </w:p>
    <w:p w14:paraId="29C79358" w14:textId="77777777" w:rsidR="006D6F2A" w:rsidRDefault="006D6F2A">
      <w:pPr>
        <w:pStyle w:val="35"/>
        <w:rPr>
          <w:rFonts w:asciiTheme="minorHAnsi" w:eastAsiaTheme="minorEastAsia" w:hAnsiTheme="minorHAnsi" w:cstheme="minorBidi"/>
          <w:i w:val="0"/>
          <w:iCs w:val="0"/>
          <w:noProof/>
          <w:sz w:val="22"/>
          <w:szCs w:val="22"/>
        </w:rPr>
      </w:pPr>
      <w:hyperlink w:anchor="_Toc66368207" w:history="1">
        <w:r w:rsidRPr="004B2DC4">
          <w:rPr>
            <w:rStyle w:val="aff8"/>
            <w:noProof/>
          </w:rPr>
          <w:t>4.3.21</w:t>
        </w:r>
        <w:r>
          <w:rPr>
            <w:rFonts w:asciiTheme="minorHAnsi" w:eastAsiaTheme="minorEastAsia" w:hAnsiTheme="minorHAnsi" w:cstheme="minorBidi"/>
            <w:i w:val="0"/>
            <w:iCs w:val="0"/>
            <w:noProof/>
            <w:sz w:val="22"/>
            <w:szCs w:val="22"/>
          </w:rPr>
          <w:tab/>
        </w:r>
        <w:r w:rsidRPr="004B2DC4">
          <w:rPr>
            <w:rStyle w:val="aff8"/>
            <w:noProof/>
          </w:rPr>
          <w:t>Заполняемость классного журнала</w:t>
        </w:r>
        <w:r>
          <w:rPr>
            <w:noProof/>
            <w:webHidden/>
          </w:rPr>
          <w:tab/>
        </w:r>
        <w:r>
          <w:rPr>
            <w:noProof/>
            <w:webHidden/>
          </w:rPr>
          <w:fldChar w:fldCharType="begin"/>
        </w:r>
        <w:r>
          <w:rPr>
            <w:noProof/>
            <w:webHidden/>
          </w:rPr>
          <w:instrText xml:space="preserve"> PAGEREF _Toc66368207 \h </w:instrText>
        </w:r>
        <w:r>
          <w:rPr>
            <w:noProof/>
            <w:webHidden/>
          </w:rPr>
        </w:r>
        <w:r>
          <w:rPr>
            <w:noProof/>
            <w:webHidden/>
          </w:rPr>
          <w:fldChar w:fldCharType="separate"/>
        </w:r>
        <w:r>
          <w:rPr>
            <w:noProof/>
            <w:webHidden/>
          </w:rPr>
          <w:t>118</w:t>
        </w:r>
        <w:r>
          <w:rPr>
            <w:noProof/>
            <w:webHidden/>
          </w:rPr>
          <w:fldChar w:fldCharType="end"/>
        </w:r>
      </w:hyperlink>
    </w:p>
    <w:p w14:paraId="686C5CE0" w14:textId="77777777" w:rsidR="006D6F2A" w:rsidRDefault="006D6F2A">
      <w:pPr>
        <w:pStyle w:val="35"/>
        <w:rPr>
          <w:rFonts w:asciiTheme="minorHAnsi" w:eastAsiaTheme="minorEastAsia" w:hAnsiTheme="minorHAnsi" w:cstheme="minorBidi"/>
          <w:i w:val="0"/>
          <w:iCs w:val="0"/>
          <w:noProof/>
          <w:sz w:val="22"/>
          <w:szCs w:val="22"/>
        </w:rPr>
      </w:pPr>
      <w:hyperlink w:anchor="_Toc66368208" w:history="1">
        <w:r w:rsidRPr="004B2DC4">
          <w:rPr>
            <w:rStyle w:val="aff8"/>
            <w:noProof/>
          </w:rPr>
          <w:t>4.3.22</w:t>
        </w:r>
        <w:r>
          <w:rPr>
            <w:rFonts w:asciiTheme="minorHAnsi" w:eastAsiaTheme="minorEastAsia" w:hAnsiTheme="minorHAnsi" w:cstheme="minorBidi"/>
            <w:i w:val="0"/>
            <w:iCs w:val="0"/>
            <w:noProof/>
            <w:sz w:val="22"/>
            <w:szCs w:val="22"/>
          </w:rPr>
          <w:tab/>
        </w:r>
        <w:r w:rsidRPr="004B2DC4">
          <w:rPr>
            <w:rStyle w:val="aff8"/>
            <w:noProof/>
          </w:rPr>
          <w:t>Печать динамического отчета</w:t>
        </w:r>
        <w:r>
          <w:rPr>
            <w:noProof/>
            <w:webHidden/>
          </w:rPr>
          <w:tab/>
        </w:r>
        <w:r>
          <w:rPr>
            <w:noProof/>
            <w:webHidden/>
          </w:rPr>
          <w:fldChar w:fldCharType="begin"/>
        </w:r>
        <w:r>
          <w:rPr>
            <w:noProof/>
            <w:webHidden/>
          </w:rPr>
          <w:instrText xml:space="preserve"> PAGEREF _Toc66368208 \h </w:instrText>
        </w:r>
        <w:r>
          <w:rPr>
            <w:noProof/>
            <w:webHidden/>
          </w:rPr>
        </w:r>
        <w:r>
          <w:rPr>
            <w:noProof/>
            <w:webHidden/>
          </w:rPr>
          <w:fldChar w:fldCharType="separate"/>
        </w:r>
        <w:r>
          <w:rPr>
            <w:noProof/>
            <w:webHidden/>
          </w:rPr>
          <w:t>119</w:t>
        </w:r>
        <w:r>
          <w:rPr>
            <w:noProof/>
            <w:webHidden/>
          </w:rPr>
          <w:fldChar w:fldCharType="end"/>
        </w:r>
      </w:hyperlink>
    </w:p>
    <w:p w14:paraId="2033E946" w14:textId="77777777" w:rsidR="006D6F2A" w:rsidRDefault="006D6F2A">
      <w:pPr>
        <w:pStyle w:val="35"/>
        <w:rPr>
          <w:rFonts w:asciiTheme="minorHAnsi" w:eastAsiaTheme="minorEastAsia" w:hAnsiTheme="minorHAnsi" w:cstheme="minorBidi"/>
          <w:i w:val="0"/>
          <w:iCs w:val="0"/>
          <w:noProof/>
          <w:sz w:val="22"/>
          <w:szCs w:val="22"/>
        </w:rPr>
      </w:pPr>
      <w:hyperlink w:anchor="_Toc66368209" w:history="1">
        <w:r w:rsidRPr="004B2DC4">
          <w:rPr>
            <w:rStyle w:val="aff8"/>
            <w:noProof/>
          </w:rPr>
          <w:t>4.3.23</w:t>
        </w:r>
        <w:r>
          <w:rPr>
            <w:rFonts w:asciiTheme="minorHAnsi" w:eastAsiaTheme="minorEastAsia" w:hAnsiTheme="minorHAnsi" w:cstheme="minorBidi"/>
            <w:i w:val="0"/>
            <w:iCs w:val="0"/>
            <w:noProof/>
            <w:sz w:val="22"/>
            <w:szCs w:val="22"/>
          </w:rPr>
          <w:tab/>
        </w:r>
        <w:r w:rsidRPr="004B2DC4">
          <w:rPr>
            <w:rStyle w:val="aff8"/>
            <w:noProof/>
          </w:rPr>
          <w:t>Отчет «Классные часы»</w:t>
        </w:r>
        <w:r>
          <w:rPr>
            <w:noProof/>
            <w:webHidden/>
          </w:rPr>
          <w:tab/>
        </w:r>
        <w:r>
          <w:rPr>
            <w:noProof/>
            <w:webHidden/>
          </w:rPr>
          <w:fldChar w:fldCharType="begin"/>
        </w:r>
        <w:r>
          <w:rPr>
            <w:noProof/>
            <w:webHidden/>
          </w:rPr>
          <w:instrText xml:space="preserve"> PAGEREF _Toc66368209 \h </w:instrText>
        </w:r>
        <w:r>
          <w:rPr>
            <w:noProof/>
            <w:webHidden/>
          </w:rPr>
        </w:r>
        <w:r>
          <w:rPr>
            <w:noProof/>
            <w:webHidden/>
          </w:rPr>
          <w:fldChar w:fldCharType="separate"/>
        </w:r>
        <w:r>
          <w:rPr>
            <w:noProof/>
            <w:webHidden/>
          </w:rPr>
          <w:t>120</w:t>
        </w:r>
        <w:r>
          <w:rPr>
            <w:noProof/>
            <w:webHidden/>
          </w:rPr>
          <w:fldChar w:fldCharType="end"/>
        </w:r>
      </w:hyperlink>
    </w:p>
    <w:p w14:paraId="0288EB7D" w14:textId="77777777" w:rsidR="006D6F2A" w:rsidRDefault="006D6F2A">
      <w:pPr>
        <w:pStyle w:val="35"/>
        <w:rPr>
          <w:rFonts w:asciiTheme="minorHAnsi" w:eastAsiaTheme="minorEastAsia" w:hAnsiTheme="minorHAnsi" w:cstheme="minorBidi"/>
          <w:i w:val="0"/>
          <w:iCs w:val="0"/>
          <w:noProof/>
          <w:sz w:val="22"/>
          <w:szCs w:val="22"/>
        </w:rPr>
      </w:pPr>
      <w:hyperlink w:anchor="_Toc66368210" w:history="1">
        <w:r w:rsidRPr="004B2DC4">
          <w:rPr>
            <w:rStyle w:val="aff8"/>
            <w:noProof/>
          </w:rPr>
          <w:t>4.3.24</w:t>
        </w:r>
        <w:r>
          <w:rPr>
            <w:rFonts w:asciiTheme="minorHAnsi" w:eastAsiaTheme="minorEastAsia" w:hAnsiTheme="minorHAnsi" w:cstheme="minorBidi"/>
            <w:i w:val="0"/>
            <w:iCs w:val="0"/>
            <w:noProof/>
            <w:sz w:val="22"/>
            <w:szCs w:val="22"/>
          </w:rPr>
          <w:tab/>
        </w:r>
        <w:r w:rsidRPr="004B2DC4">
          <w:rPr>
            <w:rStyle w:val="aff8"/>
            <w:noProof/>
          </w:rPr>
          <w:t>Отчет о формировании расписания</w:t>
        </w:r>
        <w:r>
          <w:rPr>
            <w:noProof/>
            <w:webHidden/>
          </w:rPr>
          <w:tab/>
        </w:r>
        <w:r>
          <w:rPr>
            <w:noProof/>
            <w:webHidden/>
          </w:rPr>
          <w:fldChar w:fldCharType="begin"/>
        </w:r>
        <w:r>
          <w:rPr>
            <w:noProof/>
            <w:webHidden/>
          </w:rPr>
          <w:instrText xml:space="preserve"> PAGEREF _Toc66368210 \h </w:instrText>
        </w:r>
        <w:r>
          <w:rPr>
            <w:noProof/>
            <w:webHidden/>
          </w:rPr>
        </w:r>
        <w:r>
          <w:rPr>
            <w:noProof/>
            <w:webHidden/>
          </w:rPr>
          <w:fldChar w:fldCharType="separate"/>
        </w:r>
        <w:r>
          <w:rPr>
            <w:noProof/>
            <w:webHidden/>
          </w:rPr>
          <w:t>121</w:t>
        </w:r>
        <w:r>
          <w:rPr>
            <w:noProof/>
            <w:webHidden/>
          </w:rPr>
          <w:fldChar w:fldCharType="end"/>
        </w:r>
      </w:hyperlink>
    </w:p>
    <w:p w14:paraId="59BED1B5" w14:textId="77777777" w:rsidR="006D6F2A" w:rsidRDefault="006D6F2A">
      <w:pPr>
        <w:pStyle w:val="28"/>
        <w:rPr>
          <w:rFonts w:asciiTheme="minorHAnsi" w:eastAsiaTheme="minorEastAsia" w:hAnsiTheme="minorHAnsi" w:cstheme="minorBidi"/>
          <w:noProof/>
          <w:sz w:val="22"/>
          <w:szCs w:val="22"/>
        </w:rPr>
      </w:pPr>
      <w:hyperlink w:anchor="_Toc66368211" w:history="1">
        <w:r w:rsidRPr="004B2DC4">
          <w:rPr>
            <w:rStyle w:val="aff8"/>
            <w:noProof/>
          </w:rPr>
          <w:t>4.4</w:t>
        </w:r>
        <w:r>
          <w:rPr>
            <w:rFonts w:asciiTheme="minorHAnsi" w:eastAsiaTheme="minorEastAsia" w:hAnsiTheme="minorHAnsi" w:cstheme="minorBidi"/>
            <w:noProof/>
            <w:sz w:val="22"/>
            <w:szCs w:val="22"/>
          </w:rPr>
          <w:tab/>
        </w:r>
        <w:r w:rsidRPr="004B2DC4">
          <w:rPr>
            <w:rStyle w:val="aff8"/>
            <w:rFonts w:cs="Arial"/>
            <w:noProof/>
            <w:lang w:val="en-US"/>
          </w:rPr>
          <w:t>OLAP</w:t>
        </w:r>
        <w:r w:rsidRPr="004B2DC4">
          <w:rPr>
            <w:rStyle w:val="aff8"/>
            <w:rFonts w:cs="Arial"/>
            <w:noProof/>
          </w:rPr>
          <w:t>-отчеты</w:t>
        </w:r>
        <w:r>
          <w:rPr>
            <w:noProof/>
            <w:webHidden/>
          </w:rPr>
          <w:tab/>
        </w:r>
        <w:r>
          <w:rPr>
            <w:noProof/>
            <w:webHidden/>
          </w:rPr>
          <w:fldChar w:fldCharType="begin"/>
        </w:r>
        <w:r>
          <w:rPr>
            <w:noProof/>
            <w:webHidden/>
          </w:rPr>
          <w:instrText xml:space="preserve"> PAGEREF _Toc66368211 \h </w:instrText>
        </w:r>
        <w:r>
          <w:rPr>
            <w:noProof/>
            <w:webHidden/>
          </w:rPr>
        </w:r>
        <w:r>
          <w:rPr>
            <w:noProof/>
            <w:webHidden/>
          </w:rPr>
          <w:fldChar w:fldCharType="separate"/>
        </w:r>
        <w:r>
          <w:rPr>
            <w:noProof/>
            <w:webHidden/>
          </w:rPr>
          <w:t>125</w:t>
        </w:r>
        <w:r>
          <w:rPr>
            <w:noProof/>
            <w:webHidden/>
          </w:rPr>
          <w:fldChar w:fldCharType="end"/>
        </w:r>
      </w:hyperlink>
    </w:p>
    <w:p w14:paraId="087FE88C" w14:textId="77777777" w:rsidR="006D6F2A" w:rsidRDefault="006D6F2A">
      <w:pPr>
        <w:pStyle w:val="1d"/>
        <w:rPr>
          <w:rFonts w:asciiTheme="minorHAnsi" w:eastAsiaTheme="minorEastAsia" w:hAnsiTheme="minorHAnsi" w:cstheme="minorBidi"/>
          <w:b w:val="0"/>
          <w:noProof/>
          <w:sz w:val="22"/>
          <w:szCs w:val="22"/>
        </w:rPr>
      </w:pPr>
      <w:hyperlink w:anchor="_Toc66368212" w:history="1">
        <w:r w:rsidRPr="004B2DC4">
          <w:rPr>
            <w:rStyle w:val="aff8"/>
            <w:rFonts w:cs="Arial"/>
            <w:noProof/>
          </w:rPr>
          <w:t>Приложение А</w:t>
        </w:r>
        <w:r>
          <w:rPr>
            <w:noProof/>
            <w:webHidden/>
          </w:rPr>
          <w:tab/>
        </w:r>
        <w:r>
          <w:rPr>
            <w:noProof/>
            <w:webHidden/>
          </w:rPr>
          <w:fldChar w:fldCharType="begin"/>
        </w:r>
        <w:r>
          <w:rPr>
            <w:noProof/>
            <w:webHidden/>
          </w:rPr>
          <w:instrText xml:space="preserve"> PAGEREF _Toc66368212 \h </w:instrText>
        </w:r>
        <w:r>
          <w:rPr>
            <w:noProof/>
            <w:webHidden/>
          </w:rPr>
        </w:r>
        <w:r>
          <w:rPr>
            <w:noProof/>
            <w:webHidden/>
          </w:rPr>
          <w:fldChar w:fldCharType="separate"/>
        </w:r>
        <w:r>
          <w:rPr>
            <w:noProof/>
            <w:webHidden/>
          </w:rPr>
          <w:t>127</w:t>
        </w:r>
        <w:r>
          <w:rPr>
            <w:noProof/>
            <w:webHidden/>
          </w:rPr>
          <w:fldChar w:fldCharType="end"/>
        </w:r>
      </w:hyperlink>
    </w:p>
    <w:p w14:paraId="2E08FA88" w14:textId="77777777" w:rsidR="006D6F2A" w:rsidRDefault="006D6F2A">
      <w:pPr>
        <w:pStyle w:val="1d"/>
        <w:rPr>
          <w:rFonts w:asciiTheme="minorHAnsi" w:eastAsiaTheme="minorEastAsia" w:hAnsiTheme="minorHAnsi" w:cstheme="minorBidi"/>
          <w:b w:val="0"/>
          <w:noProof/>
          <w:sz w:val="22"/>
          <w:szCs w:val="22"/>
        </w:rPr>
      </w:pPr>
      <w:hyperlink w:anchor="_Toc66368213" w:history="1">
        <w:r w:rsidRPr="004B2DC4">
          <w:rPr>
            <w:rStyle w:val="aff8"/>
            <w:rFonts w:cs="Arial"/>
            <w:noProof/>
          </w:rPr>
          <w:t>Приложение Б</w:t>
        </w:r>
        <w:r>
          <w:rPr>
            <w:noProof/>
            <w:webHidden/>
          </w:rPr>
          <w:tab/>
        </w:r>
        <w:r>
          <w:rPr>
            <w:noProof/>
            <w:webHidden/>
          </w:rPr>
          <w:fldChar w:fldCharType="begin"/>
        </w:r>
        <w:r>
          <w:rPr>
            <w:noProof/>
            <w:webHidden/>
          </w:rPr>
          <w:instrText xml:space="preserve"> PAGEREF _Toc66368213 \h </w:instrText>
        </w:r>
        <w:r>
          <w:rPr>
            <w:noProof/>
            <w:webHidden/>
          </w:rPr>
        </w:r>
        <w:r>
          <w:rPr>
            <w:noProof/>
            <w:webHidden/>
          </w:rPr>
          <w:fldChar w:fldCharType="separate"/>
        </w:r>
        <w:r>
          <w:rPr>
            <w:noProof/>
            <w:webHidden/>
          </w:rPr>
          <w:t>130</w:t>
        </w:r>
        <w:r>
          <w:rPr>
            <w:noProof/>
            <w:webHidden/>
          </w:rPr>
          <w:fldChar w:fldCharType="end"/>
        </w:r>
      </w:hyperlink>
    </w:p>
    <w:p w14:paraId="29800BAC" w14:textId="77777777" w:rsidR="006D6F2A" w:rsidRDefault="006D6F2A">
      <w:pPr>
        <w:pStyle w:val="28"/>
        <w:rPr>
          <w:rFonts w:asciiTheme="minorHAnsi" w:eastAsiaTheme="minorEastAsia" w:hAnsiTheme="minorHAnsi" w:cstheme="minorBidi"/>
          <w:noProof/>
          <w:sz w:val="22"/>
          <w:szCs w:val="22"/>
        </w:rPr>
      </w:pPr>
      <w:hyperlink w:anchor="_Toc66368214" w:history="1">
        <w:r w:rsidRPr="004B2DC4">
          <w:rPr>
            <w:rStyle w:val="aff8"/>
            <w:rFonts w:cs="Arial"/>
            <w:noProof/>
          </w:rPr>
          <w:t>Б.1</w:t>
        </w:r>
        <w:r>
          <w:rPr>
            <w:rFonts w:asciiTheme="minorHAnsi" w:eastAsiaTheme="minorEastAsia" w:hAnsiTheme="minorHAnsi" w:cstheme="minorBidi"/>
            <w:noProof/>
            <w:sz w:val="22"/>
            <w:szCs w:val="22"/>
          </w:rPr>
          <w:tab/>
        </w:r>
        <w:r w:rsidRPr="004B2DC4">
          <w:rPr>
            <w:rStyle w:val="aff8"/>
            <w:rFonts w:cs="Arial"/>
            <w:noProof/>
          </w:rPr>
          <w:t>Статические отчеты</w:t>
        </w:r>
        <w:r>
          <w:rPr>
            <w:noProof/>
            <w:webHidden/>
          </w:rPr>
          <w:tab/>
        </w:r>
        <w:r>
          <w:rPr>
            <w:noProof/>
            <w:webHidden/>
          </w:rPr>
          <w:fldChar w:fldCharType="begin"/>
        </w:r>
        <w:r>
          <w:rPr>
            <w:noProof/>
            <w:webHidden/>
          </w:rPr>
          <w:instrText xml:space="preserve"> PAGEREF _Toc66368214 \h </w:instrText>
        </w:r>
        <w:r>
          <w:rPr>
            <w:noProof/>
            <w:webHidden/>
          </w:rPr>
        </w:r>
        <w:r>
          <w:rPr>
            <w:noProof/>
            <w:webHidden/>
          </w:rPr>
          <w:fldChar w:fldCharType="separate"/>
        </w:r>
        <w:r>
          <w:rPr>
            <w:noProof/>
            <w:webHidden/>
          </w:rPr>
          <w:t>130</w:t>
        </w:r>
        <w:r>
          <w:rPr>
            <w:noProof/>
            <w:webHidden/>
          </w:rPr>
          <w:fldChar w:fldCharType="end"/>
        </w:r>
      </w:hyperlink>
    </w:p>
    <w:p w14:paraId="304C9E47" w14:textId="77777777" w:rsidR="006D6F2A" w:rsidRDefault="006D6F2A">
      <w:pPr>
        <w:pStyle w:val="28"/>
        <w:rPr>
          <w:rFonts w:asciiTheme="minorHAnsi" w:eastAsiaTheme="minorEastAsia" w:hAnsiTheme="minorHAnsi" w:cstheme="minorBidi"/>
          <w:noProof/>
          <w:sz w:val="22"/>
          <w:szCs w:val="22"/>
        </w:rPr>
      </w:pPr>
      <w:hyperlink w:anchor="_Toc66368215" w:history="1">
        <w:r w:rsidRPr="004B2DC4">
          <w:rPr>
            <w:rStyle w:val="aff8"/>
            <w:rFonts w:cs="Arial"/>
            <w:noProof/>
          </w:rPr>
          <w:t>Б.2</w:t>
        </w:r>
        <w:r>
          <w:rPr>
            <w:rFonts w:asciiTheme="minorHAnsi" w:eastAsiaTheme="minorEastAsia" w:hAnsiTheme="minorHAnsi" w:cstheme="minorBidi"/>
            <w:noProof/>
            <w:sz w:val="22"/>
            <w:szCs w:val="22"/>
          </w:rPr>
          <w:tab/>
        </w:r>
        <w:r w:rsidRPr="004B2DC4">
          <w:rPr>
            <w:rStyle w:val="aff8"/>
            <w:rFonts w:cs="Arial"/>
            <w:noProof/>
          </w:rPr>
          <w:t>Динамические отчеты</w:t>
        </w:r>
        <w:r>
          <w:rPr>
            <w:noProof/>
            <w:webHidden/>
          </w:rPr>
          <w:tab/>
        </w:r>
        <w:r>
          <w:rPr>
            <w:noProof/>
            <w:webHidden/>
          </w:rPr>
          <w:fldChar w:fldCharType="begin"/>
        </w:r>
        <w:r>
          <w:rPr>
            <w:noProof/>
            <w:webHidden/>
          </w:rPr>
          <w:instrText xml:space="preserve"> PAGEREF _Toc66368215 \h </w:instrText>
        </w:r>
        <w:r>
          <w:rPr>
            <w:noProof/>
            <w:webHidden/>
          </w:rPr>
        </w:r>
        <w:r>
          <w:rPr>
            <w:noProof/>
            <w:webHidden/>
          </w:rPr>
          <w:fldChar w:fldCharType="separate"/>
        </w:r>
        <w:r>
          <w:rPr>
            <w:noProof/>
            <w:webHidden/>
          </w:rPr>
          <w:t>203</w:t>
        </w:r>
        <w:r>
          <w:rPr>
            <w:noProof/>
            <w:webHidden/>
          </w:rPr>
          <w:fldChar w:fldCharType="end"/>
        </w:r>
      </w:hyperlink>
    </w:p>
    <w:p w14:paraId="0660C6A3" w14:textId="77777777" w:rsidR="006D6F2A" w:rsidRDefault="006D6F2A">
      <w:pPr>
        <w:pStyle w:val="28"/>
        <w:rPr>
          <w:rFonts w:asciiTheme="minorHAnsi" w:eastAsiaTheme="minorEastAsia" w:hAnsiTheme="minorHAnsi" w:cstheme="minorBidi"/>
          <w:noProof/>
          <w:sz w:val="22"/>
          <w:szCs w:val="22"/>
        </w:rPr>
      </w:pPr>
      <w:hyperlink w:anchor="_Toc66368216" w:history="1">
        <w:r w:rsidRPr="004B2DC4">
          <w:rPr>
            <w:rStyle w:val="aff8"/>
            <w:rFonts w:cs="Arial"/>
            <w:noProof/>
          </w:rPr>
          <w:t>Б.3</w:t>
        </w:r>
        <w:r>
          <w:rPr>
            <w:rFonts w:asciiTheme="minorHAnsi" w:eastAsiaTheme="minorEastAsia" w:hAnsiTheme="minorHAnsi" w:cstheme="minorBidi"/>
            <w:noProof/>
            <w:sz w:val="22"/>
            <w:szCs w:val="22"/>
          </w:rPr>
          <w:tab/>
        </w:r>
        <w:r w:rsidRPr="004B2DC4">
          <w:rPr>
            <w:rStyle w:val="aff8"/>
            <w:rFonts w:cs="Arial"/>
            <w:noProof/>
            <w:lang w:val="en-US"/>
          </w:rPr>
          <w:t>OLAP-</w:t>
        </w:r>
        <w:r w:rsidRPr="004B2DC4">
          <w:rPr>
            <w:rStyle w:val="aff8"/>
            <w:rFonts w:cs="Arial"/>
            <w:noProof/>
          </w:rPr>
          <w:t>отчеты</w:t>
        </w:r>
        <w:r>
          <w:rPr>
            <w:noProof/>
            <w:webHidden/>
          </w:rPr>
          <w:tab/>
        </w:r>
        <w:r>
          <w:rPr>
            <w:noProof/>
            <w:webHidden/>
          </w:rPr>
          <w:fldChar w:fldCharType="begin"/>
        </w:r>
        <w:r>
          <w:rPr>
            <w:noProof/>
            <w:webHidden/>
          </w:rPr>
          <w:instrText xml:space="preserve"> PAGEREF _Toc66368216 \h </w:instrText>
        </w:r>
        <w:r>
          <w:rPr>
            <w:noProof/>
            <w:webHidden/>
          </w:rPr>
        </w:r>
        <w:r>
          <w:rPr>
            <w:noProof/>
            <w:webHidden/>
          </w:rPr>
          <w:fldChar w:fldCharType="separate"/>
        </w:r>
        <w:r>
          <w:rPr>
            <w:noProof/>
            <w:webHidden/>
          </w:rPr>
          <w:t>211</w:t>
        </w:r>
        <w:r>
          <w:rPr>
            <w:noProof/>
            <w:webHidden/>
          </w:rPr>
          <w:fldChar w:fldCharType="end"/>
        </w:r>
      </w:hyperlink>
    </w:p>
    <w:p w14:paraId="7CE25DD9" w14:textId="0F3E6DAB" w:rsidR="00C62558" w:rsidRDefault="003C5EAD" w:rsidP="00AF56CC">
      <w:pPr>
        <w:pStyle w:val="16"/>
        <w:numPr>
          <w:ilvl w:val="0"/>
          <w:numId w:val="0"/>
        </w:numPr>
        <w:ind w:left="851"/>
      </w:pPr>
      <w:r w:rsidRPr="00A80107">
        <w:rPr>
          <w:sz w:val="24"/>
          <w:szCs w:val="24"/>
        </w:rPr>
        <w:lastRenderedPageBreak/>
        <w:fldChar w:fldCharType="end"/>
      </w:r>
      <w:bookmarkStart w:id="6" w:name="_Ref483834474"/>
      <w:bookmarkStart w:id="7" w:name="_Toc56777863"/>
      <w:bookmarkStart w:id="8" w:name="_Toc66368133"/>
      <w:r w:rsidR="00C62558" w:rsidRPr="00AF56CC">
        <w:t>Перечень терминов и сокращений</w:t>
      </w:r>
      <w:bookmarkEnd w:id="6"/>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7697"/>
      </w:tblGrid>
      <w:tr w:rsidR="00D21662" w:rsidRPr="00F54DBC" w14:paraId="6E513216" w14:textId="77777777" w:rsidTr="00D21662">
        <w:trPr>
          <w:cantSplit/>
          <w:tblHeader/>
        </w:trPr>
        <w:tc>
          <w:tcPr>
            <w:tcW w:w="1307" w:type="pct"/>
          </w:tcPr>
          <w:p w14:paraId="79330238" w14:textId="77777777" w:rsidR="00D21662" w:rsidRPr="00F54DBC" w:rsidRDefault="00D21662" w:rsidP="00C82828">
            <w:pPr>
              <w:pStyle w:val="phtablecolcaption"/>
            </w:pPr>
            <w:r w:rsidRPr="00F54DBC">
              <w:t>Термин, сокращение</w:t>
            </w:r>
          </w:p>
        </w:tc>
        <w:tc>
          <w:tcPr>
            <w:tcW w:w="3693" w:type="pct"/>
          </w:tcPr>
          <w:p w14:paraId="34E91ED9" w14:textId="77777777" w:rsidR="00D21662" w:rsidRPr="00F54DBC" w:rsidRDefault="00D21662" w:rsidP="00C82828">
            <w:pPr>
              <w:pStyle w:val="phtablecolcaption"/>
            </w:pPr>
            <w:r w:rsidRPr="00F54DBC">
              <w:t>Определение</w:t>
            </w:r>
          </w:p>
        </w:tc>
      </w:tr>
      <w:tr w:rsidR="00D21662" w:rsidRPr="00F54DBC" w14:paraId="734040AC" w14:textId="77777777" w:rsidTr="00D21662">
        <w:trPr>
          <w:cantSplit/>
        </w:trPr>
        <w:tc>
          <w:tcPr>
            <w:tcW w:w="1307" w:type="pct"/>
            <w:shd w:val="clear" w:color="auto" w:fill="auto"/>
          </w:tcPr>
          <w:p w14:paraId="3BFB6C3B" w14:textId="77777777" w:rsidR="00D21662" w:rsidRPr="00F54DBC" w:rsidRDefault="00D21662" w:rsidP="00C82828">
            <w:pPr>
              <w:pStyle w:val="phtablecellleft"/>
            </w:pPr>
            <w:r w:rsidRPr="00F54DBC">
              <w:t>ID</w:t>
            </w:r>
          </w:p>
        </w:tc>
        <w:tc>
          <w:tcPr>
            <w:tcW w:w="3693" w:type="pct"/>
            <w:shd w:val="clear" w:color="auto" w:fill="auto"/>
          </w:tcPr>
          <w:p w14:paraId="3773DF09" w14:textId="77777777" w:rsidR="00D21662" w:rsidRPr="00F54DBC" w:rsidRDefault="00D21662" w:rsidP="00C82828">
            <w:pPr>
              <w:pStyle w:val="phtablecellleft"/>
            </w:pPr>
            <w:r w:rsidRPr="00F54DBC">
              <w:t>Идентификационный номер</w:t>
            </w:r>
          </w:p>
        </w:tc>
      </w:tr>
      <w:tr w:rsidR="00D21662" w:rsidRPr="00F54DBC" w14:paraId="7AD3369B" w14:textId="77777777" w:rsidTr="00D21662">
        <w:trPr>
          <w:cantSplit/>
        </w:trPr>
        <w:tc>
          <w:tcPr>
            <w:tcW w:w="1307" w:type="pct"/>
            <w:shd w:val="clear" w:color="auto" w:fill="auto"/>
          </w:tcPr>
          <w:p w14:paraId="02FDEF9D" w14:textId="77777777" w:rsidR="00D21662" w:rsidRPr="00F54DBC" w:rsidRDefault="00D21662" w:rsidP="00C82828">
            <w:pPr>
              <w:pStyle w:val="phtablecellleft"/>
            </w:pPr>
            <w:r w:rsidRPr="00F54DBC">
              <w:t>OLAP</w:t>
            </w:r>
          </w:p>
        </w:tc>
        <w:tc>
          <w:tcPr>
            <w:tcW w:w="3693" w:type="pct"/>
            <w:shd w:val="clear" w:color="auto" w:fill="auto"/>
          </w:tcPr>
          <w:p w14:paraId="62DE0784" w14:textId="5C5D2292" w:rsidR="00D21662" w:rsidRPr="00F54DBC" w:rsidRDefault="00D21662" w:rsidP="00C82828">
            <w:pPr>
              <w:pStyle w:val="phtablecellleft"/>
            </w:pPr>
            <w:r w:rsidRPr="00F54DBC">
              <w:t>OnLine Analytical Processing</w:t>
            </w:r>
            <w:r w:rsidR="007A04F1">
              <w:t xml:space="preserve"> – </w:t>
            </w:r>
            <w:r w:rsidRPr="00F54DBC">
              <w:t>технология обработки данных, заключающаяся в подготовке суммарной информации на основе больших массивов данных, структурированных по многомерному принципу</w:t>
            </w:r>
          </w:p>
        </w:tc>
      </w:tr>
      <w:tr w:rsidR="003A5B19" w:rsidRPr="00F54DBC" w14:paraId="57C6B744" w14:textId="77777777" w:rsidTr="00D21662">
        <w:trPr>
          <w:cantSplit/>
        </w:trPr>
        <w:tc>
          <w:tcPr>
            <w:tcW w:w="1307" w:type="pct"/>
            <w:shd w:val="clear" w:color="auto" w:fill="auto"/>
          </w:tcPr>
          <w:p w14:paraId="67235F2D" w14:textId="0F11E090" w:rsidR="003A5B19" w:rsidRPr="00F54DBC" w:rsidRDefault="003A5B19" w:rsidP="00C82828">
            <w:pPr>
              <w:pStyle w:val="phtablecellleft"/>
            </w:pPr>
            <w:r>
              <w:t>АО «БАРС Груп»</w:t>
            </w:r>
          </w:p>
        </w:tc>
        <w:tc>
          <w:tcPr>
            <w:tcW w:w="3693" w:type="pct"/>
            <w:shd w:val="clear" w:color="auto" w:fill="auto"/>
          </w:tcPr>
          <w:p w14:paraId="53073D47" w14:textId="034AE914" w:rsidR="003A5B19" w:rsidRPr="00F54DBC" w:rsidRDefault="003A5B19" w:rsidP="00C82828">
            <w:pPr>
              <w:pStyle w:val="phtablecellleft"/>
            </w:pPr>
            <w:r>
              <w:t>Акционерное общество «БАРС Груп»</w:t>
            </w:r>
          </w:p>
        </w:tc>
      </w:tr>
      <w:tr w:rsidR="00D21662" w:rsidRPr="00F54DBC" w14:paraId="151ABA90" w14:textId="77777777" w:rsidTr="00D21662">
        <w:trPr>
          <w:cantSplit/>
        </w:trPr>
        <w:tc>
          <w:tcPr>
            <w:tcW w:w="1307" w:type="pct"/>
            <w:shd w:val="clear" w:color="auto" w:fill="FFFFFF"/>
          </w:tcPr>
          <w:p w14:paraId="13E2DF7B" w14:textId="77777777" w:rsidR="00D21662" w:rsidRPr="00F54DBC" w:rsidRDefault="00D21662" w:rsidP="00C82828">
            <w:pPr>
              <w:pStyle w:val="phtablecellleft"/>
            </w:pPr>
            <w:r w:rsidRPr="00F54DBC">
              <w:t>ВТК</w:t>
            </w:r>
          </w:p>
        </w:tc>
        <w:tc>
          <w:tcPr>
            <w:tcW w:w="3693" w:type="pct"/>
          </w:tcPr>
          <w:p w14:paraId="01A43F3D" w14:textId="77777777" w:rsidR="00D21662" w:rsidRPr="00F54DBC" w:rsidRDefault="00D21662" w:rsidP="00C82828">
            <w:pPr>
              <w:pStyle w:val="phtablecellleft"/>
            </w:pPr>
            <w:r w:rsidRPr="00F54DBC">
              <w:t>Воспитательно-трудовая колония</w:t>
            </w:r>
          </w:p>
        </w:tc>
      </w:tr>
      <w:tr w:rsidR="00D21662" w:rsidRPr="00F54DBC" w14:paraId="184824C5" w14:textId="77777777" w:rsidTr="00D21662">
        <w:trPr>
          <w:cantSplit/>
        </w:trPr>
        <w:tc>
          <w:tcPr>
            <w:tcW w:w="1307" w:type="pct"/>
            <w:shd w:val="clear" w:color="auto" w:fill="auto"/>
          </w:tcPr>
          <w:p w14:paraId="3D73F105" w14:textId="77777777" w:rsidR="00D21662" w:rsidRPr="00F54DBC" w:rsidRDefault="00D21662" w:rsidP="00C82828">
            <w:pPr>
              <w:pStyle w:val="phtablecellleft"/>
            </w:pPr>
            <w:r w:rsidRPr="00F54DBC">
              <w:t>ЕГЭ</w:t>
            </w:r>
          </w:p>
        </w:tc>
        <w:tc>
          <w:tcPr>
            <w:tcW w:w="3693" w:type="pct"/>
            <w:shd w:val="clear" w:color="auto" w:fill="auto"/>
          </w:tcPr>
          <w:p w14:paraId="23F20F78" w14:textId="77777777" w:rsidR="00D21662" w:rsidRPr="00F54DBC" w:rsidRDefault="00D21662" w:rsidP="00C82828">
            <w:pPr>
              <w:pStyle w:val="phtablecellleft"/>
            </w:pPr>
            <w:r w:rsidRPr="00F54DBC">
              <w:t>Единый государственный экзамен</w:t>
            </w:r>
          </w:p>
        </w:tc>
      </w:tr>
      <w:tr w:rsidR="00D21662" w:rsidRPr="00F54DBC" w14:paraId="0DC53D41" w14:textId="77777777" w:rsidTr="00D21662">
        <w:trPr>
          <w:cantSplit/>
        </w:trPr>
        <w:tc>
          <w:tcPr>
            <w:tcW w:w="1307" w:type="pct"/>
            <w:shd w:val="clear" w:color="auto" w:fill="auto"/>
          </w:tcPr>
          <w:p w14:paraId="22B7598F" w14:textId="77777777" w:rsidR="00D21662" w:rsidRPr="00F54DBC" w:rsidRDefault="00D21662" w:rsidP="00C82828">
            <w:pPr>
              <w:pStyle w:val="phtablecellleft"/>
            </w:pPr>
            <w:r w:rsidRPr="00F54DBC">
              <w:t>ЕСИА</w:t>
            </w:r>
          </w:p>
        </w:tc>
        <w:tc>
          <w:tcPr>
            <w:tcW w:w="3693" w:type="pct"/>
            <w:shd w:val="clear" w:color="auto" w:fill="auto"/>
          </w:tcPr>
          <w:p w14:paraId="6EF37B11" w14:textId="77777777" w:rsidR="00D21662" w:rsidRPr="00F54DBC" w:rsidRDefault="00D21662" w:rsidP="00C82828">
            <w:pPr>
              <w:pStyle w:val="phtablecellleft"/>
            </w:pPr>
            <w:r w:rsidRPr="00F54DBC">
              <w:t>Единая система идентификации и аутентификации</w:t>
            </w:r>
          </w:p>
        </w:tc>
      </w:tr>
      <w:tr w:rsidR="00D21662" w:rsidRPr="00F54DBC" w14:paraId="00D20191" w14:textId="77777777" w:rsidTr="00D21662">
        <w:trPr>
          <w:cantSplit/>
        </w:trPr>
        <w:tc>
          <w:tcPr>
            <w:tcW w:w="1307" w:type="pct"/>
            <w:shd w:val="clear" w:color="auto" w:fill="auto"/>
          </w:tcPr>
          <w:p w14:paraId="62CBA6AD" w14:textId="77777777" w:rsidR="00D21662" w:rsidRPr="00F54DBC" w:rsidRDefault="00D21662" w:rsidP="00C82828">
            <w:pPr>
              <w:pStyle w:val="phtablecellleft"/>
            </w:pPr>
            <w:r w:rsidRPr="00F54DBC">
              <w:t>ЗПР</w:t>
            </w:r>
          </w:p>
        </w:tc>
        <w:tc>
          <w:tcPr>
            <w:tcW w:w="3693" w:type="pct"/>
            <w:shd w:val="clear" w:color="auto" w:fill="auto"/>
          </w:tcPr>
          <w:p w14:paraId="39C6204D" w14:textId="77777777" w:rsidR="00D21662" w:rsidRPr="00F54DBC" w:rsidRDefault="00D21662" w:rsidP="00C82828">
            <w:pPr>
              <w:pStyle w:val="phtablecellleft"/>
            </w:pPr>
            <w:r w:rsidRPr="00F54DBC">
              <w:t>Задержка психического развития</w:t>
            </w:r>
          </w:p>
        </w:tc>
      </w:tr>
      <w:tr w:rsidR="00D21662" w:rsidRPr="00F54DBC" w14:paraId="6EC07414" w14:textId="77777777" w:rsidTr="00D21662">
        <w:trPr>
          <w:cantSplit/>
        </w:trPr>
        <w:tc>
          <w:tcPr>
            <w:tcW w:w="1307" w:type="pct"/>
            <w:shd w:val="clear" w:color="auto" w:fill="auto"/>
          </w:tcPr>
          <w:p w14:paraId="1392D81E" w14:textId="77777777" w:rsidR="00D21662" w:rsidRPr="00F54DBC" w:rsidRDefault="00D21662" w:rsidP="00C82828">
            <w:pPr>
              <w:pStyle w:val="phtablecellleft"/>
            </w:pPr>
            <w:r w:rsidRPr="00F54DBC">
              <w:t>ИКТ</w:t>
            </w:r>
          </w:p>
        </w:tc>
        <w:tc>
          <w:tcPr>
            <w:tcW w:w="3693" w:type="pct"/>
            <w:shd w:val="clear" w:color="auto" w:fill="auto"/>
          </w:tcPr>
          <w:p w14:paraId="0379B279" w14:textId="77777777" w:rsidR="00D21662" w:rsidRPr="00F54DBC" w:rsidRDefault="00D21662" w:rsidP="00C82828">
            <w:pPr>
              <w:pStyle w:val="phtablecellleft"/>
            </w:pPr>
            <w:r w:rsidRPr="00F54DBC">
              <w:t>Информационные и коммуникационные технологии</w:t>
            </w:r>
          </w:p>
        </w:tc>
      </w:tr>
      <w:tr w:rsidR="00D21662" w:rsidRPr="00F54DBC" w14:paraId="6C508A1C" w14:textId="77777777" w:rsidTr="00D21662">
        <w:trPr>
          <w:cantSplit/>
        </w:trPr>
        <w:tc>
          <w:tcPr>
            <w:tcW w:w="1307" w:type="pct"/>
            <w:shd w:val="clear" w:color="auto" w:fill="auto"/>
          </w:tcPr>
          <w:p w14:paraId="68321A96" w14:textId="77777777" w:rsidR="00D21662" w:rsidRPr="00F54DBC" w:rsidRDefault="00D21662" w:rsidP="00C82828">
            <w:pPr>
              <w:pStyle w:val="phtablecellleft"/>
            </w:pPr>
            <w:r w:rsidRPr="00F54DBC">
              <w:t>ИНН</w:t>
            </w:r>
          </w:p>
        </w:tc>
        <w:tc>
          <w:tcPr>
            <w:tcW w:w="3693" w:type="pct"/>
            <w:shd w:val="clear" w:color="auto" w:fill="auto"/>
          </w:tcPr>
          <w:p w14:paraId="6532E38D" w14:textId="77777777" w:rsidR="00D21662" w:rsidRPr="00F54DBC" w:rsidRDefault="00D21662" w:rsidP="00C82828">
            <w:pPr>
              <w:pStyle w:val="phtablecellleft"/>
            </w:pPr>
            <w:r w:rsidRPr="00F54DBC">
              <w:t>Идентификационный номер налогоплательщика</w:t>
            </w:r>
          </w:p>
        </w:tc>
      </w:tr>
      <w:tr w:rsidR="00D21662" w:rsidRPr="00F54DBC" w14:paraId="32BF66DF" w14:textId="77777777" w:rsidTr="00D21662">
        <w:trPr>
          <w:cantSplit/>
        </w:trPr>
        <w:tc>
          <w:tcPr>
            <w:tcW w:w="1307" w:type="pct"/>
          </w:tcPr>
          <w:p w14:paraId="68CF57F8" w14:textId="77777777" w:rsidR="00D21662" w:rsidRPr="00F54DBC" w:rsidRDefault="00D21662" w:rsidP="00C82828">
            <w:pPr>
              <w:pStyle w:val="phtablecellleft"/>
            </w:pPr>
            <w:r w:rsidRPr="00F54DBC">
              <w:t>ИТУ</w:t>
            </w:r>
          </w:p>
        </w:tc>
        <w:tc>
          <w:tcPr>
            <w:tcW w:w="3693" w:type="pct"/>
          </w:tcPr>
          <w:p w14:paraId="756EB269" w14:textId="77777777" w:rsidR="00D21662" w:rsidRPr="00F54DBC" w:rsidRDefault="00D21662" w:rsidP="00C82828">
            <w:pPr>
              <w:pStyle w:val="phtablecellleft"/>
            </w:pPr>
            <w:r w:rsidRPr="00F54DBC">
              <w:t>Исправительно-трудовое учреждение</w:t>
            </w:r>
          </w:p>
        </w:tc>
      </w:tr>
      <w:tr w:rsidR="00D21662" w:rsidRPr="00F54DBC" w14:paraId="7A50F4C1" w14:textId="77777777" w:rsidTr="00D21662">
        <w:trPr>
          <w:cantSplit/>
          <w:trHeight w:val="77"/>
        </w:trPr>
        <w:tc>
          <w:tcPr>
            <w:tcW w:w="1307" w:type="pct"/>
          </w:tcPr>
          <w:p w14:paraId="73DA5519" w14:textId="77777777" w:rsidR="00D21662" w:rsidRPr="00F54DBC" w:rsidRDefault="00D21662" w:rsidP="00C82828">
            <w:pPr>
              <w:pStyle w:val="phtablecellleft"/>
            </w:pPr>
            <w:r w:rsidRPr="00F54DBC">
              <w:t>ИУП</w:t>
            </w:r>
          </w:p>
        </w:tc>
        <w:tc>
          <w:tcPr>
            <w:tcW w:w="3693" w:type="pct"/>
          </w:tcPr>
          <w:p w14:paraId="19FF82FD" w14:textId="77777777" w:rsidR="00D21662" w:rsidRPr="00F54DBC" w:rsidRDefault="00D21662" w:rsidP="00C82828">
            <w:pPr>
              <w:pStyle w:val="phtablecellleft"/>
            </w:pPr>
            <w:r w:rsidRPr="00F54DBC">
              <w:t>Индивидуальный учебный план</w:t>
            </w:r>
          </w:p>
        </w:tc>
      </w:tr>
      <w:tr w:rsidR="00D21662" w:rsidRPr="00F54DBC" w14:paraId="197A9805" w14:textId="77777777" w:rsidTr="00D21662">
        <w:trPr>
          <w:cantSplit/>
        </w:trPr>
        <w:tc>
          <w:tcPr>
            <w:tcW w:w="1307" w:type="pct"/>
          </w:tcPr>
          <w:p w14:paraId="0ECA8FF2" w14:textId="77777777" w:rsidR="00D21662" w:rsidRPr="00F54DBC" w:rsidRDefault="00D21662" w:rsidP="00C82828">
            <w:pPr>
              <w:pStyle w:val="phtablecellleft"/>
            </w:pPr>
            <w:r w:rsidRPr="00F54DBC">
              <w:t>Контингент</w:t>
            </w:r>
          </w:p>
        </w:tc>
        <w:tc>
          <w:tcPr>
            <w:tcW w:w="3693" w:type="pct"/>
          </w:tcPr>
          <w:p w14:paraId="0C00E5BF" w14:textId="77777777" w:rsidR="00D21662" w:rsidRPr="00F54DBC" w:rsidRDefault="00D21662" w:rsidP="00C82828">
            <w:pPr>
              <w:pStyle w:val="phtablecellleft"/>
            </w:pPr>
            <w:r w:rsidRPr="00F54DBC">
              <w:t>Региональный сегмент Единой федеральной межведомственной системы учета контингента обучающихся по основным и дополнительным общеобразовательным программам и программам среднего профессионального образования</w:t>
            </w:r>
          </w:p>
        </w:tc>
      </w:tr>
      <w:tr w:rsidR="00D21662" w:rsidRPr="00F54DBC" w14:paraId="0EEDBD77" w14:textId="77777777" w:rsidTr="00D21662">
        <w:trPr>
          <w:cantSplit/>
        </w:trPr>
        <w:tc>
          <w:tcPr>
            <w:tcW w:w="1307" w:type="pct"/>
          </w:tcPr>
          <w:p w14:paraId="0F26C42C" w14:textId="77777777" w:rsidR="00D21662" w:rsidRPr="00F54DBC" w:rsidRDefault="00D21662" w:rsidP="00C82828">
            <w:pPr>
              <w:pStyle w:val="phtablecellleft"/>
            </w:pPr>
            <w:r w:rsidRPr="00F54DBC">
              <w:t>КПП</w:t>
            </w:r>
          </w:p>
        </w:tc>
        <w:tc>
          <w:tcPr>
            <w:tcW w:w="3693" w:type="pct"/>
          </w:tcPr>
          <w:p w14:paraId="5D4082FB" w14:textId="77777777" w:rsidR="00D21662" w:rsidRPr="00F54DBC" w:rsidRDefault="00D21662" w:rsidP="00C82828">
            <w:pPr>
              <w:pStyle w:val="phtablecellleft"/>
            </w:pPr>
            <w:r w:rsidRPr="00F54DBC">
              <w:t>Код причины постановки на учет</w:t>
            </w:r>
          </w:p>
        </w:tc>
      </w:tr>
      <w:tr w:rsidR="00D21662" w:rsidRPr="00F54DBC" w14:paraId="268C6261" w14:textId="77777777" w:rsidTr="00D21662">
        <w:trPr>
          <w:cantSplit/>
        </w:trPr>
        <w:tc>
          <w:tcPr>
            <w:tcW w:w="1307" w:type="pct"/>
          </w:tcPr>
          <w:p w14:paraId="518A2F62" w14:textId="77777777" w:rsidR="00D21662" w:rsidRPr="00F54DBC" w:rsidRDefault="00D21662" w:rsidP="00C82828">
            <w:pPr>
              <w:pStyle w:val="phtablecellleft"/>
            </w:pPr>
            <w:r w:rsidRPr="00F54DBC">
              <w:t>ЛФК</w:t>
            </w:r>
          </w:p>
        </w:tc>
        <w:tc>
          <w:tcPr>
            <w:tcW w:w="3693" w:type="pct"/>
          </w:tcPr>
          <w:p w14:paraId="3D48A26F" w14:textId="77777777" w:rsidR="00D21662" w:rsidRPr="00F54DBC" w:rsidRDefault="00D21662" w:rsidP="00C82828">
            <w:pPr>
              <w:pStyle w:val="phtablecellleft"/>
            </w:pPr>
            <w:r w:rsidRPr="00F54DBC">
              <w:t>Лечебная физическая культура</w:t>
            </w:r>
          </w:p>
        </w:tc>
      </w:tr>
      <w:tr w:rsidR="00D21662" w:rsidRPr="00F54DBC" w14:paraId="5070CB78" w14:textId="77777777" w:rsidTr="00D21662">
        <w:trPr>
          <w:cantSplit/>
        </w:trPr>
        <w:tc>
          <w:tcPr>
            <w:tcW w:w="1307" w:type="pct"/>
          </w:tcPr>
          <w:p w14:paraId="72A6E5D9" w14:textId="77777777" w:rsidR="00D21662" w:rsidRPr="00F54DBC" w:rsidRDefault="00D21662" w:rsidP="00C82828">
            <w:pPr>
              <w:pStyle w:val="phtablecellleft"/>
            </w:pPr>
            <w:r w:rsidRPr="00F54DBC">
              <w:t>МО</w:t>
            </w:r>
          </w:p>
        </w:tc>
        <w:tc>
          <w:tcPr>
            <w:tcW w:w="3693" w:type="pct"/>
          </w:tcPr>
          <w:p w14:paraId="07CCA208" w14:textId="77777777" w:rsidR="00D21662" w:rsidRPr="00F54DBC" w:rsidRDefault="00D21662" w:rsidP="00C82828">
            <w:pPr>
              <w:pStyle w:val="phtablecellleft"/>
            </w:pPr>
            <w:r w:rsidRPr="00F54DBC">
              <w:t>Муниципальное образование</w:t>
            </w:r>
          </w:p>
        </w:tc>
      </w:tr>
      <w:tr w:rsidR="00D21662" w:rsidRPr="00F54DBC" w14:paraId="0F91EB87" w14:textId="77777777" w:rsidTr="00D21662">
        <w:trPr>
          <w:cantSplit/>
        </w:trPr>
        <w:tc>
          <w:tcPr>
            <w:tcW w:w="1307" w:type="pct"/>
          </w:tcPr>
          <w:p w14:paraId="123AAE23" w14:textId="77777777" w:rsidR="00D21662" w:rsidRPr="00F54DBC" w:rsidRDefault="00D21662" w:rsidP="00C82828">
            <w:pPr>
              <w:pStyle w:val="phtablecellleft"/>
            </w:pPr>
            <w:r w:rsidRPr="00F54DBC">
              <w:t>МОУО</w:t>
            </w:r>
          </w:p>
        </w:tc>
        <w:tc>
          <w:tcPr>
            <w:tcW w:w="3693" w:type="pct"/>
          </w:tcPr>
          <w:p w14:paraId="70372BA2" w14:textId="77777777" w:rsidR="00D21662" w:rsidRPr="00F54DBC" w:rsidRDefault="00D21662" w:rsidP="00C82828">
            <w:pPr>
              <w:pStyle w:val="phtablecellleft"/>
            </w:pPr>
            <w:r w:rsidRPr="00F54DBC">
              <w:t>Муниципальный орган управления образованием</w:t>
            </w:r>
          </w:p>
        </w:tc>
      </w:tr>
      <w:tr w:rsidR="00D21662" w:rsidRPr="00F54DBC" w14:paraId="560E88AD" w14:textId="77777777" w:rsidTr="00D21662">
        <w:trPr>
          <w:cantSplit/>
        </w:trPr>
        <w:tc>
          <w:tcPr>
            <w:tcW w:w="1307" w:type="pct"/>
            <w:shd w:val="clear" w:color="auto" w:fill="auto"/>
          </w:tcPr>
          <w:p w14:paraId="6C054F51" w14:textId="77777777" w:rsidR="00D21662" w:rsidRPr="00F54DBC" w:rsidRDefault="00D21662" w:rsidP="00C82828">
            <w:pPr>
              <w:pStyle w:val="phtablecellleft"/>
            </w:pPr>
            <w:r w:rsidRPr="00F54DBC">
              <w:t>ОВЗ</w:t>
            </w:r>
          </w:p>
        </w:tc>
        <w:tc>
          <w:tcPr>
            <w:tcW w:w="3693" w:type="pct"/>
            <w:shd w:val="clear" w:color="auto" w:fill="auto"/>
          </w:tcPr>
          <w:p w14:paraId="22C0B5E3" w14:textId="77777777" w:rsidR="00D21662" w:rsidRPr="00F54DBC" w:rsidRDefault="00D21662" w:rsidP="00C82828">
            <w:pPr>
              <w:pStyle w:val="phtablecellleft"/>
            </w:pPr>
            <w:r w:rsidRPr="00F54DBC">
              <w:t>Ограниченные возможности здоровья</w:t>
            </w:r>
          </w:p>
        </w:tc>
      </w:tr>
      <w:tr w:rsidR="00D21662" w:rsidRPr="00F54DBC" w14:paraId="022EAAE4" w14:textId="77777777" w:rsidTr="00D21662">
        <w:trPr>
          <w:cantSplit/>
        </w:trPr>
        <w:tc>
          <w:tcPr>
            <w:tcW w:w="1307" w:type="pct"/>
            <w:shd w:val="clear" w:color="auto" w:fill="auto"/>
          </w:tcPr>
          <w:p w14:paraId="069E2C11" w14:textId="77777777" w:rsidR="00D21662" w:rsidRPr="00F54DBC" w:rsidRDefault="00D21662" w:rsidP="00C82828">
            <w:pPr>
              <w:pStyle w:val="phtablecellleft"/>
            </w:pPr>
            <w:r w:rsidRPr="00F54DBC">
              <w:t>ОГРН</w:t>
            </w:r>
          </w:p>
        </w:tc>
        <w:tc>
          <w:tcPr>
            <w:tcW w:w="3693" w:type="pct"/>
            <w:shd w:val="clear" w:color="auto" w:fill="auto"/>
          </w:tcPr>
          <w:p w14:paraId="7D0D4C22" w14:textId="77777777" w:rsidR="00D21662" w:rsidRPr="00F54DBC" w:rsidRDefault="00D21662" w:rsidP="00C82828">
            <w:pPr>
              <w:pStyle w:val="phtablecellleft"/>
            </w:pPr>
            <w:r w:rsidRPr="00F54DBC">
              <w:t>Основной государственный регистрационный номер</w:t>
            </w:r>
          </w:p>
        </w:tc>
      </w:tr>
      <w:tr w:rsidR="00D21662" w:rsidRPr="00F54DBC" w14:paraId="2DBB5F39" w14:textId="77777777" w:rsidTr="00D21662">
        <w:trPr>
          <w:cantSplit/>
        </w:trPr>
        <w:tc>
          <w:tcPr>
            <w:tcW w:w="1307" w:type="pct"/>
            <w:shd w:val="clear" w:color="auto" w:fill="FFFFFF"/>
          </w:tcPr>
          <w:p w14:paraId="535EADF1" w14:textId="77777777" w:rsidR="00D21662" w:rsidRPr="00F54DBC" w:rsidRDefault="00D21662" w:rsidP="00C82828">
            <w:pPr>
              <w:pStyle w:val="phtablecellleft"/>
            </w:pPr>
            <w:r w:rsidRPr="00F54DBC">
              <w:t>ОГЭ</w:t>
            </w:r>
          </w:p>
        </w:tc>
        <w:tc>
          <w:tcPr>
            <w:tcW w:w="3693" w:type="pct"/>
          </w:tcPr>
          <w:p w14:paraId="7243CA78" w14:textId="77777777" w:rsidR="00D21662" w:rsidRPr="00F54DBC" w:rsidRDefault="00D21662" w:rsidP="00C82828">
            <w:pPr>
              <w:pStyle w:val="phtablecellleft"/>
            </w:pPr>
            <w:r w:rsidRPr="00F54DBC">
              <w:t>Основной государственный экзамен</w:t>
            </w:r>
          </w:p>
        </w:tc>
      </w:tr>
      <w:tr w:rsidR="00D21662" w:rsidRPr="00F54DBC" w14:paraId="4CDB341A" w14:textId="77777777" w:rsidTr="00D21662">
        <w:trPr>
          <w:cantSplit/>
        </w:trPr>
        <w:tc>
          <w:tcPr>
            <w:tcW w:w="1307" w:type="pct"/>
            <w:shd w:val="clear" w:color="auto" w:fill="auto"/>
          </w:tcPr>
          <w:p w14:paraId="1678F242" w14:textId="77777777" w:rsidR="00D21662" w:rsidRPr="00F54DBC" w:rsidRDefault="00D21662" w:rsidP="00C82828">
            <w:pPr>
              <w:pStyle w:val="phtablecellleft"/>
            </w:pPr>
            <w:r w:rsidRPr="00F54DBC">
              <w:t>ОКАТО</w:t>
            </w:r>
          </w:p>
        </w:tc>
        <w:tc>
          <w:tcPr>
            <w:tcW w:w="3693" w:type="pct"/>
            <w:shd w:val="clear" w:color="auto" w:fill="auto"/>
          </w:tcPr>
          <w:p w14:paraId="38F29216" w14:textId="77777777" w:rsidR="00D21662" w:rsidRPr="00F54DBC" w:rsidRDefault="00D21662" w:rsidP="00C82828">
            <w:pPr>
              <w:pStyle w:val="phtablecellleft"/>
            </w:pPr>
            <w:r w:rsidRPr="00F54DBC">
              <w:t>Общероссийский классификатор объектов административно-территориального деления</w:t>
            </w:r>
          </w:p>
        </w:tc>
      </w:tr>
      <w:tr w:rsidR="00D21662" w:rsidRPr="00F54DBC" w14:paraId="38606E52" w14:textId="77777777" w:rsidTr="00D21662">
        <w:trPr>
          <w:cantSplit/>
        </w:trPr>
        <w:tc>
          <w:tcPr>
            <w:tcW w:w="1307" w:type="pct"/>
            <w:shd w:val="clear" w:color="auto" w:fill="auto"/>
          </w:tcPr>
          <w:p w14:paraId="106AA8AF" w14:textId="77777777" w:rsidR="00D21662" w:rsidRPr="00F54DBC" w:rsidRDefault="00D21662" w:rsidP="00C82828">
            <w:pPr>
              <w:pStyle w:val="phtablecellleft"/>
            </w:pPr>
            <w:r w:rsidRPr="00F54DBC">
              <w:t>ОКЕИ</w:t>
            </w:r>
          </w:p>
        </w:tc>
        <w:tc>
          <w:tcPr>
            <w:tcW w:w="3693" w:type="pct"/>
            <w:shd w:val="clear" w:color="auto" w:fill="auto"/>
          </w:tcPr>
          <w:p w14:paraId="66D5EFE1" w14:textId="77777777" w:rsidR="00D21662" w:rsidRPr="00F54DBC" w:rsidRDefault="00D21662" w:rsidP="00C82828">
            <w:pPr>
              <w:pStyle w:val="phtablecellleft"/>
            </w:pPr>
            <w:r w:rsidRPr="00F54DBC">
              <w:t>Общероссийский классификатор единиц измерения</w:t>
            </w:r>
          </w:p>
        </w:tc>
      </w:tr>
      <w:tr w:rsidR="00D21662" w:rsidRPr="00F54DBC" w14:paraId="415F8CDA" w14:textId="77777777" w:rsidTr="00D21662">
        <w:trPr>
          <w:cantSplit/>
        </w:trPr>
        <w:tc>
          <w:tcPr>
            <w:tcW w:w="1307" w:type="pct"/>
            <w:shd w:val="clear" w:color="auto" w:fill="auto"/>
          </w:tcPr>
          <w:p w14:paraId="667502A0" w14:textId="77777777" w:rsidR="00D21662" w:rsidRPr="00F54DBC" w:rsidRDefault="00D21662" w:rsidP="00C82828">
            <w:pPr>
              <w:pStyle w:val="phtablecellleft"/>
            </w:pPr>
            <w:r w:rsidRPr="00F54DBC">
              <w:t>ОКИН</w:t>
            </w:r>
          </w:p>
        </w:tc>
        <w:tc>
          <w:tcPr>
            <w:tcW w:w="3693" w:type="pct"/>
            <w:shd w:val="clear" w:color="auto" w:fill="auto"/>
          </w:tcPr>
          <w:p w14:paraId="31F28EDD" w14:textId="77777777" w:rsidR="00D21662" w:rsidRPr="00F54DBC" w:rsidRDefault="00D21662" w:rsidP="00C82828">
            <w:pPr>
              <w:pStyle w:val="phtablecellleft"/>
            </w:pPr>
            <w:r w:rsidRPr="00F54DBC">
              <w:t>Общероссийский классификатор информации о населении</w:t>
            </w:r>
          </w:p>
        </w:tc>
      </w:tr>
      <w:tr w:rsidR="00D21662" w:rsidRPr="00F54DBC" w14:paraId="3062AEC8" w14:textId="77777777" w:rsidTr="00D21662">
        <w:trPr>
          <w:cantSplit/>
        </w:trPr>
        <w:tc>
          <w:tcPr>
            <w:tcW w:w="1307" w:type="pct"/>
            <w:shd w:val="clear" w:color="auto" w:fill="auto"/>
          </w:tcPr>
          <w:p w14:paraId="09AB5580" w14:textId="77777777" w:rsidR="00D21662" w:rsidRPr="00F54DBC" w:rsidRDefault="00D21662" w:rsidP="00C82828">
            <w:pPr>
              <w:pStyle w:val="phtablecellleft"/>
            </w:pPr>
            <w:r w:rsidRPr="00F54DBC">
              <w:t>ОКОГУ</w:t>
            </w:r>
          </w:p>
        </w:tc>
        <w:tc>
          <w:tcPr>
            <w:tcW w:w="3693" w:type="pct"/>
            <w:shd w:val="clear" w:color="auto" w:fill="auto"/>
          </w:tcPr>
          <w:p w14:paraId="0CFBBBDC" w14:textId="77777777" w:rsidR="00D21662" w:rsidRPr="00F54DBC" w:rsidRDefault="00D21662" w:rsidP="00C82828">
            <w:pPr>
              <w:pStyle w:val="phtablecellleft"/>
            </w:pPr>
            <w:r w:rsidRPr="00F54DBC">
              <w:t>Общероссийский классификатор органов государственной власти и управления</w:t>
            </w:r>
          </w:p>
        </w:tc>
      </w:tr>
      <w:tr w:rsidR="00D21662" w:rsidRPr="00F54DBC" w14:paraId="5BE126BE" w14:textId="77777777" w:rsidTr="00D21662">
        <w:trPr>
          <w:cantSplit/>
        </w:trPr>
        <w:tc>
          <w:tcPr>
            <w:tcW w:w="1307" w:type="pct"/>
            <w:shd w:val="clear" w:color="auto" w:fill="auto"/>
          </w:tcPr>
          <w:p w14:paraId="54D7E98D" w14:textId="77777777" w:rsidR="00D21662" w:rsidRPr="00F54DBC" w:rsidRDefault="00D21662" w:rsidP="00C82828">
            <w:pPr>
              <w:pStyle w:val="phtablecellleft"/>
            </w:pPr>
            <w:r w:rsidRPr="00F54DBC">
              <w:t>ОКОПФ</w:t>
            </w:r>
          </w:p>
        </w:tc>
        <w:tc>
          <w:tcPr>
            <w:tcW w:w="3693" w:type="pct"/>
            <w:shd w:val="clear" w:color="auto" w:fill="auto"/>
          </w:tcPr>
          <w:p w14:paraId="7A279738" w14:textId="77777777" w:rsidR="00D21662" w:rsidRPr="00F54DBC" w:rsidRDefault="00D21662" w:rsidP="00C82828">
            <w:pPr>
              <w:pStyle w:val="phtablecellleft"/>
            </w:pPr>
            <w:r w:rsidRPr="00F54DBC">
              <w:t>Общероссийский классификатор организационно-правовых форм</w:t>
            </w:r>
          </w:p>
        </w:tc>
      </w:tr>
      <w:tr w:rsidR="00D21662" w:rsidRPr="00F54DBC" w14:paraId="47F12638" w14:textId="77777777" w:rsidTr="00D21662">
        <w:trPr>
          <w:cantSplit/>
        </w:trPr>
        <w:tc>
          <w:tcPr>
            <w:tcW w:w="1307" w:type="pct"/>
            <w:shd w:val="clear" w:color="auto" w:fill="auto"/>
          </w:tcPr>
          <w:p w14:paraId="67983A56" w14:textId="77777777" w:rsidR="00D21662" w:rsidRPr="00F54DBC" w:rsidRDefault="00D21662" w:rsidP="00C82828">
            <w:pPr>
              <w:pStyle w:val="phtablecellleft"/>
            </w:pPr>
            <w:r w:rsidRPr="00F54DBC">
              <w:t>ОКПДТР</w:t>
            </w:r>
          </w:p>
        </w:tc>
        <w:tc>
          <w:tcPr>
            <w:tcW w:w="3693" w:type="pct"/>
            <w:shd w:val="clear" w:color="auto" w:fill="auto"/>
          </w:tcPr>
          <w:p w14:paraId="5602E3FC" w14:textId="77777777" w:rsidR="00D21662" w:rsidRPr="00F54DBC" w:rsidRDefault="00D21662" w:rsidP="00C82828">
            <w:pPr>
              <w:pStyle w:val="phtablecellleft"/>
            </w:pPr>
            <w:r w:rsidRPr="00F54DBC">
              <w:t>Общероссийский классификатор профессий рабочих, должностей служащих и тарифных разрядов</w:t>
            </w:r>
          </w:p>
        </w:tc>
      </w:tr>
      <w:tr w:rsidR="00D21662" w:rsidRPr="00F54DBC" w14:paraId="185B89CB" w14:textId="77777777" w:rsidTr="00D21662">
        <w:trPr>
          <w:cantSplit/>
        </w:trPr>
        <w:tc>
          <w:tcPr>
            <w:tcW w:w="1307" w:type="pct"/>
            <w:shd w:val="clear" w:color="auto" w:fill="auto"/>
          </w:tcPr>
          <w:p w14:paraId="09540CDC" w14:textId="77777777" w:rsidR="00D21662" w:rsidRPr="00F54DBC" w:rsidRDefault="00D21662" w:rsidP="00C82828">
            <w:pPr>
              <w:pStyle w:val="phtablecellleft"/>
            </w:pPr>
            <w:r w:rsidRPr="00F54DBC">
              <w:t>ОКПО</w:t>
            </w:r>
          </w:p>
        </w:tc>
        <w:tc>
          <w:tcPr>
            <w:tcW w:w="3693" w:type="pct"/>
            <w:shd w:val="clear" w:color="auto" w:fill="auto"/>
          </w:tcPr>
          <w:p w14:paraId="787E1794" w14:textId="77777777" w:rsidR="00D21662" w:rsidRPr="00F54DBC" w:rsidRDefault="00D21662" w:rsidP="00C82828">
            <w:pPr>
              <w:pStyle w:val="phtablecellleft"/>
            </w:pPr>
            <w:r w:rsidRPr="00F54DBC">
              <w:t>Общероссийский классификатор предприятий и организаций.</w:t>
            </w:r>
          </w:p>
        </w:tc>
      </w:tr>
      <w:tr w:rsidR="00D21662" w:rsidRPr="00F54DBC" w14:paraId="7BA81AAC" w14:textId="77777777" w:rsidTr="00D21662">
        <w:trPr>
          <w:cantSplit/>
        </w:trPr>
        <w:tc>
          <w:tcPr>
            <w:tcW w:w="1307" w:type="pct"/>
            <w:shd w:val="clear" w:color="auto" w:fill="auto"/>
          </w:tcPr>
          <w:p w14:paraId="0AC20259" w14:textId="77777777" w:rsidR="00D21662" w:rsidRPr="00F54DBC" w:rsidRDefault="00D21662" w:rsidP="00C82828">
            <w:pPr>
              <w:pStyle w:val="phtablecellleft"/>
            </w:pPr>
            <w:r w:rsidRPr="00F54DBC">
              <w:lastRenderedPageBreak/>
              <w:t>ОКСМ</w:t>
            </w:r>
          </w:p>
        </w:tc>
        <w:tc>
          <w:tcPr>
            <w:tcW w:w="3693" w:type="pct"/>
            <w:shd w:val="clear" w:color="auto" w:fill="auto"/>
          </w:tcPr>
          <w:p w14:paraId="4FE0BC64" w14:textId="77777777" w:rsidR="00D21662" w:rsidRPr="00F54DBC" w:rsidRDefault="00D21662" w:rsidP="00C82828">
            <w:pPr>
              <w:pStyle w:val="phtablecellleft"/>
            </w:pPr>
            <w:r w:rsidRPr="00F54DBC">
              <w:t>Общероссийский классификатор стран мира</w:t>
            </w:r>
          </w:p>
        </w:tc>
      </w:tr>
      <w:tr w:rsidR="00D21662" w:rsidRPr="00F54DBC" w14:paraId="7EC92A3C" w14:textId="77777777" w:rsidTr="00D21662">
        <w:trPr>
          <w:cantSplit/>
        </w:trPr>
        <w:tc>
          <w:tcPr>
            <w:tcW w:w="1307" w:type="pct"/>
            <w:shd w:val="clear" w:color="auto" w:fill="auto"/>
          </w:tcPr>
          <w:p w14:paraId="7B142A39" w14:textId="77777777" w:rsidR="00D21662" w:rsidRPr="00F54DBC" w:rsidRDefault="00D21662" w:rsidP="00C82828">
            <w:pPr>
              <w:pStyle w:val="phtablecellleft"/>
            </w:pPr>
            <w:r w:rsidRPr="00F54DBC">
              <w:t>ОКСО</w:t>
            </w:r>
          </w:p>
        </w:tc>
        <w:tc>
          <w:tcPr>
            <w:tcW w:w="3693" w:type="pct"/>
            <w:shd w:val="clear" w:color="auto" w:fill="auto"/>
          </w:tcPr>
          <w:p w14:paraId="4FA4C292" w14:textId="77777777" w:rsidR="00D21662" w:rsidRPr="00F54DBC" w:rsidRDefault="00D21662" w:rsidP="00C82828">
            <w:pPr>
              <w:pStyle w:val="phtablecellleft"/>
            </w:pPr>
            <w:r w:rsidRPr="00F54DBC">
              <w:t>Общероссийский классификатор специальностей по образованию</w:t>
            </w:r>
          </w:p>
        </w:tc>
      </w:tr>
      <w:tr w:rsidR="00D21662" w:rsidRPr="00F54DBC" w14:paraId="4E898F34" w14:textId="77777777" w:rsidTr="00D21662">
        <w:trPr>
          <w:cantSplit/>
        </w:trPr>
        <w:tc>
          <w:tcPr>
            <w:tcW w:w="1307" w:type="pct"/>
          </w:tcPr>
          <w:p w14:paraId="06663FC7" w14:textId="77777777" w:rsidR="00D21662" w:rsidRPr="00F54DBC" w:rsidRDefault="00D21662" w:rsidP="00C82828">
            <w:pPr>
              <w:pStyle w:val="phtablecellleft"/>
            </w:pPr>
            <w:r w:rsidRPr="00F54DBC">
              <w:t>ОКУД</w:t>
            </w:r>
          </w:p>
        </w:tc>
        <w:tc>
          <w:tcPr>
            <w:tcW w:w="3693" w:type="pct"/>
          </w:tcPr>
          <w:p w14:paraId="1BA97210" w14:textId="77777777" w:rsidR="00D21662" w:rsidRPr="00F54DBC" w:rsidRDefault="00D21662" w:rsidP="00C82828">
            <w:pPr>
              <w:pStyle w:val="phtablecellleft"/>
            </w:pPr>
            <w:r w:rsidRPr="00F54DBC">
              <w:t>Общероссийский классификатор управленческой документации</w:t>
            </w:r>
          </w:p>
        </w:tc>
      </w:tr>
      <w:tr w:rsidR="00D21662" w:rsidRPr="00F54DBC" w14:paraId="07D26C4A" w14:textId="77777777" w:rsidTr="00D21662">
        <w:trPr>
          <w:cantSplit/>
        </w:trPr>
        <w:tc>
          <w:tcPr>
            <w:tcW w:w="1307" w:type="pct"/>
          </w:tcPr>
          <w:p w14:paraId="0E478AFF" w14:textId="77777777" w:rsidR="00D21662" w:rsidRPr="00F54DBC" w:rsidRDefault="00D21662" w:rsidP="00C82828">
            <w:pPr>
              <w:pStyle w:val="phtablecellleft"/>
            </w:pPr>
            <w:r w:rsidRPr="00F54DBC">
              <w:t>ОКФС</w:t>
            </w:r>
          </w:p>
        </w:tc>
        <w:tc>
          <w:tcPr>
            <w:tcW w:w="3693" w:type="pct"/>
          </w:tcPr>
          <w:p w14:paraId="69AC0897" w14:textId="77777777" w:rsidR="00D21662" w:rsidRPr="00F54DBC" w:rsidRDefault="00D21662" w:rsidP="00C82828">
            <w:pPr>
              <w:pStyle w:val="phtablecellleft"/>
            </w:pPr>
            <w:r w:rsidRPr="00F54DBC">
              <w:t>Общероссийский классификатор форм собственности</w:t>
            </w:r>
          </w:p>
        </w:tc>
      </w:tr>
      <w:tr w:rsidR="00D21662" w:rsidRPr="00F54DBC" w14:paraId="31425308" w14:textId="77777777" w:rsidTr="00D21662">
        <w:trPr>
          <w:cantSplit/>
        </w:trPr>
        <w:tc>
          <w:tcPr>
            <w:tcW w:w="1307" w:type="pct"/>
          </w:tcPr>
          <w:p w14:paraId="2E9107C9" w14:textId="77777777" w:rsidR="00D21662" w:rsidRPr="00F54DBC" w:rsidRDefault="00D21662" w:rsidP="00C82828">
            <w:pPr>
              <w:pStyle w:val="phtablecellleft"/>
            </w:pPr>
            <w:r w:rsidRPr="00F54DBC">
              <w:t>ОО</w:t>
            </w:r>
          </w:p>
        </w:tc>
        <w:tc>
          <w:tcPr>
            <w:tcW w:w="3693" w:type="pct"/>
          </w:tcPr>
          <w:p w14:paraId="0CE466A4" w14:textId="77777777" w:rsidR="00D21662" w:rsidRPr="00F54DBC" w:rsidRDefault="00D21662" w:rsidP="00C82828">
            <w:pPr>
              <w:pStyle w:val="phtablecellleft"/>
            </w:pPr>
            <w:r w:rsidRPr="00F54DBC">
              <w:t>Образовательная организация</w:t>
            </w:r>
          </w:p>
        </w:tc>
      </w:tr>
      <w:tr w:rsidR="00D21662" w:rsidRPr="00F54DBC" w14:paraId="08695F67" w14:textId="77777777" w:rsidTr="00D21662">
        <w:trPr>
          <w:cantSplit/>
        </w:trPr>
        <w:tc>
          <w:tcPr>
            <w:tcW w:w="1307" w:type="pct"/>
          </w:tcPr>
          <w:p w14:paraId="58782F40" w14:textId="77777777" w:rsidR="00D21662" w:rsidRPr="00F54DBC" w:rsidRDefault="00D21662" w:rsidP="00C82828">
            <w:pPr>
              <w:pStyle w:val="phtablecellleft"/>
            </w:pPr>
            <w:r w:rsidRPr="00F54DBC">
              <w:t>ПДН</w:t>
            </w:r>
          </w:p>
        </w:tc>
        <w:tc>
          <w:tcPr>
            <w:tcW w:w="3693" w:type="pct"/>
          </w:tcPr>
          <w:p w14:paraId="15B97FD2" w14:textId="77777777" w:rsidR="00D21662" w:rsidRPr="00F54DBC" w:rsidRDefault="00D21662" w:rsidP="00C82828">
            <w:pPr>
              <w:pStyle w:val="phtablecellleft"/>
            </w:pPr>
            <w:r w:rsidRPr="00F54DBC">
              <w:t>Персональные данные</w:t>
            </w:r>
          </w:p>
        </w:tc>
      </w:tr>
      <w:tr w:rsidR="00D21662" w:rsidRPr="00F54DBC" w14:paraId="3D7E7271" w14:textId="77777777" w:rsidTr="00D21662">
        <w:trPr>
          <w:cantSplit/>
        </w:trPr>
        <w:tc>
          <w:tcPr>
            <w:tcW w:w="1307" w:type="pct"/>
          </w:tcPr>
          <w:p w14:paraId="4D7DAA2A" w14:textId="77777777" w:rsidR="00D21662" w:rsidRPr="00F54DBC" w:rsidRDefault="00D21662" w:rsidP="00C82828">
            <w:pPr>
              <w:pStyle w:val="phtablecellleft"/>
            </w:pPr>
            <w:r w:rsidRPr="00F54DBC">
              <w:t>ПК</w:t>
            </w:r>
          </w:p>
        </w:tc>
        <w:tc>
          <w:tcPr>
            <w:tcW w:w="3693" w:type="pct"/>
          </w:tcPr>
          <w:p w14:paraId="68F5EC7D" w14:textId="77777777" w:rsidR="00D21662" w:rsidRPr="00F54DBC" w:rsidRDefault="00D21662" w:rsidP="00C82828">
            <w:pPr>
              <w:pStyle w:val="phtablecellleft"/>
            </w:pPr>
            <w:r w:rsidRPr="00F54DBC">
              <w:t>Персональный компьютер</w:t>
            </w:r>
          </w:p>
        </w:tc>
      </w:tr>
      <w:tr w:rsidR="00D21662" w:rsidRPr="00F54DBC" w14:paraId="65ED9BAC" w14:textId="77777777" w:rsidTr="00D21662">
        <w:trPr>
          <w:cantSplit/>
        </w:trPr>
        <w:tc>
          <w:tcPr>
            <w:tcW w:w="1307" w:type="pct"/>
          </w:tcPr>
          <w:p w14:paraId="36F93CA2" w14:textId="77777777" w:rsidR="00D21662" w:rsidRPr="00F54DBC" w:rsidRDefault="00D21662" w:rsidP="00C82828">
            <w:pPr>
              <w:pStyle w:val="phtablecellleft"/>
            </w:pPr>
            <w:r w:rsidRPr="00F54DBC">
              <w:t>ПО</w:t>
            </w:r>
          </w:p>
        </w:tc>
        <w:tc>
          <w:tcPr>
            <w:tcW w:w="3693" w:type="pct"/>
          </w:tcPr>
          <w:p w14:paraId="1297D5B1" w14:textId="77777777" w:rsidR="00D21662" w:rsidRPr="00F54DBC" w:rsidRDefault="00D21662" w:rsidP="00C82828">
            <w:pPr>
              <w:pStyle w:val="phtablecellleft"/>
            </w:pPr>
            <w:r w:rsidRPr="00F54DBC">
              <w:t>Программное обеспечение</w:t>
            </w:r>
          </w:p>
        </w:tc>
      </w:tr>
      <w:tr w:rsidR="00D21662" w:rsidRPr="00F54DBC" w14:paraId="02557BED" w14:textId="77777777" w:rsidTr="00D21662">
        <w:trPr>
          <w:cantSplit/>
        </w:trPr>
        <w:tc>
          <w:tcPr>
            <w:tcW w:w="1307" w:type="pct"/>
          </w:tcPr>
          <w:p w14:paraId="677A1469" w14:textId="77777777" w:rsidR="00D21662" w:rsidRPr="00F54DBC" w:rsidRDefault="00D21662" w:rsidP="00C82828">
            <w:pPr>
              <w:pStyle w:val="phtablecellleft"/>
            </w:pPr>
            <w:r w:rsidRPr="00F54DBC">
              <w:t>РСОКО</w:t>
            </w:r>
          </w:p>
        </w:tc>
        <w:tc>
          <w:tcPr>
            <w:tcW w:w="3693" w:type="pct"/>
          </w:tcPr>
          <w:p w14:paraId="516DF4CF" w14:textId="77777777" w:rsidR="00D21662" w:rsidRPr="00F54DBC" w:rsidRDefault="00D21662" w:rsidP="00C82828">
            <w:pPr>
              <w:pStyle w:val="phtablecellleft"/>
            </w:pPr>
            <w:r w:rsidRPr="00F54DBC">
              <w:t>Региональная система оценки качества образования</w:t>
            </w:r>
          </w:p>
        </w:tc>
      </w:tr>
      <w:tr w:rsidR="00D21662" w:rsidRPr="00F54DBC" w14:paraId="7024EE88" w14:textId="77777777" w:rsidTr="00D21662">
        <w:trPr>
          <w:cantSplit/>
        </w:trPr>
        <w:tc>
          <w:tcPr>
            <w:tcW w:w="1307" w:type="pct"/>
          </w:tcPr>
          <w:p w14:paraId="247FD498" w14:textId="77777777" w:rsidR="00D21662" w:rsidRPr="00F54DBC" w:rsidRDefault="00D21662" w:rsidP="00C82828">
            <w:pPr>
              <w:pStyle w:val="phtablecellleft"/>
            </w:pPr>
            <w:r w:rsidRPr="00F54DBC">
              <w:t>РФ</w:t>
            </w:r>
          </w:p>
        </w:tc>
        <w:tc>
          <w:tcPr>
            <w:tcW w:w="3693" w:type="pct"/>
          </w:tcPr>
          <w:p w14:paraId="570B861D" w14:textId="77777777" w:rsidR="00D21662" w:rsidRPr="00F54DBC" w:rsidRDefault="00D21662" w:rsidP="00C82828">
            <w:pPr>
              <w:pStyle w:val="phtablecellleft"/>
            </w:pPr>
            <w:r w:rsidRPr="00F54DBC">
              <w:t>Российская Федерация</w:t>
            </w:r>
          </w:p>
        </w:tc>
      </w:tr>
      <w:tr w:rsidR="00D21662" w:rsidRPr="00F54DBC" w14:paraId="34AAB3AB" w14:textId="77777777" w:rsidTr="00D21662">
        <w:trPr>
          <w:cantSplit/>
        </w:trPr>
        <w:tc>
          <w:tcPr>
            <w:tcW w:w="1307" w:type="pct"/>
          </w:tcPr>
          <w:p w14:paraId="53DFDC1A" w14:textId="77777777" w:rsidR="00D21662" w:rsidRPr="00F54DBC" w:rsidRDefault="00D21662" w:rsidP="00C82828">
            <w:pPr>
              <w:pStyle w:val="phtablecellleft"/>
            </w:pPr>
            <w:r w:rsidRPr="00F54DBC">
              <w:t>СНИЛС</w:t>
            </w:r>
          </w:p>
        </w:tc>
        <w:tc>
          <w:tcPr>
            <w:tcW w:w="3693" w:type="pct"/>
          </w:tcPr>
          <w:p w14:paraId="4E0BC5A9" w14:textId="77777777" w:rsidR="00D21662" w:rsidRPr="00F54DBC" w:rsidRDefault="00D21662" w:rsidP="00C82828">
            <w:pPr>
              <w:pStyle w:val="phtablecellleft"/>
            </w:pPr>
            <w:r w:rsidRPr="00F54DBC">
              <w:t>Страховой номер индивидуального лицевого счета</w:t>
            </w:r>
          </w:p>
        </w:tc>
      </w:tr>
      <w:tr w:rsidR="00D21662" w:rsidRPr="00F54DBC" w14:paraId="0C8DA62F" w14:textId="77777777" w:rsidTr="00D21662">
        <w:trPr>
          <w:cantSplit/>
        </w:trPr>
        <w:tc>
          <w:tcPr>
            <w:tcW w:w="1307" w:type="pct"/>
          </w:tcPr>
          <w:p w14:paraId="13BB87B5" w14:textId="77777777" w:rsidR="00D21662" w:rsidRPr="00F54DBC" w:rsidRDefault="00D21662" w:rsidP="00C82828">
            <w:pPr>
              <w:pStyle w:val="phtablecellleft"/>
            </w:pPr>
            <w:r w:rsidRPr="00F54DBC">
              <w:t>СОУ</w:t>
            </w:r>
          </w:p>
        </w:tc>
        <w:tc>
          <w:tcPr>
            <w:tcW w:w="3693" w:type="pct"/>
          </w:tcPr>
          <w:p w14:paraId="1C51E367" w14:textId="77777777" w:rsidR="00D21662" w:rsidRPr="00F54DBC" w:rsidRDefault="00D21662" w:rsidP="00C82828">
            <w:pPr>
              <w:pStyle w:val="phtablecellleft"/>
            </w:pPr>
            <w:r w:rsidRPr="00F54DBC">
              <w:t>Степень обученности учащихся</w:t>
            </w:r>
          </w:p>
        </w:tc>
      </w:tr>
      <w:tr w:rsidR="00D21662" w:rsidRPr="00F54DBC" w14:paraId="65CE8653" w14:textId="77777777" w:rsidTr="00D21662">
        <w:trPr>
          <w:cantSplit/>
        </w:trPr>
        <w:tc>
          <w:tcPr>
            <w:tcW w:w="1307" w:type="pct"/>
          </w:tcPr>
          <w:p w14:paraId="312D22A8" w14:textId="77777777" w:rsidR="00D21662" w:rsidRPr="00F54DBC" w:rsidRDefault="00D21662" w:rsidP="00C82828">
            <w:pPr>
              <w:pStyle w:val="phtablecellleft"/>
            </w:pPr>
            <w:r w:rsidRPr="00F54DBC">
              <w:t>УДК</w:t>
            </w:r>
          </w:p>
        </w:tc>
        <w:tc>
          <w:tcPr>
            <w:tcW w:w="3693" w:type="pct"/>
          </w:tcPr>
          <w:p w14:paraId="2B9748BF" w14:textId="77777777" w:rsidR="00D21662" w:rsidRPr="00F54DBC" w:rsidRDefault="00D21662" w:rsidP="00C82828">
            <w:pPr>
              <w:pStyle w:val="phtablecellleft"/>
            </w:pPr>
            <w:r w:rsidRPr="00F54DBC">
              <w:t>Универсальная десятичная классификация</w:t>
            </w:r>
          </w:p>
        </w:tc>
      </w:tr>
      <w:tr w:rsidR="00D21662" w:rsidRPr="00F54DBC" w14:paraId="3BF538F1" w14:textId="77777777" w:rsidTr="00D21662">
        <w:trPr>
          <w:cantSplit/>
        </w:trPr>
        <w:tc>
          <w:tcPr>
            <w:tcW w:w="1307" w:type="pct"/>
          </w:tcPr>
          <w:p w14:paraId="3F040E2C" w14:textId="77777777" w:rsidR="00D21662" w:rsidRPr="00F54DBC" w:rsidRDefault="00D21662" w:rsidP="00C82828">
            <w:pPr>
              <w:pStyle w:val="phtablecellleft"/>
            </w:pPr>
            <w:r w:rsidRPr="00F54DBC">
              <w:t>УМК</w:t>
            </w:r>
          </w:p>
        </w:tc>
        <w:tc>
          <w:tcPr>
            <w:tcW w:w="3693" w:type="pct"/>
          </w:tcPr>
          <w:p w14:paraId="19A076AB" w14:textId="77777777" w:rsidR="00D21662" w:rsidRPr="00F54DBC" w:rsidRDefault="00D21662" w:rsidP="00C82828">
            <w:pPr>
              <w:pStyle w:val="phtablecellleft"/>
            </w:pPr>
            <w:r w:rsidRPr="00F54DBC">
              <w:t>Учебно-методический комплект</w:t>
            </w:r>
          </w:p>
        </w:tc>
      </w:tr>
      <w:tr w:rsidR="00D21662" w:rsidRPr="00F54DBC" w14:paraId="61086F75" w14:textId="77777777" w:rsidTr="00D21662">
        <w:trPr>
          <w:cantSplit/>
        </w:trPr>
        <w:tc>
          <w:tcPr>
            <w:tcW w:w="1307" w:type="pct"/>
          </w:tcPr>
          <w:p w14:paraId="49963F94" w14:textId="77777777" w:rsidR="00D21662" w:rsidRPr="00F54DBC" w:rsidRDefault="00D21662" w:rsidP="00C82828">
            <w:pPr>
              <w:pStyle w:val="phtablecellleft"/>
            </w:pPr>
            <w:r w:rsidRPr="00F54DBC">
              <w:t>УО</w:t>
            </w:r>
          </w:p>
        </w:tc>
        <w:tc>
          <w:tcPr>
            <w:tcW w:w="3693" w:type="pct"/>
          </w:tcPr>
          <w:p w14:paraId="2411FC4A" w14:textId="77777777" w:rsidR="00D21662" w:rsidRPr="00F54DBC" w:rsidRDefault="00D21662" w:rsidP="00C82828">
            <w:pPr>
              <w:pStyle w:val="phtablecellleft"/>
            </w:pPr>
            <w:r w:rsidRPr="00F54DBC">
              <w:t>Управление образования</w:t>
            </w:r>
          </w:p>
        </w:tc>
      </w:tr>
      <w:tr w:rsidR="00D21662" w:rsidRPr="00F54DBC" w14:paraId="0D7FBF54" w14:textId="77777777" w:rsidTr="00D21662">
        <w:trPr>
          <w:cantSplit/>
        </w:trPr>
        <w:tc>
          <w:tcPr>
            <w:tcW w:w="1307" w:type="pct"/>
          </w:tcPr>
          <w:p w14:paraId="1BA8CDC6" w14:textId="77777777" w:rsidR="00D21662" w:rsidRPr="00F54DBC" w:rsidRDefault="00D21662" w:rsidP="00C82828">
            <w:pPr>
              <w:pStyle w:val="phtablecellleft"/>
            </w:pPr>
            <w:r w:rsidRPr="00F54DBC">
              <w:t>УП</w:t>
            </w:r>
          </w:p>
        </w:tc>
        <w:tc>
          <w:tcPr>
            <w:tcW w:w="3693" w:type="pct"/>
          </w:tcPr>
          <w:p w14:paraId="35EAD87B" w14:textId="77777777" w:rsidR="00D21662" w:rsidRPr="00F54DBC" w:rsidRDefault="00D21662" w:rsidP="00C82828">
            <w:pPr>
              <w:pStyle w:val="phtablecellleft"/>
            </w:pPr>
            <w:r w:rsidRPr="00F54DBC">
              <w:t>Учебный план</w:t>
            </w:r>
          </w:p>
        </w:tc>
      </w:tr>
      <w:tr w:rsidR="00D21662" w:rsidRPr="00F54DBC" w14:paraId="29C1AB0D" w14:textId="77777777" w:rsidTr="00D21662">
        <w:trPr>
          <w:cantSplit/>
        </w:trPr>
        <w:tc>
          <w:tcPr>
            <w:tcW w:w="1307" w:type="pct"/>
          </w:tcPr>
          <w:p w14:paraId="78DBA86B" w14:textId="77777777" w:rsidR="00D21662" w:rsidRPr="00F54DBC" w:rsidRDefault="00D21662" w:rsidP="00C82828">
            <w:pPr>
              <w:pStyle w:val="phtablecellleft"/>
            </w:pPr>
            <w:r w:rsidRPr="00F54DBC">
              <w:t>ФГОС</w:t>
            </w:r>
          </w:p>
        </w:tc>
        <w:tc>
          <w:tcPr>
            <w:tcW w:w="3693" w:type="pct"/>
          </w:tcPr>
          <w:p w14:paraId="1DD905D6" w14:textId="77777777" w:rsidR="00D21662" w:rsidRPr="00F54DBC" w:rsidRDefault="00D21662" w:rsidP="00C82828">
            <w:pPr>
              <w:pStyle w:val="phtablecellleft"/>
            </w:pPr>
            <w:r w:rsidRPr="00F54DBC">
              <w:t>Федеральные государственные образовательные стандарты</w:t>
            </w:r>
          </w:p>
        </w:tc>
      </w:tr>
      <w:tr w:rsidR="00D21662" w:rsidRPr="00F54DBC" w14:paraId="69580310" w14:textId="77777777" w:rsidTr="00D21662">
        <w:trPr>
          <w:cantSplit/>
        </w:trPr>
        <w:tc>
          <w:tcPr>
            <w:tcW w:w="1307" w:type="pct"/>
          </w:tcPr>
          <w:p w14:paraId="05CBD011" w14:textId="77777777" w:rsidR="00D21662" w:rsidRPr="00F54DBC" w:rsidRDefault="00D21662" w:rsidP="00C82828">
            <w:pPr>
              <w:pStyle w:val="phtablecellleft"/>
            </w:pPr>
            <w:r w:rsidRPr="00F54DBC">
              <w:t>ФИО</w:t>
            </w:r>
          </w:p>
        </w:tc>
        <w:tc>
          <w:tcPr>
            <w:tcW w:w="3693" w:type="pct"/>
          </w:tcPr>
          <w:p w14:paraId="76F9D472" w14:textId="77777777" w:rsidR="00D21662" w:rsidRPr="00F54DBC" w:rsidRDefault="00D21662" w:rsidP="00C82828">
            <w:pPr>
              <w:pStyle w:val="phtablecellleft"/>
            </w:pPr>
            <w:r w:rsidRPr="00F54DBC">
              <w:t>Фамилия, имя, отчество</w:t>
            </w:r>
          </w:p>
        </w:tc>
      </w:tr>
    </w:tbl>
    <w:p w14:paraId="6480FA7E" w14:textId="77777777" w:rsidR="00DF72DF" w:rsidRPr="00DF72DF" w:rsidRDefault="00DF72DF" w:rsidP="00DF72DF">
      <w:pPr>
        <w:pStyle w:val="phnormal"/>
      </w:pPr>
    </w:p>
    <w:p w14:paraId="0D42C234" w14:textId="77777777" w:rsidR="00673FE3" w:rsidRPr="00F72DD7" w:rsidRDefault="00673FE3" w:rsidP="00F72DD7">
      <w:pPr>
        <w:pStyle w:val="16"/>
      </w:pPr>
      <w:bookmarkStart w:id="9" w:name="_Toc459042940"/>
      <w:bookmarkStart w:id="10" w:name="_Toc459043258"/>
      <w:bookmarkStart w:id="11" w:name="_Toc459043485"/>
      <w:bookmarkStart w:id="12" w:name="_Toc459044289"/>
      <w:bookmarkStart w:id="13" w:name="_Toc459050825"/>
      <w:bookmarkStart w:id="14" w:name="_Toc459108833"/>
      <w:bookmarkStart w:id="15" w:name="_Toc459042942"/>
      <w:bookmarkStart w:id="16" w:name="_Toc459043260"/>
      <w:bookmarkStart w:id="17" w:name="_Toc459043487"/>
      <w:bookmarkStart w:id="18" w:name="_Toc459044291"/>
      <w:bookmarkStart w:id="19" w:name="_Toc459050827"/>
      <w:bookmarkStart w:id="20" w:name="_Toc459108835"/>
      <w:bookmarkStart w:id="21" w:name="_Toc459042943"/>
      <w:bookmarkStart w:id="22" w:name="_Toc459043261"/>
      <w:bookmarkStart w:id="23" w:name="_Toc459043488"/>
      <w:bookmarkStart w:id="24" w:name="_Toc459044292"/>
      <w:bookmarkStart w:id="25" w:name="_Toc459050828"/>
      <w:bookmarkStart w:id="26" w:name="_Toc459108836"/>
      <w:bookmarkStart w:id="27" w:name="_Toc459042944"/>
      <w:bookmarkStart w:id="28" w:name="_Toc459043262"/>
      <w:bookmarkStart w:id="29" w:name="_Toc459043489"/>
      <w:bookmarkStart w:id="30" w:name="_Toc459044293"/>
      <w:bookmarkStart w:id="31" w:name="_Toc459050829"/>
      <w:bookmarkStart w:id="32" w:name="_Toc459108837"/>
      <w:bookmarkStart w:id="33" w:name="_Toc459042947"/>
      <w:bookmarkStart w:id="34" w:name="_Toc459043265"/>
      <w:bookmarkStart w:id="35" w:name="_Toc459043492"/>
      <w:bookmarkStart w:id="36" w:name="_Toc459044296"/>
      <w:bookmarkStart w:id="37" w:name="_Toc459050832"/>
      <w:bookmarkStart w:id="38" w:name="_Toc459108840"/>
      <w:bookmarkStart w:id="39" w:name="_Toc448855240"/>
      <w:bookmarkStart w:id="40" w:name="_Ref361411144"/>
      <w:bookmarkStart w:id="41" w:name="_Ref361411176"/>
      <w:bookmarkStart w:id="42" w:name="_Ref361411183"/>
      <w:bookmarkStart w:id="43" w:name="_Ref361411189"/>
      <w:bookmarkStart w:id="44" w:name="_Toc465759436"/>
      <w:bookmarkStart w:id="45" w:name="_Toc66368134"/>
      <w:bookmarkEnd w:id="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F72DD7">
        <w:lastRenderedPageBreak/>
        <w:t>Справочники</w:t>
      </w:r>
      <w:bookmarkEnd w:id="39"/>
      <w:bookmarkEnd w:id="40"/>
      <w:bookmarkEnd w:id="41"/>
      <w:bookmarkEnd w:id="42"/>
      <w:bookmarkEnd w:id="43"/>
      <w:bookmarkEnd w:id="44"/>
      <w:bookmarkEnd w:id="45"/>
    </w:p>
    <w:p w14:paraId="55210EEB" w14:textId="77777777" w:rsidR="00D536D2" w:rsidRPr="00AF56CC" w:rsidRDefault="00D536D2" w:rsidP="00F72DD7">
      <w:pPr>
        <w:pStyle w:val="23"/>
      </w:pPr>
      <w:bookmarkStart w:id="46" w:name="_Ref361411217"/>
      <w:bookmarkStart w:id="47" w:name="_Toc465759437"/>
      <w:bookmarkStart w:id="48" w:name="_Toc448855241"/>
      <w:bookmarkStart w:id="49" w:name="_Toc66368135"/>
      <w:r w:rsidRPr="00AF56CC">
        <w:t>Общая информация о справочниках</w:t>
      </w:r>
      <w:bookmarkEnd w:id="46"/>
      <w:bookmarkEnd w:id="47"/>
      <w:bookmarkEnd w:id="48"/>
      <w:bookmarkEnd w:id="49"/>
    </w:p>
    <w:p w14:paraId="704638E4" w14:textId="0A859EE9" w:rsidR="00D536D2" w:rsidRPr="00A80107" w:rsidRDefault="00D536D2" w:rsidP="00600033">
      <w:pPr>
        <w:pStyle w:val="phnormal"/>
      </w:pPr>
      <w:r w:rsidRPr="00A80107">
        <w:t>Использование справочников в Системе направлено на унификацию управления качеством образования п</w:t>
      </w:r>
      <w:r w:rsidR="002E70DC">
        <w:t>о всем муниципальным организациям</w:t>
      </w:r>
      <w:r w:rsidRPr="00A80107">
        <w:t xml:space="preserve"> и автоматизацию управления.</w:t>
      </w:r>
    </w:p>
    <w:p w14:paraId="510175C4" w14:textId="20635C33" w:rsidR="00D536D2" w:rsidRPr="003B7CF7" w:rsidRDefault="00D536D2" w:rsidP="00600033">
      <w:pPr>
        <w:pStyle w:val="phnormal"/>
      </w:pPr>
      <w:r w:rsidRPr="00A80107">
        <w:t xml:space="preserve">Информация в справочниках представлена в </w:t>
      </w:r>
      <w:r w:rsidR="006C56F6" w:rsidRPr="00A80107">
        <w:t xml:space="preserve">табличном виде </w:t>
      </w:r>
      <w:r w:rsidRPr="00A80107">
        <w:t>(</w:t>
      </w:r>
      <w:r w:rsidR="003B7CF7">
        <w:t>подробное описание в руководстве пользователя «Основная часть»).</w:t>
      </w:r>
    </w:p>
    <w:p w14:paraId="400FD29E" w14:textId="009C192D" w:rsidR="00D536D2" w:rsidRPr="00600033" w:rsidRDefault="00D536D2" w:rsidP="00600033">
      <w:pPr>
        <w:pStyle w:val="phnormal"/>
      </w:pPr>
      <w:r w:rsidRPr="00600033">
        <w:t>В Системе реализованы редактируемые и не редактируемые справочники. Нередактируемые справочники</w:t>
      </w:r>
      <w:r w:rsidR="00F03AFE" w:rsidRPr="00600033">
        <w:t xml:space="preserve"> </w:t>
      </w:r>
      <w:r w:rsidRPr="00600033">
        <w:t>изначально заполнены необходимыми значениями и не подлежат редактированию и добавлению новых элементов в справочник.</w:t>
      </w:r>
    </w:p>
    <w:p w14:paraId="3A0FDF40" w14:textId="1979AC55" w:rsidR="0023256B" w:rsidRPr="00A80107" w:rsidRDefault="0023256B" w:rsidP="00600033">
      <w:pPr>
        <w:pStyle w:val="phnormal"/>
      </w:pPr>
      <w:r w:rsidRPr="00A80107">
        <w:t>Ниже приведен список нередактируемых справочников (</w:t>
      </w:r>
      <w:r w:rsidRPr="00A80107">
        <w:fldChar w:fldCharType="begin"/>
      </w:r>
      <w:r w:rsidRPr="00A80107">
        <w:instrText xml:space="preserve"> REF _Ref448319154 \h  \* MERGEFORMAT </w:instrText>
      </w:r>
      <w:r w:rsidRPr="00A80107">
        <w:fldChar w:fldCharType="separate"/>
      </w:r>
      <w:r w:rsidR="006D6F2A" w:rsidRPr="006D6F2A">
        <w:t>Таблица 1</w:t>
      </w:r>
      <w:r w:rsidRPr="00A80107">
        <w:fldChar w:fldCharType="end"/>
      </w:r>
      <w:r w:rsidRPr="00A80107">
        <w:t>).</w:t>
      </w:r>
    </w:p>
    <w:p w14:paraId="0DF46AA7" w14:textId="2C66B22D" w:rsidR="0023256B" w:rsidRPr="00A80107" w:rsidRDefault="0023256B" w:rsidP="0023256B">
      <w:pPr>
        <w:pStyle w:val="phtabletitle"/>
        <w:rPr>
          <w:rFonts w:cs="Arial"/>
        </w:rPr>
      </w:pPr>
      <w:bookmarkStart w:id="50" w:name="_Ref448319154"/>
      <w:r w:rsidRPr="00A80107">
        <w:rPr>
          <w:rFonts w:cs="Arial"/>
        </w:rPr>
        <w:t>Т</w:t>
      </w:r>
      <w:r w:rsidR="003A5B19">
        <w:rPr>
          <w:rFonts w:cs="Arial"/>
        </w:rPr>
        <w:t>аблица </w:t>
      </w:r>
      <w:r w:rsidR="007A2A61" w:rsidRPr="00A80107">
        <w:rPr>
          <w:rFonts w:cs="Arial"/>
        </w:rPr>
        <w:fldChar w:fldCharType="begin"/>
      </w:r>
      <w:r w:rsidR="007A2A61" w:rsidRPr="00A80107">
        <w:rPr>
          <w:rFonts w:cs="Arial"/>
        </w:rPr>
        <w:instrText xml:space="preserve"> SEQ Таблица \* ARABIC </w:instrText>
      </w:r>
      <w:r w:rsidR="007A2A61" w:rsidRPr="00A80107">
        <w:rPr>
          <w:rFonts w:cs="Arial"/>
        </w:rPr>
        <w:fldChar w:fldCharType="separate"/>
      </w:r>
      <w:r w:rsidR="006D6F2A">
        <w:rPr>
          <w:rFonts w:cs="Arial"/>
          <w:noProof/>
        </w:rPr>
        <w:t>1</w:t>
      </w:r>
      <w:r w:rsidR="007A2A61" w:rsidRPr="00A80107">
        <w:rPr>
          <w:rFonts w:cs="Arial"/>
        </w:rPr>
        <w:fldChar w:fldCharType="end"/>
      </w:r>
      <w:bookmarkEnd w:id="50"/>
      <w:r w:rsidRPr="00A80107">
        <w:rPr>
          <w:rFonts w:cs="Arial"/>
        </w:rPr>
        <w:t xml:space="preserve"> – Нередактируемые справочники Системы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2"/>
        <w:gridCol w:w="6709"/>
      </w:tblGrid>
      <w:tr w:rsidR="0023256B" w:rsidRPr="00A80107" w14:paraId="3A0AFE94" w14:textId="77777777" w:rsidTr="00D21662">
        <w:trPr>
          <w:trHeight w:val="20"/>
        </w:trPr>
        <w:tc>
          <w:tcPr>
            <w:tcW w:w="1781" w:type="pct"/>
            <w:vAlign w:val="center"/>
          </w:tcPr>
          <w:p w14:paraId="74AC3852" w14:textId="77777777" w:rsidR="0023256B" w:rsidRPr="00A80107" w:rsidRDefault="0023256B" w:rsidP="009C4580">
            <w:pPr>
              <w:pStyle w:val="phtablecolcaption"/>
            </w:pPr>
            <w:r w:rsidRPr="00A80107">
              <w:t>Название справочника</w:t>
            </w:r>
          </w:p>
        </w:tc>
        <w:tc>
          <w:tcPr>
            <w:tcW w:w="3219" w:type="pct"/>
            <w:vAlign w:val="center"/>
          </w:tcPr>
          <w:p w14:paraId="0DF98FB6" w14:textId="77777777" w:rsidR="0023256B" w:rsidRPr="00A80107" w:rsidRDefault="0023256B" w:rsidP="009C4580">
            <w:pPr>
              <w:pStyle w:val="phtablecolcaption"/>
            </w:pPr>
            <w:r w:rsidRPr="00A80107">
              <w:t>Описание справочника</w:t>
            </w:r>
          </w:p>
        </w:tc>
      </w:tr>
      <w:tr w:rsidR="0023256B" w:rsidRPr="00A80107" w14:paraId="3A0DCB3C" w14:textId="77777777" w:rsidTr="00D21662">
        <w:trPr>
          <w:trHeight w:val="20"/>
        </w:trPr>
        <w:tc>
          <w:tcPr>
            <w:tcW w:w="1781" w:type="pct"/>
          </w:tcPr>
          <w:p w14:paraId="52D535DA" w14:textId="77777777" w:rsidR="0023256B" w:rsidRPr="00A80107" w:rsidRDefault="0023256B" w:rsidP="009C4580">
            <w:pPr>
              <w:pStyle w:val="phtablecellleft"/>
            </w:pPr>
            <w:r w:rsidRPr="00A80107">
              <w:t>Языки обучения</w:t>
            </w:r>
          </w:p>
        </w:tc>
        <w:tc>
          <w:tcPr>
            <w:tcW w:w="3219" w:type="pct"/>
          </w:tcPr>
          <w:p w14:paraId="587FCDFA" w14:textId="77777777" w:rsidR="0023256B" w:rsidRPr="00A80107" w:rsidRDefault="0023256B" w:rsidP="008D0B6D">
            <w:pPr>
              <w:pStyle w:val="phtablecellleft"/>
            </w:pPr>
            <w:r w:rsidRPr="00A80107">
              <w:t xml:space="preserve">Справочник содержит перечень языков народов </w:t>
            </w:r>
            <w:r w:rsidR="008D0B6D" w:rsidRPr="00A80107">
              <w:t xml:space="preserve">РФ </w:t>
            </w:r>
            <w:r w:rsidRPr="00A80107">
              <w:t>и иностранные языки, а также ко</w:t>
            </w:r>
            <w:r w:rsidR="009C4580" w:rsidRPr="00A80107">
              <w:t>ды данных элементов по ОКИН 04</w:t>
            </w:r>
          </w:p>
        </w:tc>
      </w:tr>
      <w:tr w:rsidR="0023256B" w:rsidRPr="00A80107" w14:paraId="258BC829" w14:textId="77777777" w:rsidTr="00D21662">
        <w:trPr>
          <w:trHeight w:val="20"/>
        </w:trPr>
        <w:tc>
          <w:tcPr>
            <w:tcW w:w="1781" w:type="pct"/>
          </w:tcPr>
          <w:p w14:paraId="3E3A875A" w14:textId="77777777" w:rsidR="0023256B" w:rsidRPr="00A80107" w:rsidRDefault="0023256B" w:rsidP="009C4580">
            <w:pPr>
              <w:pStyle w:val="phtablecellleft"/>
            </w:pPr>
            <w:r w:rsidRPr="00A80107">
              <w:t>Вид документа</w:t>
            </w:r>
          </w:p>
        </w:tc>
        <w:tc>
          <w:tcPr>
            <w:tcW w:w="3219" w:type="pct"/>
          </w:tcPr>
          <w:p w14:paraId="66675744" w14:textId="77777777" w:rsidR="0023256B" w:rsidRPr="00A80107" w:rsidRDefault="0023256B" w:rsidP="009C4580">
            <w:pPr>
              <w:pStyle w:val="phtablecellleft"/>
            </w:pPr>
            <w:r w:rsidRPr="00A80107">
              <w:t>Справочник содержит наименование документов, удостоверяющих личность гражданина в соот</w:t>
            </w:r>
            <w:r w:rsidR="009C4580" w:rsidRPr="00A80107">
              <w:t>ветствии с законодательством РФ</w:t>
            </w:r>
          </w:p>
        </w:tc>
      </w:tr>
      <w:tr w:rsidR="0023256B" w:rsidRPr="00A80107" w14:paraId="1485CD12" w14:textId="77777777" w:rsidTr="00D21662">
        <w:trPr>
          <w:trHeight w:val="20"/>
        </w:trPr>
        <w:tc>
          <w:tcPr>
            <w:tcW w:w="1781" w:type="pct"/>
          </w:tcPr>
          <w:p w14:paraId="7E8A9B6A" w14:textId="1CF04B59" w:rsidR="0023256B" w:rsidRPr="00A80107" w:rsidRDefault="0023256B" w:rsidP="00AE5AEC">
            <w:pPr>
              <w:pStyle w:val="phtablecellleft"/>
            </w:pPr>
            <w:r w:rsidRPr="00A80107">
              <w:t xml:space="preserve">Уровни </w:t>
            </w:r>
            <w:r w:rsidR="00AE5AEC">
              <w:t>обучения</w:t>
            </w:r>
          </w:p>
        </w:tc>
        <w:tc>
          <w:tcPr>
            <w:tcW w:w="3219" w:type="pct"/>
          </w:tcPr>
          <w:p w14:paraId="26793F80" w14:textId="4D3C172F" w:rsidR="0023256B" w:rsidRPr="00A80107" w:rsidRDefault="0023256B" w:rsidP="009C4580">
            <w:pPr>
              <w:pStyle w:val="phtablecellleft"/>
            </w:pPr>
            <w:r w:rsidRPr="00A80107">
              <w:t>Справочник содержи</w:t>
            </w:r>
            <w:r w:rsidR="00412DF2" w:rsidRPr="00A80107">
              <w:t>т перечень уровней классов: от «П</w:t>
            </w:r>
            <w:r w:rsidRPr="00A80107">
              <w:t>одготовительного</w:t>
            </w:r>
            <w:r w:rsidR="00412DF2" w:rsidRPr="00A80107">
              <w:t>»</w:t>
            </w:r>
            <w:r w:rsidRPr="00A80107">
              <w:t xml:space="preserve"> до </w:t>
            </w:r>
            <w:r w:rsidR="00412DF2" w:rsidRPr="00A80107">
              <w:t>«</w:t>
            </w:r>
            <w:r w:rsidRPr="00A80107">
              <w:t>16</w:t>
            </w:r>
            <w:r w:rsidR="00412DF2" w:rsidRPr="00A80107">
              <w:t>»</w:t>
            </w:r>
            <w:r w:rsidRPr="00A80107">
              <w:t xml:space="preserve"> (</w:t>
            </w:r>
            <w:r w:rsidR="00412DF2" w:rsidRPr="00A80107">
              <w:t xml:space="preserve">используется </w:t>
            </w:r>
            <w:r w:rsidRPr="00A80107">
              <w:t>д</w:t>
            </w:r>
            <w:r w:rsidR="00EA4CB3">
              <w:t>ля сменных вечерних ОО</w:t>
            </w:r>
            <w:r w:rsidR="009C4580" w:rsidRPr="00A80107">
              <w:t>)</w:t>
            </w:r>
          </w:p>
        </w:tc>
      </w:tr>
      <w:tr w:rsidR="0023256B" w:rsidRPr="00A80107" w14:paraId="34ED3A75" w14:textId="77777777" w:rsidTr="00D21662">
        <w:trPr>
          <w:trHeight w:val="20"/>
        </w:trPr>
        <w:tc>
          <w:tcPr>
            <w:tcW w:w="1781" w:type="pct"/>
          </w:tcPr>
          <w:p w14:paraId="6C18EE86" w14:textId="77777777" w:rsidR="0023256B" w:rsidRPr="00A80107" w:rsidRDefault="0023256B" w:rsidP="009C4580">
            <w:pPr>
              <w:pStyle w:val="phtablecellleft"/>
            </w:pPr>
            <w:r w:rsidRPr="00A80107">
              <w:t>ОКОГУ</w:t>
            </w:r>
          </w:p>
        </w:tc>
        <w:tc>
          <w:tcPr>
            <w:tcW w:w="3219" w:type="pct"/>
          </w:tcPr>
          <w:p w14:paraId="1383735C" w14:textId="77777777" w:rsidR="0023256B" w:rsidRPr="00A80107" w:rsidRDefault="0023256B" w:rsidP="009C4580">
            <w:pPr>
              <w:pStyle w:val="phtablecellleft"/>
            </w:pPr>
            <w:r w:rsidRPr="00A80107">
              <w:t>Справочник содержит перечень органов госу</w:t>
            </w:r>
            <w:r w:rsidR="009C4580" w:rsidRPr="00A80107">
              <w:t>дарственной власти и управления</w:t>
            </w:r>
          </w:p>
        </w:tc>
      </w:tr>
      <w:tr w:rsidR="0023256B" w:rsidRPr="00A80107" w14:paraId="5ADDC58B" w14:textId="77777777" w:rsidTr="00D21662">
        <w:trPr>
          <w:trHeight w:val="20"/>
        </w:trPr>
        <w:tc>
          <w:tcPr>
            <w:tcW w:w="1781" w:type="pct"/>
          </w:tcPr>
          <w:p w14:paraId="0BE87086" w14:textId="77777777" w:rsidR="0023256B" w:rsidRPr="00A80107" w:rsidRDefault="0023256B" w:rsidP="009C4580">
            <w:pPr>
              <w:pStyle w:val="phtablecellleft"/>
            </w:pPr>
            <w:r w:rsidRPr="00A80107">
              <w:t>ОКОПФ</w:t>
            </w:r>
          </w:p>
        </w:tc>
        <w:tc>
          <w:tcPr>
            <w:tcW w:w="3219" w:type="pct"/>
          </w:tcPr>
          <w:p w14:paraId="6F318C3C" w14:textId="5EEC74C6" w:rsidR="0023256B" w:rsidRPr="00A80107" w:rsidRDefault="0023256B" w:rsidP="009C4580">
            <w:pPr>
              <w:pStyle w:val="phtablecellleft"/>
            </w:pPr>
            <w:r w:rsidRPr="00A80107">
              <w:t>Справочник содержит перече</w:t>
            </w:r>
            <w:r w:rsidR="004B163D">
              <w:t>нь организационно-правовых норм</w:t>
            </w:r>
          </w:p>
        </w:tc>
      </w:tr>
      <w:tr w:rsidR="0023256B" w:rsidRPr="00A80107" w14:paraId="74FDCA06" w14:textId="77777777" w:rsidTr="00D21662">
        <w:trPr>
          <w:trHeight w:val="20"/>
        </w:trPr>
        <w:tc>
          <w:tcPr>
            <w:tcW w:w="1781" w:type="pct"/>
          </w:tcPr>
          <w:p w14:paraId="08F04722" w14:textId="77777777" w:rsidR="0023256B" w:rsidRPr="00A80107" w:rsidRDefault="0023256B" w:rsidP="009C4580">
            <w:pPr>
              <w:pStyle w:val="phtablecellleft"/>
            </w:pPr>
            <w:r w:rsidRPr="00A80107">
              <w:t>ОКФС</w:t>
            </w:r>
          </w:p>
        </w:tc>
        <w:tc>
          <w:tcPr>
            <w:tcW w:w="3219" w:type="pct"/>
          </w:tcPr>
          <w:p w14:paraId="04E58A78" w14:textId="77777777" w:rsidR="0023256B" w:rsidRPr="00A80107" w:rsidRDefault="0023256B" w:rsidP="009C4580">
            <w:pPr>
              <w:pStyle w:val="phtablecellleft"/>
            </w:pPr>
            <w:r w:rsidRPr="00A80107">
              <w:t>Справочник содержит перечень кла</w:t>
            </w:r>
            <w:r w:rsidR="009C4580" w:rsidRPr="00A80107">
              <w:t>ссификаторов форм собственности</w:t>
            </w:r>
          </w:p>
        </w:tc>
      </w:tr>
    </w:tbl>
    <w:p w14:paraId="473C3D5E" w14:textId="77777777" w:rsidR="00D536D2" w:rsidRPr="00A80107" w:rsidRDefault="00D536D2" w:rsidP="003A6D31">
      <w:pPr>
        <w:pStyle w:val="phnormal"/>
        <w:rPr>
          <w:rFonts w:cs="Arial"/>
        </w:rPr>
      </w:pPr>
      <w:r w:rsidRPr="00A80107">
        <w:rPr>
          <w:rFonts w:cs="Arial"/>
        </w:rPr>
        <w:t>Редактируемые справочники могут быть отредактированы из интерфейса Системы пользователями, у которых есть соответствующее право доступа.</w:t>
      </w:r>
    </w:p>
    <w:p w14:paraId="6D0B1C48" w14:textId="6EEF7630" w:rsidR="00D536D2" w:rsidRPr="00AF56CC" w:rsidRDefault="00412DF2" w:rsidP="00AF56CC">
      <w:pPr>
        <w:pStyle w:val="phnormal"/>
        <w:rPr>
          <w:rStyle w:val="1f"/>
          <w:rFonts w:ascii="Arial" w:hAnsi="Arial"/>
          <w:i w:val="0"/>
          <w:spacing w:val="0"/>
          <w:szCs w:val="20"/>
        </w:rPr>
      </w:pPr>
      <w:r w:rsidRPr="00A80107">
        <w:t>Д</w:t>
      </w:r>
      <w:r w:rsidR="00D536D2" w:rsidRPr="00A80107">
        <w:t>оступ к справочникам Систе</w:t>
      </w:r>
      <w:r w:rsidR="0097561E" w:rsidRPr="00A80107">
        <w:t xml:space="preserve">мы </w:t>
      </w:r>
      <w:r w:rsidR="00E20BDD" w:rsidRPr="00A80107">
        <w:t xml:space="preserve">осуществляется </w:t>
      </w:r>
      <w:r w:rsidRPr="00A80107">
        <w:t>через переход</w:t>
      </w:r>
      <w:r w:rsidR="00E154B0" w:rsidRPr="00A80107">
        <w:t xml:space="preserve"> </w:t>
      </w:r>
      <w:r w:rsidR="00D536D2" w:rsidRPr="00A80107">
        <w:t xml:space="preserve">в </w:t>
      </w:r>
      <w:r w:rsidR="006C56F6" w:rsidRPr="00A80107">
        <w:t>пункт</w:t>
      </w:r>
      <w:r w:rsidR="00D536D2" w:rsidRPr="00A80107">
        <w:t xml:space="preserve"> меню </w:t>
      </w:r>
      <w:r w:rsidR="00F83757" w:rsidRPr="00AF56CC">
        <w:rPr>
          <w:rStyle w:val="1f"/>
          <w:rFonts w:ascii="Arial" w:hAnsi="Arial"/>
          <w:i w:val="0"/>
          <w:spacing w:val="0"/>
          <w:szCs w:val="20"/>
        </w:rPr>
        <w:t>«</w:t>
      </w:r>
      <w:r w:rsidR="00F12EBF" w:rsidRPr="00AF56CC">
        <w:rPr>
          <w:rStyle w:val="1f"/>
          <w:rFonts w:ascii="Arial" w:hAnsi="Arial"/>
          <w:i w:val="0"/>
          <w:spacing w:val="0"/>
          <w:szCs w:val="20"/>
        </w:rPr>
        <w:t>Пуск</w:t>
      </w:r>
      <w:r w:rsidR="005C33CE" w:rsidRPr="00AF56CC">
        <w:rPr>
          <w:rStyle w:val="1f"/>
          <w:rFonts w:ascii="Arial" w:hAnsi="Arial"/>
          <w:i w:val="0"/>
          <w:spacing w:val="0"/>
          <w:szCs w:val="20"/>
        </w:rPr>
        <w:t>/</w:t>
      </w:r>
      <w:r w:rsidR="00613D0C">
        <w:rPr>
          <w:rStyle w:val="1f"/>
          <w:rFonts w:ascii="Arial" w:hAnsi="Arial"/>
          <w:i w:val="0"/>
          <w:spacing w:val="0"/>
          <w:szCs w:val="20"/>
        </w:rPr>
        <w:t xml:space="preserve"> </w:t>
      </w:r>
      <w:r w:rsidR="00D536D2" w:rsidRPr="00AF56CC">
        <w:rPr>
          <w:rStyle w:val="1f"/>
          <w:rFonts w:ascii="Arial" w:hAnsi="Arial"/>
          <w:i w:val="0"/>
          <w:spacing w:val="0"/>
          <w:szCs w:val="20"/>
        </w:rPr>
        <w:t>Справочники</w:t>
      </w:r>
      <w:r w:rsidR="00F83757" w:rsidRPr="00AF56CC">
        <w:rPr>
          <w:rStyle w:val="1f"/>
          <w:rFonts w:ascii="Arial" w:hAnsi="Arial"/>
          <w:i w:val="0"/>
          <w:spacing w:val="0"/>
          <w:szCs w:val="20"/>
        </w:rPr>
        <w:t>»</w:t>
      </w:r>
      <w:r w:rsidR="00D536D2" w:rsidRPr="00AF56CC">
        <w:rPr>
          <w:rStyle w:val="1f"/>
          <w:rFonts w:ascii="Arial" w:hAnsi="Arial"/>
          <w:i w:val="0"/>
          <w:spacing w:val="0"/>
          <w:szCs w:val="20"/>
        </w:rPr>
        <w:t>.</w:t>
      </w:r>
    </w:p>
    <w:p w14:paraId="5E48EDE4" w14:textId="77777777" w:rsidR="00306D94" w:rsidRPr="00AF56CC" w:rsidRDefault="00D536D2" w:rsidP="00AF56CC">
      <w:pPr>
        <w:pStyle w:val="phnormal"/>
        <w:rPr>
          <w:rStyle w:val="1f"/>
          <w:rFonts w:ascii="Arial" w:hAnsi="Arial"/>
          <w:i w:val="0"/>
          <w:spacing w:val="0"/>
          <w:szCs w:val="20"/>
        </w:rPr>
      </w:pPr>
      <w:r w:rsidRPr="00AF56CC">
        <w:rPr>
          <w:rStyle w:val="1f"/>
          <w:rFonts w:ascii="Arial" w:hAnsi="Arial"/>
          <w:i w:val="0"/>
          <w:spacing w:val="0"/>
          <w:szCs w:val="20"/>
        </w:rPr>
        <w:t>Справочники могут быть общедос</w:t>
      </w:r>
      <w:r w:rsidR="00F12EBF" w:rsidRPr="00AF56CC">
        <w:rPr>
          <w:rStyle w:val="1f"/>
          <w:rFonts w:ascii="Arial" w:hAnsi="Arial"/>
          <w:i w:val="0"/>
          <w:spacing w:val="0"/>
          <w:szCs w:val="20"/>
        </w:rPr>
        <w:t>тупными и локальными.</w:t>
      </w:r>
    </w:p>
    <w:p w14:paraId="2EDB27DC" w14:textId="77777777" w:rsidR="00306D94" w:rsidRPr="00AF56CC" w:rsidRDefault="00D536D2" w:rsidP="00AF56CC">
      <w:pPr>
        <w:pStyle w:val="phnormal"/>
        <w:rPr>
          <w:rStyle w:val="1f"/>
          <w:rFonts w:ascii="Arial" w:hAnsi="Arial"/>
          <w:i w:val="0"/>
          <w:spacing w:val="0"/>
          <w:szCs w:val="20"/>
        </w:rPr>
      </w:pPr>
      <w:r w:rsidRPr="00AF56CC">
        <w:rPr>
          <w:rStyle w:val="1f"/>
          <w:rFonts w:ascii="Arial" w:hAnsi="Arial"/>
          <w:i w:val="0"/>
          <w:spacing w:val="0"/>
          <w:szCs w:val="20"/>
        </w:rPr>
        <w:t>Право на редактирование (добавление, удаление и изменение элементов) общедоступных справочников име</w:t>
      </w:r>
      <w:r w:rsidR="00F12EBF" w:rsidRPr="00AF56CC">
        <w:rPr>
          <w:rStyle w:val="1f"/>
          <w:rFonts w:ascii="Arial" w:hAnsi="Arial"/>
          <w:i w:val="0"/>
          <w:spacing w:val="0"/>
          <w:szCs w:val="20"/>
        </w:rPr>
        <w:t>е</w:t>
      </w:r>
      <w:r w:rsidRPr="00AF56CC">
        <w:rPr>
          <w:rStyle w:val="1f"/>
          <w:rFonts w:ascii="Arial" w:hAnsi="Arial"/>
          <w:i w:val="0"/>
          <w:spacing w:val="0"/>
          <w:szCs w:val="20"/>
        </w:rPr>
        <w:t xml:space="preserve">тся только у пользователей, имеющих роль </w:t>
      </w:r>
      <w:r w:rsidR="00F12EBF" w:rsidRPr="00AF56CC">
        <w:rPr>
          <w:rStyle w:val="1f"/>
          <w:rFonts w:ascii="Arial" w:hAnsi="Arial"/>
          <w:i w:val="0"/>
          <w:spacing w:val="0"/>
          <w:szCs w:val="20"/>
        </w:rPr>
        <w:t>«</w:t>
      </w:r>
      <w:r w:rsidRPr="00AF56CC">
        <w:rPr>
          <w:rStyle w:val="1f"/>
          <w:rFonts w:ascii="Arial" w:hAnsi="Arial"/>
          <w:i w:val="0"/>
          <w:spacing w:val="0"/>
          <w:szCs w:val="20"/>
        </w:rPr>
        <w:t>Администратор Системы</w:t>
      </w:r>
      <w:r w:rsidR="00F12EBF" w:rsidRPr="00AF56CC">
        <w:rPr>
          <w:rStyle w:val="1f"/>
          <w:rFonts w:ascii="Arial" w:hAnsi="Arial"/>
          <w:i w:val="0"/>
          <w:spacing w:val="0"/>
          <w:szCs w:val="20"/>
        </w:rPr>
        <w:t>»</w:t>
      </w:r>
      <w:r w:rsidRPr="00AF56CC">
        <w:rPr>
          <w:rStyle w:val="1f"/>
          <w:rFonts w:ascii="Arial" w:hAnsi="Arial"/>
          <w:i w:val="0"/>
          <w:spacing w:val="0"/>
          <w:szCs w:val="20"/>
        </w:rPr>
        <w:t xml:space="preserve"> </w:t>
      </w:r>
      <w:r w:rsidR="000E6CCC" w:rsidRPr="00AF56CC">
        <w:rPr>
          <w:rStyle w:val="1f"/>
          <w:rFonts w:ascii="Arial" w:hAnsi="Arial"/>
          <w:i w:val="0"/>
          <w:spacing w:val="0"/>
          <w:szCs w:val="20"/>
        </w:rPr>
        <w:t xml:space="preserve">или </w:t>
      </w:r>
      <w:r w:rsidR="00F12EBF" w:rsidRPr="00AF56CC">
        <w:rPr>
          <w:rStyle w:val="1f"/>
          <w:rFonts w:ascii="Arial" w:hAnsi="Arial"/>
          <w:i w:val="0"/>
          <w:spacing w:val="0"/>
          <w:szCs w:val="20"/>
        </w:rPr>
        <w:t>«</w:t>
      </w:r>
      <w:r w:rsidRPr="00AF56CC">
        <w:rPr>
          <w:rStyle w:val="1f"/>
          <w:rFonts w:ascii="Arial" w:hAnsi="Arial"/>
          <w:i w:val="0"/>
          <w:spacing w:val="0"/>
          <w:szCs w:val="20"/>
        </w:rPr>
        <w:t>Сотрудник Министерства образования</w:t>
      </w:r>
      <w:r w:rsidR="00F12EBF" w:rsidRPr="00AF56CC">
        <w:rPr>
          <w:rStyle w:val="1f"/>
          <w:rFonts w:ascii="Arial" w:hAnsi="Arial"/>
          <w:i w:val="0"/>
          <w:spacing w:val="0"/>
          <w:szCs w:val="20"/>
        </w:rPr>
        <w:t>».</w:t>
      </w:r>
    </w:p>
    <w:p w14:paraId="2894E935" w14:textId="77777777" w:rsidR="00306D94" w:rsidRPr="00AF56CC" w:rsidRDefault="00D536D2" w:rsidP="00AF56CC">
      <w:pPr>
        <w:pStyle w:val="phnormal"/>
        <w:rPr>
          <w:rStyle w:val="1f"/>
          <w:rFonts w:ascii="Arial" w:hAnsi="Arial"/>
          <w:i w:val="0"/>
          <w:spacing w:val="0"/>
          <w:szCs w:val="20"/>
        </w:rPr>
      </w:pPr>
      <w:r w:rsidRPr="00AF56CC">
        <w:rPr>
          <w:rStyle w:val="1f"/>
          <w:rFonts w:ascii="Arial" w:hAnsi="Arial"/>
          <w:i w:val="0"/>
          <w:spacing w:val="0"/>
          <w:szCs w:val="20"/>
        </w:rPr>
        <w:lastRenderedPageBreak/>
        <w:t>Право на просмотр общедоступных справочников имеются у всех пользователей Системы,</w:t>
      </w:r>
      <w:r w:rsidR="00F12EBF" w:rsidRPr="00AF56CC">
        <w:rPr>
          <w:rStyle w:val="1f"/>
          <w:rFonts w:ascii="Arial" w:hAnsi="Arial"/>
          <w:i w:val="0"/>
          <w:spacing w:val="0"/>
          <w:szCs w:val="20"/>
        </w:rPr>
        <w:t xml:space="preserve"> которым доступно данное право.</w:t>
      </w:r>
    </w:p>
    <w:p w14:paraId="73C35843" w14:textId="12FF4005" w:rsidR="00D536D2" w:rsidRPr="00AF56CC" w:rsidRDefault="00D536D2" w:rsidP="00AF56CC">
      <w:pPr>
        <w:pStyle w:val="phnormal"/>
        <w:rPr>
          <w:rStyle w:val="1f"/>
          <w:rFonts w:ascii="Arial" w:hAnsi="Arial"/>
          <w:i w:val="0"/>
          <w:spacing w:val="0"/>
          <w:szCs w:val="20"/>
        </w:rPr>
      </w:pPr>
      <w:r w:rsidRPr="00AF56CC">
        <w:rPr>
          <w:rStyle w:val="1f"/>
          <w:rFonts w:ascii="Arial" w:hAnsi="Arial"/>
          <w:i w:val="0"/>
          <w:spacing w:val="0"/>
          <w:szCs w:val="20"/>
        </w:rPr>
        <w:t>Просматривать элементы локальных справочников могут пол</w:t>
      </w:r>
      <w:r w:rsidR="002E70DC" w:rsidRPr="00AF56CC">
        <w:rPr>
          <w:rStyle w:val="1f"/>
          <w:rFonts w:ascii="Arial" w:hAnsi="Arial"/>
          <w:i w:val="0"/>
          <w:spacing w:val="0"/>
          <w:szCs w:val="20"/>
        </w:rPr>
        <w:t>ьзователи только той организации, на уровне которой</w:t>
      </w:r>
      <w:r w:rsidRPr="00AF56CC">
        <w:rPr>
          <w:rStyle w:val="1f"/>
          <w:rFonts w:ascii="Arial" w:hAnsi="Arial"/>
          <w:i w:val="0"/>
          <w:spacing w:val="0"/>
          <w:szCs w:val="20"/>
        </w:rPr>
        <w:t xml:space="preserve"> были добавлены эти элементы.</w:t>
      </w:r>
    </w:p>
    <w:p w14:paraId="281E0385" w14:textId="77777777" w:rsidR="00D536D2" w:rsidRPr="00AF56CC" w:rsidRDefault="002800C7" w:rsidP="00AF56CC">
      <w:pPr>
        <w:pStyle w:val="phnormal"/>
        <w:rPr>
          <w:rStyle w:val="1f"/>
          <w:rFonts w:ascii="Arial" w:hAnsi="Arial"/>
          <w:i w:val="0"/>
          <w:spacing w:val="0"/>
          <w:szCs w:val="20"/>
        </w:rPr>
      </w:pPr>
      <w:r w:rsidRPr="00AF56CC">
        <w:rPr>
          <w:rStyle w:val="1f"/>
          <w:rFonts w:ascii="Arial" w:hAnsi="Arial"/>
          <w:i w:val="0"/>
          <w:spacing w:val="0"/>
          <w:szCs w:val="20"/>
        </w:rPr>
        <w:t>С</w:t>
      </w:r>
      <w:r w:rsidR="00D536D2" w:rsidRPr="00AF56CC">
        <w:rPr>
          <w:rStyle w:val="1f"/>
          <w:rFonts w:ascii="Arial" w:hAnsi="Arial"/>
          <w:i w:val="0"/>
          <w:spacing w:val="0"/>
          <w:szCs w:val="20"/>
        </w:rPr>
        <w:t>правочники могут быть простыми и составными. Составные справочники отличаются от простых тем, что после добавления элемента в справочник этот элемент необходимо заполнить дополнительными сведениями.</w:t>
      </w:r>
    </w:p>
    <w:p w14:paraId="2279BE7D" w14:textId="516CEF8C" w:rsidR="0097561E" w:rsidRPr="00A80107" w:rsidRDefault="00D536D2" w:rsidP="003A6D31">
      <w:pPr>
        <w:pStyle w:val="phnormal"/>
        <w:rPr>
          <w:rFonts w:cs="Arial"/>
        </w:rPr>
      </w:pPr>
      <w:r w:rsidRPr="00A80107">
        <w:rPr>
          <w:rFonts w:cs="Arial"/>
        </w:rPr>
        <w:t>В Системе предусмотрены следующие справочники</w:t>
      </w:r>
      <w:r w:rsidR="0097561E" w:rsidRPr="00A80107">
        <w:rPr>
          <w:rFonts w:cs="Arial"/>
        </w:rPr>
        <w:t xml:space="preserve"> (</w:t>
      </w:r>
      <w:r w:rsidR="0097561E" w:rsidRPr="00A80107">
        <w:rPr>
          <w:rFonts w:cs="Arial"/>
        </w:rPr>
        <w:fldChar w:fldCharType="begin"/>
      </w:r>
      <w:r w:rsidR="0097561E" w:rsidRPr="00A80107">
        <w:rPr>
          <w:rFonts w:cs="Arial"/>
        </w:rPr>
        <w:instrText xml:space="preserve"> REF _Ref447714816 \h </w:instrText>
      </w:r>
      <w:r w:rsidR="0088633D" w:rsidRPr="00A80107">
        <w:rPr>
          <w:rFonts w:cs="Arial"/>
        </w:rPr>
        <w:instrText xml:space="preserve"> \* MERGEFORMAT </w:instrText>
      </w:r>
      <w:r w:rsidR="0097561E" w:rsidRPr="00A80107">
        <w:rPr>
          <w:rFonts w:cs="Arial"/>
        </w:rPr>
      </w:r>
      <w:r w:rsidR="0097561E" w:rsidRPr="00A80107">
        <w:rPr>
          <w:rFonts w:cs="Arial"/>
        </w:rPr>
        <w:fldChar w:fldCharType="separate"/>
      </w:r>
      <w:r w:rsidR="006D6F2A" w:rsidRPr="00A80107">
        <w:rPr>
          <w:rFonts w:cs="Arial"/>
        </w:rPr>
        <w:t>Т</w:t>
      </w:r>
      <w:r w:rsidR="006D6F2A">
        <w:rPr>
          <w:rFonts w:cs="Arial"/>
        </w:rPr>
        <w:t>аблица 2</w:t>
      </w:r>
      <w:r w:rsidR="0097561E" w:rsidRPr="00A80107">
        <w:rPr>
          <w:rFonts w:cs="Arial"/>
        </w:rPr>
        <w:fldChar w:fldCharType="end"/>
      </w:r>
      <w:r w:rsidR="0097561E" w:rsidRPr="00A80107">
        <w:rPr>
          <w:rFonts w:cs="Arial"/>
        </w:rPr>
        <w:t>).</w:t>
      </w:r>
    </w:p>
    <w:p w14:paraId="338D8B97" w14:textId="2737D776" w:rsidR="0097561E" w:rsidRPr="00A80107" w:rsidRDefault="0097561E" w:rsidP="0097561E">
      <w:pPr>
        <w:pStyle w:val="phtabletitle"/>
        <w:rPr>
          <w:rFonts w:cs="Arial"/>
        </w:rPr>
      </w:pPr>
      <w:bookmarkStart w:id="51" w:name="_Ref447714816"/>
      <w:r w:rsidRPr="00A80107">
        <w:rPr>
          <w:rFonts w:cs="Arial"/>
        </w:rPr>
        <w:t>Т</w:t>
      </w:r>
      <w:r w:rsidR="003A5B19">
        <w:rPr>
          <w:rFonts w:cs="Arial"/>
        </w:rPr>
        <w:t>аблица </w:t>
      </w:r>
      <w:r w:rsidR="007A2A61" w:rsidRPr="00A80107">
        <w:rPr>
          <w:rFonts w:cs="Arial"/>
        </w:rPr>
        <w:fldChar w:fldCharType="begin"/>
      </w:r>
      <w:r w:rsidR="007A2A61" w:rsidRPr="00A80107">
        <w:rPr>
          <w:rFonts w:cs="Arial"/>
        </w:rPr>
        <w:instrText xml:space="preserve"> SEQ Таблица \* ARABIC </w:instrText>
      </w:r>
      <w:r w:rsidR="007A2A61" w:rsidRPr="00A80107">
        <w:rPr>
          <w:rFonts w:cs="Arial"/>
        </w:rPr>
        <w:fldChar w:fldCharType="separate"/>
      </w:r>
      <w:r w:rsidR="006D6F2A">
        <w:rPr>
          <w:rFonts w:cs="Arial"/>
          <w:noProof/>
        </w:rPr>
        <w:t>2</w:t>
      </w:r>
      <w:r w:rsidR="007A2A61" w:rsidRPr="00A80107">
        <w:rPr>
          <w:rFonts w:cs="Arial"/>
        </w:rPr>
        <w:fldChar w:fldCharType="end"/>
      </w:r>
      <w:bookmarkEnd w:id="51"/>
      <w:r w:rsidR="00BF1C93" w:rsidRPr="00A80107">
        <w:rPr>
          <w:rFonts w:cs="Arial"/>
        </w:rPr>
        <w:t xml:space="preserve"> – </w:t>
      </w:r>
      <w:r w:rsidRPr="00A80107">
        <w:rPr>
          <w:rFonts w:cs="Arial"/>
        </w:rPr>
        <w:t>Типы справочников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0"/>
        <w:gridCol w:w="4264"/>
        <w:gridCol w:w="1924"/>
        <w:gridCol w:w="2053"/>
      </w:tblGrid>
      <w:tr w:rsidR="009748EE" w:rsidRPr="00A80107" w14:paraId="3F7B0FCF" w14:textId="77777777" w:rsidTr="00D21662">
        <w:trPr>
          <w:trHeight w:val="227"/>
          <w:tblHeader/>
          <w:jc w:val="center"/>
        </w:trPr>
        <w:tc>
          <w:tcPr>
            <w:tcW w:w="1046" w:type="pct"/>
            <w:tcBorders>
              <w:left w:val="single" w:sz="4" w:space="0" w:color="auto"/>
            </w:tcBorders>
            <w:shd w:val="clear" w:color="auto" w:fill="auto"/>
            <w:vAlign w:val="center"/>
          </w:tcPr>
          <w:p w14:paraId="5830F2F3" w14:textId="77777777" w:rsidR="009748EE" w:rsidRPr="00A80107" w:rsidRDefault="009748EE" w:rsidP="009C4580">
            <w:pPr>
              <w:pStyle w:val="phtablecolcaption"/>
            </w:pPr>
            <w:r w:rsidRPr="00A80107">
              <w:t>Название справочника</w:t>
            </w:r>
          </w:p>
        </w:tc>
        <w:tc>
          <w:tcPr>
            <w:tcW w:w="2046" w:type="pct"/>
            <w:shd w:val="clear" w:color="auto" w:fill="auto"/>
            <w:vAlign w:val="center"/>
          </w:tcPr>
          <w:p w14:paraId="68E53EF9" w14:textId="77777777" w:rsidR="009748EE" w:rsidRPr="00A80107" w:rsidRDefault="009748EE" w:rsidP="009C4580">
            <w:pPr>
              <w:pStyle w:val="phtablecolcaption"/>
            </w:pPr>
            <w:r w:rsidRPr="00A80107">
              <w:t>Описание справочника</w:t>
            </w:r>
          </w:p>
        </w:tc>
        <w:tc>
          <w:tcPr>
            <w:tcW w:w="923" w:type="pct"/>
            <w:shd w:val="clear" w:color="auto" w:fill="auto"/>
            <w:vAlign w:val="center"/>
          </w:tcPr>
          <w:p w14:paraId="3DADC979" w14:textId="77777777" w:rsidR="009748EE" w:rsidRPr="00A80107" w:rsidRDefault="009C4580" w:rsidP="009C4580">
            <w:pPr>
              <w:pStyle w:val="phtablecolcaption"/>
            </w:pPr>
            <w:r w:rsidRPr="00A80107">
              <w:t>Обще</w:t>
            </w:r>
            <w:r w:rsidR="009748EE" w:rsidRPr="00A80107">
              <w:t>доступный</w:t>
            </w:r>
          </w:p>
        </w:tc>
        <w:tc>
          <w:tcPr>
            <w:tcW w:w="985" w:type="pct"/>
            <w:shd w:val="clear" w:color="auto" w:fill="auto"/>
            <w:vAlign w:val="center"/>
          </w:tcPr>
          <w:p w14:paraId="4F16F9D4" w14:textId="77777777" w:rsidR="009748EE" w:rsidRPr="00A80107" w:rsidRDefault="009C4580" w:rsidP="009C4580">
            <w:pPr>
              <w:pStyle w:val="phtablecolcaption"/>
            </w:pPr>
            <w:r w:rsidRPr="00A80107">
              <w:t>Пред</w:t>
            </w:r>
            <w:r w:rsidR="009748EE" w:rsidRPr="00A80107">
              <w:t>настроенный</w:t>
            </w:r>
          </w:p>
        </w:tc>
      </w:tr>
      <w:tr w:rsidR="009748EE" w:rsidRPr="00A80107" w14:paraId="5FAA7CBA" w14:textId="77777777" w:rsidTr="00D21662">
        <w:trPr>
          <w:trHeight w:val="227"/>
          <w:jc w:val="center"/>
        </w:trPr>
        <w:tc>
          <w:tcPr>
            <w:tcW w:w="5000" w:type="pct"/>
            <w:gridSpan w:val="4"/>
            <w:tcBorders>
              <w:left w:val="single" w:sz="4" w:space="0" w:color="auto"/>
            </w:tcBorders>
          </w:tcPr>
          <w:p w14:paraId="6F1A5136" w14:textId="77777777" w:rsidR="009748EE" w:rsidRPr="00A80107" w:rsidRDefault="009748EE" w:rsidP="009C4580">
            <w:pPr>
              <w:pStyle w:val="phtablecolcaption"/>
            </w:pPr>
            <w:r w:rsidRPr="00A80107">
              <w:t>Простые справочники</w:t>
            </w:r>
          </w:p>
        </w:tc>
      </w:tr>
      <w:tr w:rsidR="003A66A2" w:rsidRPr="00A80107" w14:paraId="4423D2FB" w14:textId="77777777" w:rsidTr="00D21662">
        <w:trPr>
          <w:trHeight w:val="227"/>
          <w:jc w:val="center"/>
        </w:trPr>
        <w:tc>
          <w:tcPr>
            <w:tcW w:w="1046" w:type="pct"/>
          </w:tcPr>
          <w:p w14:paraId="2A7FCC01" w14:textId="77777777" w:rsidR="003A66A2" w:rsidRPr="00A80107" w:rsidRDefault="003A66A2" w:rsidP="009C4580">
            <w:pPr>
              <w:pStyle w:val="phtablecellleft"/>
            </w:pPr>
            <w:r w:rsidRPr="00A80107">
              <w:t>Виды дополнительных сведений</w:t>
            </w:r>
          </w:p>
        </w:tc>
        <w:tc>
          <w:tcPr>
            <w:tcW w:w="2046" w:type="pct"/>
          </w:tcPr>
          <w:p w14:paraId="03C21371" w14:textId="77777777" w:rsidR="003A66A2" w:rsidRPr="00A80107" w:rsidRDefault="003A66A2" w:rsidP="009C4580">
            <w:pPr>
              <w:pStyle w:val="phtablecellleft"/>
            </w:pPr>
            <w:r w:rsidRPr="00A80107">
              <w:t>Содержит перечень свойств, которыми могут обладать школьные кабинеты в реестре Аудиторный фонд.</w:t>
            </w:r>
          </w:p>
          <w:p w14:paraId="477077B2" w14:textId="4DFBDB73" w:rsidR="003A66A2" w:rsidRPr="00A80107" w:rsidRDefault="003A66A2" w:rsidP="003D2EB8">
            <w:pPr>
              <w:pStyle w:val="phtablecellleft"/>
            </w:pPr>
            <w:r w:rsidRPr="003D2EB8">
              <w:rPr>
                <w:b/>
              </w:rPr>
              <w:t>Пример</w:t>
            </w:r>
            <w:r w:rsidR="003D2EB8">
              <w:t xml:space="preserve"> –</w:t>
            </w:r>
            <w:r w:rsidRPr="00A80107">
              <w:t xml:space="preserve"> </w:t>
            </w:r>
            <w:r w:rsidRPr="003D2EB8">
              <w:rPr>
                <w:i/>
              </w:rPr>
              <w:t xml:space="preserve">Решетки на окнах, </w:t>
            </w:r>
            <w:r w:rsidR="005958E4" w:rsidRPr="003D2EB8">
              <w:rPr>
                <w:i/>
              </w:rPr>
              <w:t>н</w:t>
            </w:r>
            <w:r w:rsidRPr="003D2EB8">
              <w:rPr>
                <w:i/>
              </w:rPr>
              <w:t>аличие интернета и пр.</w:t>
            </w:r>
          </w:p>
        </w:tc>
        <w:tc>
          <w:tcPr>
            <w:tcW w:w="923" w:type="pct"/>
          </w:tcPr>
          <w:p w14:paraId="40ACB07F" w14:textId="77777777" w:rsidR="003A66A2" w:rsidRPr="00A80107" w:rsidRDefault="003A66A2" w:rsidP="009C4580">
            <w:pPr>
              <w:pStyle w:val="phtablecellleft"/>
            </w:pPr>
            <w:r w:rsidRPr="00A80107">
              <w:t>Да</w:t>
            </w:r>
          </w:p>
        </w:tc>
        <w:tc>
          <w:tcPr>
            <w:tcW w:w="985" w:type="pct"/>
          </w:tcPr>
          <w:p w14:paraId="3BFBC0E5" w14:textId="77777777" w:rsidR="003A66A2" w:rsidRPr="00A80107" w:rsidRDefault="003A66A2" w:rsidP="009C4580">
            <w:pPr>
              <w:pStyle w:val="phtablecellleft"/>
            </w:pPr>
            <w:r w:rsidRPr="00A80107">
              <w:t>Нет</w:t>
            </w:r>
          </w:p>
        </w:tc>
      </w:tr>
      <w:tr w:rsidR="00E91B9C" w:rsidRPr="00A80107" w14:paraId="33C218BF" w14:textId="77777777" w:rsidTr="00D21662">
        <w:trPr>
          <w:trHeight w:val="227"/>
          <w:jc w:val="center"/>
        </w:trPr>
        <w:tc>
          <w:tcPr>
            <w:tcW w:w="1046" w:type="pct"/>
          </w:tcPr>
          <w:p w14:paraId="2D61AD18" w14:textId="77777777" w:rsidR="00E91B9C" w:rsidRPr="00A80107" w:rsidRDefault="00E91B9C" w:rsidP="009C4580">
            <w:pPr>
              <w:pStyle w:val="phtablecellleft"/>
            </w:pPr>
            <w:r w:rsidRPr="00A80107">
              <w:t>Виды работ на уроке</w:t>
            </w:r>
          </w:p>
        </w:tc>
        <w:tc>
          <w:tcPr>
            <w:tcW w:w="2046" w:type="pct"/>
          </w:tcPr>
          <w:p w14:paraId="173A3741" w14:textId="68D5E08F" w:rsidR="00E91B9C" w:rsidRPr="00A80107" w:rsidRDefault="00E91B9C" w:rsidP="009C4580">
            <w:pPr>
              <w:pStyle w:val="phtablecellleft"/>
            </w:pPr>
            <w:r w:rsidRPr="00A80107">
              <w:t>Перечень видов работ на уроке, по которым обучающийся получает оценки</w:t>
            </w:r>
            <w:r w:rsidR="007D6531" w:rsidRPr="00A80107">
              <w:t>.</w:t>
            </w:r>
          </w:p>
          <w:p w14:paraId="2F6681AB" w14:textId="3DA9E797" w:rsidR="00E91B9C" w:rsidRPr="00A80107" w:rsidRDefault="00E91B9C" w:rsidP="009C4580">
            <w:pPr>
              <w:pStyle w:val="phtablecellleft"/>
            </w:pPr>
            <w:r w:rsidRPr="003D2EB8">
              <w:rPr>
                <w:b/>
              </w:rPr>
              <w:t>Пример</w:t>
            </w:r>
            <w:r w:rsidR="003D2EB8">
              <w:t xml:space="preserve"> –</w:t>
            </w:r>
            <w:r w:rsidRPr="00A80107">
              <w:t xml:space="preserve"> </w:t>
            </w:r>
            <w:r w:rsidR="003D2EB8">
              <w:rPr>
                <w:i/>
              </w:rPr>
              <w:t>Р</w:t>
            </w:r>
            <w:r w:rsidRPr="003D2EB8">
              <w:rPr>
                <w:i/>
              </w:rPr>
              <w:t>абота на уроке, контрольная работа, реферат, сочинение, домашняя работа, тест и пр.</w:t>
            </w:r>
          </w:p>
        </w:tc>
        <w:tc>
          <w:tcPr>
            <w:tcW w:w="923" w:type="pct"/>
          </w:tcPr>
          <w:p w14:paraId="0A895AC9" w14:textId="77777777" w:rsidR="00E91B9C" w:rsidRPr="00A80107" w:rsidRDefault="00E91B9C" w:rsidP="009C4580">
            <w:pPr>
              <w:pStyle w:val="phtablecellleft"/>
            </w:pPr>
            <w:r w:rsidRPr="00A80107">
              <w:t>Да</w:t>
            </w:r>
          </w:p>
          <w:p w14:paraId="526C8671" w14:textId="77777777" w:rsidR="00E91B9C" w:rsidRPr="00A80107" w:rsidRDefault="00E91B9C" w:rsidP="009C4580">
            <w:pPr>
              <w:pStyle w:val="phtablecellleft"/>
            </w:pPr>
            <w:r w:rsidRPr="00A80107">
              <w:t>Шкалы в видах работ могут быть настроены локально</w:t>
            </w:r>
          </w:p>
        </w:tc>
        <w:tc>
          <w:tcPr>
            <w:tcW w:w="985" w:type="pct"/>
          </w:tcPr>
          <w:p w14:paraId="286E8A73" w14:textId="77777777" w:rsidR="00E91B9C" w:rsidRPr="00A80107" w:rsidRDefault="00E91B9C" w:rsidP="009C4580">
            <w:pPr>
              <w:pStyle w:val="phtablecellleft"/>
            </w:pPr>
            <w:r w:rsidRPr="00A80107">
              <w:t>Да</w:t>
            </w:r>
          </w:p>
        </w:tc>
      </w:tr>
      <w:tr w:rsidR="003A66A2" w:rsidRPr="00A80107" w14:paraId="3EAB9730" w14:textId="77777777" w:rsidTr="00D21662">
        <w:trPr>
          <w:trHeight w:val="227"/>
          <w:jc w:val="center"/>
        </w:trPr>
        <w:tc>
          <w:tcPr>
            <w:tcW w:w="1046" w:type="pct"/>
          </w:tcPr>
          <w:p w14:paraId="383C2F5A" w14:textId="1D8919B1" w:rsidR="003A66A2" w:rsidRPr="00A80107" w:rsidRDefault="003A66A2" w:rsidP="009C4580">
            <w:pPr>
              <w:pStyle w:val="phtablecellleft"/>
            </w:pPr>
            <w:r w:rsidRPr="00A80107">
              <w:t xml:space="preserve">Виды </w:t>
            </w:r>
            <w:r w:rsidR="002E70DC">
              <w:t>организаций</w:t>
            </w:r>
          </w:p>
        </w:tc>
        <w:tc>
          <w:tcPr>
            <w:tcW w:w="2046" w:type="pct"/>
          </w:tcPr>
          <w:p w14:paraId="77F172F9" w14:textId="4F59F569" w:rsidR="003A66A2" w:rsidRPr="00A80107" w:rsidRDefault="003A66A2" w:rsidP="009C4580">
            <w:pPr>
              <w:pStyle w:val="phtablecellleft"/>
            </w:pPr>
            <w:r w:rsidRPr="00A80107">
              <w:t xml:space="preserve">Справочник содержит перечень видов государственных и муниципальных </w:t>
            </w:r>
            <w:r w:rsidR="002E70DC">
              <w:t>ОО</w:t>
            </w:r>
            <w:r w:rsidRPr="00A80107">
              <w:t>.</w:t>
            </w:r>
          </w:p>
          <w:p w14:paraId="04D4AE26" w14:textId="51323DB7" w:rsidR="003A66A2" w:rsidRPr="00A80107" w:rsidRDefault="003D2EB8" w:rsidP="009C4580">
            <w:pPr>
              <w:pStyle w:val="phtablecellleft"/>
            </w:pPr>
            <w:r w:rsidRPr="003D2EB8">
              <w:rPr>
                <w:b/>
              </w:rPr>
              <w:t>Пример</w:t>
            </w:r>
            <w:r>
              <w:t xml:space="preserve"> –</w:t>
            </w:r>
            <w:r w:rsidR="003A66A2" w:rsidRPr="00A80107">
              <w:t xml:space="preserve"> </w:t>
            </w:r>
            <w:r w:rsidR="002E70DC">
              <w:rPr>
                <w:i/>
              </w:rPr>
              <w:t>Вечерняя образовательная</w:t>
            </w:r>
            <w:r w:rsidR="003A66A2" w:rsidRPr="003D2EB8">
              <w:rPr>
                <w:i/>
              </w:rPr>
              <w:t xml:space="preserve"> </w:t>
            </w:r>
            <w:r w:rsidR="002E70DC">
              <w:rPr>
                <w:i/>
              </w:rPr>
              <w:t>организация</w:t>
            </w:r>
          </w:p>
        </w:tc>
        <w:tc>
          <w:tcPr>
            <w:tcW w:w="923" w:type="pct"/>
          </w:tcPr>
          <w:p w14:paraId="6E29ACA9" w14:textId="77777777" w:rsidR="003A66A2" w:rsidRPr="00A80107" w:rsidRDefault="003A66A2" w:rsidP="009C4580">
            <w:pPr>
              <w:pStyle w:val="phtablecellleft"/>
            </w:pPr>
            <w:r w:rsidRPr="00A80107">
              <w:t>Да</w:t>
            </w:r>
          </w:p>
        </w:tc>
        <w:tc>
          <w:tcPr>
            <w:tcW w:w="985" w:type="pct"/>
          </w:tcPr>
          <w:p w14:paraId="4FD1CCD3" w14:textId="77777777" w:rsidR="003A66A2" w:rsidRPr="00A80107" w:rsidRDefault="003A66A2" w:rsidP="009C4580">
            <w:pPr>
              <w:pStyle w:val="phtablecellleft"/>
            </w:pPr>
            <w:r w:rsidRPr="00A80107">
              <w:t>Да</w:t>
            </w:r>
          </w:p>
        </w:tc>
      </w:tr>
      <w:tr w:rsidR="003A66A2" w:rsidRPr="00A80107" w14:paraId="7D465E48" w14:textId="77777777" w:rsidTr="00D21662">
        <w:trPr>
          <w:trHeight w:val="227"/>
          <w:jc w:val="center"/>
        </w:trPr>
        <w:tc>
          <w:tcPr>
            <w:tcW w:w="1046" w:type="pct"/>
          </w:tcPr>
          <w:p w14:paraId="57D3F2CA" w14:textId="77777777" w:rsidR="003A66A2" w:rsidRPr="00A80107" w:rsidRDefault="003A66A2" w:rsidP="009C4580">
            <w:pPr>
              <w:pStyle w:val="phtablecellleft"/>
            </w:pPr>
            <w:r w:rsidRPr="00A80107">
              <w:t>Инвентарь</w:t>
            </w:r>
          </w:p>
        </w:tc>
        <w:tc>
          <w:tcPr>
            <w:tcW w:w="2046" w:type="pct"/>
          </w:tcPr>
          <w:p w14:paraId="79160DDD" w14:textId="77777777" w:rsidR="003A66A2" w:rsidRPr="00A80107" w:rsidRDefault="003A66A2" w:rsidP="009C4580">
            <w:pPr>
              <w:pStyle w:val="phtablecellleft"/>
            </w:pPr>
            <w:r w:rsidRPr="00A80107">
              <w:t xml:space="preserve">Содержит перечень инвентаря, которым могут обладать школьные кабинеты в реестре </w:t>
            </w:r>
            <w:r w:rsidR="005958E4" w:rsidRPr="00A80107">
              <w:t>«</w:t>
            </w:r>
            <w:r w:rsidRPr="00A80107">
              <w:t>Аудиторный фонд</w:t>
            </w:r>
            <w:r w:rsidR="005958E4" w:rsidRPr="00A80107">
              <w:t>»</w:t>
            </w:r>
          </w:p>
        </w:tc>
        <w:tc>
          <w:tcPr>
            <w:tcW w:w="923" w:type="pct"/>
          </w:tcPr>
          <w:p w14:paraId="5E1ED95C" w14:textId="77777777" w:rsidR="003A66A2" w:rsidRPr="00A80107" w:rsidRDefault="003A66A2" w:rsidP="009C4580">
            <w:pPr>
              <w:pStyle w:val="phtablecellleft"/>
            </w:pPr>
            <w:r w:rsidRPr="00A80107">
              <w:t>Да</w:t>
            </w:r>
          </w:p>
        </w:tc>
        <w:tc>
          <w:tcPr>
            <w:tcW w:w="985" w:type="pct"/>
          </w:tcPr>
          <w:p w14:paraId="608584D9" w14:textId="77777777" w:rsidR="003A66A2" w:rsidRPr="00A80107" w:rsidRDefault="003A66A2" w:rsidP="009C4580">
            <w:pPr>
              <w:pStyle w:val="phtablecellleft"/>
            </w:pPr>
            <w:r w:rsidRPr="00A80107">
              <w:t>Нет</w:t>
            </w:r>
          </w:p>
        </w:tc>
      </w:tr>
      <w:tr w:rsidR="003A66A2" w:rsidRPr="00A80107" w14:paraId="324BA104" w14:textId="77777777" w:rsidTr="00D21662">
        <w:trPr>
          <w:trHeight w:val="227"/>
          <w:jc w:val="center"/>
        </w:trPr>
        <w:tc>
          <w:tcPr>
            <w:tcW w:w="1046" w:type="pct"/>
          </w:tcPr>
          <w:p w14:paraId="0F9BEE1D" w14:textId="77777777" w:rsidR="003A66A2" w:rsidRPr="00A80107" w:rsidRDefault="003A66A2" w:rsidP="009C4580">
            <w:pPr>
              <w:pStyle w:val="phtablecellleft"/>
            </w:pPr>
            <w:r w:rsidRPr="00A80107">
              <w:t>Категории инвентаря</w:t>
            </w:r>
          </w:p>
        </w:tc>
        <w:tc>
          <w:tcPr>
            <w:tcW w:w="2046" w:type="pct"/>
          </w:tcPr>
          <w:p w14:paraId="6C0A8F0C" w14:textId="77777777" w:rsidR="003A66A2" w:rsidRPr="00A80107" w:rsidRDefault="003A66A2" w:rsidP="009C4580">
            <w:pPr>
              <w:pStyle w:val="phtablecellleft"/>
            </w:pPr>
            <w:r w:rsidRPr="00A80107">
              <w:t>Содержит список категорий инвентаря</w:t>
            </w:r>
          </w:p>
        </w:tc>
        <w:tc>
          <w:tcPr>
            <w:tcW w:w="923" w:type="pct"/>
          </w:tcPr>
          <w:p w14:paraId="6C1EA842" w14:textId="77777777" w:rsidR="003A66A2" w:rsidRPr="00A80107" w:rsidRDefault="003A66A2" w:rsidP="009C4580">
            <w:pPr>
              <w:pStyle w:val="phtablecellleft"/>
            </w:pPr>
            <w:r w:rsidRPr="00A80107">
              <w:t xml:space="preserve">Да </w:t>
            </w:r>
          </w:p>
        </w:tc>
        <w:tc>
          <w:tcPr>
            <w:tcW w:w="985" w:type="pct"/>
          </w:tcPr>
          <w:p w14:paraId="6F29D134" w14:textId="77777777" w:rsidR="003A66A2" w:rsidRPr="00A80107" w:rsidRDefault="003A66A2" w:rsidP="009C4580">
            <w:pPr>
              <w:pStyle w:val="phtablecellleft"/>
            </w:pPr>
            <w:r w:rsidRPr="00A80107">
              <w:t xml:space="preserve">Да </w:t>
            </w:r>
          </w:p>
        </w:tc>
      </w:tr>
      <w:tr w:rsidR="003A66A2" w:rsidRPr="00A80107" w14:paraId="2C8F5B69" w14:textId="77777777" w:rsidTr="00D21662">
        <w:trPr>
          <w:trHeight w:val="227"/>
          <w:jc w:val="center"/>
        </w:trPr>
        <w:tc>
          <w:tcPr>
            <w:tcW w:w="1046" w:type="pct"/>
          </w:tcPr>
          <w:p w14:paraId="1A6CEA4D" w14:textId="77777777" w:rsidR="003A66A2" w:rsidRPr="00A80107" w:rsidRDefault="003A66A2" w:rsidP="009C4580">
            <w:pPr>
              <w:pStyle w:val="phtablecellleft"/>
            </w:pPr>
            <w:r w:rsidRPr="00A80107">
              <w:t>Классы РСОКО</w:t>
            </w:r>
          </w:p>
        </w:tc>
        <w:tc>
          <w:tcPr>
            <w:tcW w:w="2046" w:type="pct"/>
          </w:tcPr>
          <w:p w14:paraId="5F654943" w14:textId="77777777" w:rsidR="003A66A2" w:rsidRPr="00A80107" w:rsidRDefault="003A66A2" w:rsidP="009C4580">
            <w:pPr>
              <w:pStyle w:val="phtablecellleft"/>
            </w:pPr>
            <w:r w:rsidRPr="00A80107">
              <w:t>Содержит перечень классов, подлежащих системе РСОКО</w:t>
            </w:r>
          </w:p>
        </w:tc>
        <w:tc>
          <w:tcPr>
            <w:tcW w:w="923" w:type="pct"/>
          </w:tcPr>
          <w:p w14:paraId="4BB87F82" w14:textId="77777777" w:rsidR="003A66A2" w:rsidRPr="00A80107" w:rsidRDefault="003A66A2" w:rsidP="009C4580">
            <w:pPr>
              <w:pStyle w:val="phtablecellleft"/>
            </w:pPr>
            <w:r w:rsidRPr="00A80107">
              <w:t xml:space="preserve">Да </w:t>
            </w:r>
          </w:p>
        </w:tc>
        <w:tc>
          <w:tcPr>
            <w:tcW w:w="985" w:type="pct"/>
          </w:tcPr>
          <w:p w14:paraId="000074D9" w14:textId="77777777" w:rsidR="003A66A2" w:rsidRPr="00A80107" w:rsidRDefault="003A66A2" w:rsidP="009C4580">
            <w:pPr>
              <w:pStyle w:val="phtablecellleft"/>
            </w:pPr>
            <w:r w:rsidRPr="00A80107">
              <w:t xml:space="preserve">Нет </w:t>
            </w:r>
          </w:p>
        </w:tc>
      </w:tr>
      <w:tr w:rsidR="003A66A2" w:rsidRPr="00A80107" w14:paraId="2C9EF093" w14:textId="77777777" w:rsidTr="00D21662">
        <w:trPr>
          <w:trHeight w:val="227"/>
          <w:jc w:val="center"/>
        </w:trPr>
        <w:tc>
          <w:tcPr>
            <w:tcW w:w="1046" w:type="pct"/>
          </w:tcPr>
          <w:p w14:paraId="12B295ED" w14:textId="77777777" w:rsidR="003A66A2" w:rsidRPr="00A80107" w:rsidRDefault="003A66A2" w:rsidP="009C4580">
            <w:pPr>
              <w:pStyle w:val="phtablecellleft"/>
            </w:pPr>
            <w:r w:rsidRPr="00A80107">
              <w:t>Количество учебных недель</w:t>
            </w:r>
          </w:p>
        </w:tc>
        <w:tc>
          <w:tcPr>
            <w:tcW w:w="2046" w:type="pct"/>
          </w:tcPr>
          <w:p w14:paraId="682E70FF" w14:textId="77777777" w:rsidR="003A66A2" w:rsidRPr="00A80107" w:rsidRDefault="003A66A2" w:rsidP="009C4580">
            <w:pPr>
              <w:pStyle w:val="phtablecellleft"/>
            </w:pPr>
            <w:r w:rsidRPr="00A80107">
              <w:t>Содержит список значений для каждого уровня класса</w:t>
            </w:r>
          </w:p>
        </w:tc>
        <w:tc>
          <w:tcPr>
            <w:tcW w:w="923" w:type="pct"/>
          </w:tcPr>
          <w:p w14:paraId="58B1E6EA" w14:textId="77777777" w:rsidR="003A66A2" w:rsidRPr="00A80107" w:rsidRDefault="003A66A2" w:rsidP="009C4580">
            <w:pPr>
              <w:pStyle w:val="phtablecellleft"/>
            </w:pPr>
            <w:r w:rsidRPr="00A80107">
              <w:t>Да</w:t>
            </w:r>
          </w:p>
        </w:tc>
        <w:tc>
          <w:tcPr>
            <w:tcW w:w="985" w:type="pct"/>
          </w:tcPr>
          <w:p w14:paraId="3BF477A6" w14:textId="77777777" w:rsidR="003A66A2" w:rsidRPr="00A80107" w:rsidRDefault="003A66A2" w:rsidP="009C4580">
            <w:pPr>
              <w:pStyle w:val="phtablecellleft"/>
            </w:pPr>
            <w:r w:rsidRPr="00A80107">
              <w:t>Да</w:t>
            </w:r>
          </w:p>
        </w:tc>
      </w:tr>
      <w:tr w:rsidR="003A66A2" w:rsidRPr="00A80107" w14:paraId="2C5422F8" w14:textId="77777777" w:rsidTr="00D21662">
        <w:trPr>
          <w:trHeight w:val="227"/>
          <w:jc w:val="center"/>
        </w:trPr>
        <w:tc>
          <w:tcPr>
            <w:tcW w:w="1046" w:type="pct"/>
          </w:tcPr>
          <w:p w14:paraId="68800600" w14:textId="77777777" w:rsidR="003A66A2" w:rsidRPr="00A80107" w:rsidRDefault="003A66A2" w:rsidP="009C4580">
            <w:pPr>
              <w:pStyle w:val="phtablecellleft"/>
            </w:pPr>
            <w:r w:rsidRPr="00A80107">
              <w:t>Льготы</w:t>
            </w:r>
          </w:p>
        </w:tc>
        <w:tc>
          <w:tcPr>
            <w:tcW w:w="2046" w:type="pct"/>
          </w:tcPr>
          <w:p w14:paraId="12731C99" w14:textId="0A9CA648" w:rsidR="003A66A2" w:rsidRPr="00EA4CB3" w:rsidRDefault="003A66A2" w:rsidP="009C4580">
            <w:pPr>
              <w:pStyle w:val="phtablecellleft"/>
            </w:pPr>
            <w:r w:rsidRPr="00A80107">
              <w:t>Содержит список льгот для зачисления в О</w:t>
            </w:r>
            <w:r w:rsidR="00EA4CB3">
              <w:t>О</w:t>
            </w:r>
          </w:p>
        </w:tc>
        <w:tc>
          <w:tcPr>
            <w:tcW w:w="923" w:type="pct"/>
          </w:tcPr>
          <w:p w14:paraId="651CD0F4" w14:textId="77777777" w:rsidR="003A66A2" w:rsidRPr="00A80107" w:rsidRDefault="003A66A2" w:rsidP="009C4580">
            <w:pPr>
              <w:pStyle w:val="phtablecellleft"/>
            </w:pPr>
            <w:r w:rsidRPr="00A80107">
              <w:t>Да</w:t>
            </w:r>
          </w:p>
        </w:tc>
        <w:tc>
          <w:tcPr>
            <w:tcW w:w="985" w:type="pct"/>
          </w:tcPr>
          <w:p w14:paraId="1D890366" w14:textId="77777777" w:rsidR="003A66A2" w:rsidRPr="00A80107" w:rsidRDefault="003A66A2" w:rsidP="009C4580">
            <w:pPr>
              <w:pStyle w:val="phtablecellleft"/>
            </w:pPr>
            <w:r w:rsidRPr="00A80107">
              <w:t>Да</w:t>
            </w:r>
          </w:p>
        </w:tc>
      </w:tr>
      <w:tr w:rsidR="003A66A2" w:rsidRPr="00A80107" w14:paraId="3643C0A3" w14:textId="77777777" w:rsidTr="00D21662">
        <w:trPr>
          <w:trHeight w:val="227"/>
          <w:jc w:val="center"/>
        </w:trPr>
        <w:tc>
          <w:tcPr>
            <w:tcW w:w="1046" w:type="pct"/>
          </w:tcPr>
          <w:p w14:paraId="32CE3F70" w14:textId="77777777" w:rsidR="003A66A2" w:rsidRPr="00A80107" w:rsidRDefault="003A66A2" w:rsidP="009C4580">
            <w:pPr>
              <w:pStyle w:val="phtablecellleft"/>
            </w:pPr>
            <w:r w:rsidRPr="00A80107">
              <w:t>Назначение кабинета</w:t>
            </w:r>
          </w:p>
        </w:tc>
        <w:tc>
          <w:tcPr>
            <w:tcW w:w="2046" w:type="pct"/>
          </w:tcPr>
          <w:p w14:paraId="7014CA67" w14:textId="46BC0105" w:rsidR="007D6531" w:rsidRPr="00A80107" w:rsidRDefault="003A66A2" w:rsidP="009C4580">
            <w:pPr>
              <w:pStyle w:val="phtablecellleft"/>
            </w:pPr>
            <w:r w:rsidRPr="00A80107">
              <w:t>Перечень назначений кабинетов О</w:t>
            </w:r>
            <w:r w:rsidR="00EA4CB3">
              <w:t>О</w:t>
            </w:r>
            <w:r w:rsidRPr="00A80107">
              <w:t>, в которых проводятся занятия.</w:t>
            </w:r>
          </w:p>
          <w:p w14:paraId="2D648022" w14:textId="4E9D4824" w:rsidR="003A66A2" w:rsidRPr="00A80107" w:rsidRDefault="003A66A2" w:rsidP="003F5261">
            <w:pPr>
              <w:pStyle w:val="phtablecellleft"/>
            </w:pPr>
            <w:r w:rsidRPr="003F5261">
              <w:rPr>
                <w:b/>
              </w:rPr>
              <w:t>Пример</w:t>
            </w:r>
            <w:r w:rsidR="003F5261">
              <w:t xml:space="preserve"> – </w:t>
            </w:r>
            <w:r w:rsidR="003F5261" w:rsidRPr="003F5261">
              <w:rPr>
                <w:i/>
              </w:rPr>
              <w:t>К</w:t>
            </w:r>
            <w:r w:rsidRPr="003F5261">
              <w:rPr>
                <w:i/>
              </w:rPr>
              <w:t>абинет математики, спортивный зал и пр.</w:t>
            </w:r>
          </w:p>
        </w:tc>
        <w:tc>
          <w:tcPr>
            <w:tcW w:w="923" w:type="pct"/>
          </w:tcPr>
          <w:p w14:paraId="03946708" w14:textId="77777777" w:rsidR="003A66A2" w:rsidRPr="00A80107" w:rsidRDefault="003A66A2" w:rsidP="009C4580">
            <w:pPr>
              <w:pStyle w:val="phtablecellleft"/>
            </w:pPr>
            <w:r w:rsidRPr="00A80107">
              <w:t>Да</w:t>
            </w:r>
          </w:p>
        </w:tc>
        <w:tc>
          <w:tcPr>
            <w:tcW w:w="985" w:type="pct"/>
          </w:tcPr>
          <w:p w14:paraId="6F4146BD" w14:textId="77777777" w:rsidR="003A66A2" w:rsidRPr="00A80107" w:rsidRDefault="003A66A2" w:rsidP="009C4580">
            <w:pPr>
              <w:pStyle w:val="phtablecellleft"/>
            </w:pPr>
            <w:r w:rsidRPr="00A80107">
              <w:t>Нет</w:t>
            </w:r>
          </w:p>
        </w:tc>
      </w:tr>
      <w:tr w:rsidR="003A66A2" w:rsidRPr="00A80107" w14:paraId="35BB04E2" w14:textId="77777777" w:rsidTr="00D21662">
        <w:trPr>
          <w:trHeight w:val="227"/>
          <w:jc w:val="center"/>
        </w:trPr>
        <w:tc>
          <w:tcPr>
            <w:tcW w:w="1046" w:type="pct"/>
            <w:tcBorders>
              <w:left w:val="single" w:sz="4" w:space="0" w:color="auto"/>
            </w:tcBorders>
          </w:tcPr>
          <w:p w14:paraId="60421058" w14:textId="77777777" w:rsidR="003A66A2" w:rsidRPr="00A80107" w:rsidRDefault="003A66A2" w:rsidP="009C4580">
            <w:pPr>
              <w:pStyle w:val="phtablecellleft"/>
            </w:pPr>
            <w:r w:rsidRPr="00A80107">
              <w:t xml:space="preserve">Направления </w:t>
            </w:r>
            <w:r w:rsidRPr="00A80107">
              <w:lastRenderedPageBreak/>
              <w:t>мероприятий</w:t>
            </w:r>
          </w:p>
        </w:tc>
        <w:tc>
          <w:tcPr>
            <w:tcW w:w="2046" w:type="pct"/>
          </w:tcPr>
          <w:p w14:paraId="6179E5B8" w14:textId="77777777" w:rsidR="003A66A2" w:rsidRPr="00A80107" w:rsidRDefault="003A66A2" w:rsidP="009C4580">
            <w:pPr>
              <w:pStyle w:val="phtablecellleft"/>
            </w:pPr>
            <w:r w:rsidRPr="00A80107">
              <w:lastRenderedPageBreak/>
              <w:t xml:space="preserve">Содержит перечень значений для </w:t>
            </w:r>
            <w:r w:rsidRPr="00A80107">
              <w:lastRenderedPageBreak/>
              <w:t>указания направления у мероприятия</w:t>
            </w:r>
          </w:p>
        </w:tc>
        <w:tc>
          <w:tcPr>
            <w:tcW w:w="923" w:type="pct"/>
          </w:tcPr>
          <w:p w14:paraId="1C6EB750" w14:textId="77777777" w:rsidR="003A66A2" w:rsidRPr="00A80107" w:rsidRDefault="003A66A2" w:rsidP="009C4580">
            <w:pPr>
              <w:pStyle w:val="phtablecellleft"/>
            </w:pPr>
            <w:r w:rsidRPr="00A80107">
              <w:lastRenderedPageBreak/>
              <w:t>Да</w:t>
            </w:r>
          </w:p>
        </w:tc>
        <w:tc>
          <w:tcPr>
            <w:tcW w:w="985" w:type="pct"/>
          </w:tcPr>
          <w:p w14:paraId="5E7B2804" w14:textId="77777777" w:rsidR="003A66A2" w:rsidRPr="00A80107" w:rsidRDefault="003A66A2" w:rsidP="009C4580">
            <w:pPr>
              <w:pStyle w:val="phtablecellleft"/>
            </w:pPr>
            <w:r w:rsidRPr="00A80107">
              <w:t>Да</w:t>
            </w:r>
          </w:p>
        </w:tc>
      </w:tr>
      <w:tr w:rsidR="003A66A2" w:rsidRPr="00A80107" w14:paraId="771D2176" w14:textId="77777777" w:rsidTr="00D21662">
        <w:trPr>
          <w:trHeight w:val="227"/>
          <w:jc w:val="center"/>
        </w:trPr>
        <w:tc>
          <w:tcPr>
            <w:tcW w:w="1046" w:type="pct"/>
          </w:tcPr>
          <w:p w14:paraId="62B72D5D" w14:textId="77777777" w:rsidR="003A66A2" w:rsidRPr="00A80107" w:rsidRDefault="003A66A2" w:rsidP="009C4580">
            <w:pPr>
              <w:pStyle w:val="phtablecellleft"/>
            </w:pPr>
            <w:r w:rsidRPr="00A80107">
              <w:lastRenderedPageBreak/>
              <w:t>Недельная нагрузка</w:t>
            </w:r>
          </w:p>
        </w:tc>
        <w:tc>
          <w:tcPr>
            <w:tcW w:w="2046" w:type="pct"/>
          </w:tcPr>
          <w:p w14:paraId="28542BC4" w14:textId="77777777" w:rsidR="003A66A2" w:rsidRPr="00A80107" w:rsidRDefault="003A66A2" w:rsidP="009C4580">
            <w:pPr>
              <w:pStyle w:val="phtablecellleft"/>
            </w:pPr>
            <w:r w:rsidRPr="00A80107">
              <w:t>Содержит список значений для каждого уровня класса</w:t>
            </w:r>
          </w:p>
        </w:tc>
        <w:tc>
          <w:tcPr>
            <w:tcW w:w="923" w:type="pct"/>
          </w:tcPr>
          <w:p w14:paraId="401FD605" w14:textId="77777777" w:rsidR="003A66A2" w:rsidRPr="00A80107" w:rsidRDefault="003A66A2" w:rsidP="009C4580">
            <w:pPr>
              <w:pStyle w:val="phtablecellleft"/>
            </w:pPr>
            <w:r w:rsidRPr="00A80107">
              <w:t>Да</w:t>
            </w:r>
          </w:p>
        </w:tc>
        <w:tc>
          <w:tcPr>
            <w:tcW w:w="985" w:type="pct"/>
          </w:tcPr>
          <w:p w14:paraId="20625329" w14:textId="77777777" w:rsidR="003A66A2" w:rsidRPr="00A80107" w:rsidRDefault="003A66A2" w:rsidP="009C4580">
            <w:pPr>
              <w:pStyle w:val="phtablecellleft"/>
            </w:pPr>
            <w:r w:rsidRPr="00A80107">
              <w:t>Да</w:t>
            </w:r>
          </w:p>
        </w:tc>
      </w:tr>
      <w:tr w:rsidR="0096695D" w:rsidRPr="00A80107" w14:paraId="515D5E96" w14:textId="77777777" w:rsidTr="00D21662">
        <w:trPr>
          <w:trHeight w:val="227"/>
          <w:jc w:val="center"/>
        </w:trPr>
        <w:tc>
          <w:tcPr>
            <w:tcW w:w="1046" w:type="pct"/>
          </w:tcPr>
          <w:p w14:paraId="33999657" w14:textId="77777777" w:rsidR="0096695D" w:rsidRPr="00A80107" w:rsidRDefault="0096695D" w:rsidP="009C4580">
            <w:pPr>
              <w:pStyle w:val="phtablecellleft"/>
            </w:pPr>
            <w:r w:rsidRPr="00A80107">
              <w:t>Образовательные программы</w:t>
            </w:r>
          </w:p>
        </w:tc>
        <w:tc>
          <w:tcPr>
            <w:tcW w:w="2046" w:type="pct"/>
          </w:tcPr>
          <w:p w14:paraId="262965CB" w14:textId="77777777" w:rsidR="0096695D" w:rsidRPr="00A80107" w:rsidRDefault="0096695D" w:rsidP="009C4580">
            <w:pPr>
              <w:pStyle w:val="phtablecellleft"/>
            </w:pPr>
            <w:r w:rsidRPr="00A80107">
              <w:t>Содержит список образовательных программ</w:t>
            </w:r>
          </w:p>
        </w:tc>
        <w:tc>
          <w:tcPr>
            <w:tcW w:w="923" w:type="pct"/>
          </w:tcPr>
          <w:p w14:paraId="1D32DC96" w14:textId="77777777" w:rsidR="0096695D" w:rsidRPr="00A80107" w:rsidRDefault="0096695D" w:rsidP="009C4580">
            <w:pPr>
              <w:pStyle w:val="phtablecellleft"/>
            </w:pPr>
            <w:r w:rsidRPr="00A80107">
              <w:t>Да</w:t>
            </w:r>
          </w:p>
        </w:tc>
        <w:tc>
          <w:tcPr>
            <w:tcW w:w="985" w:type="pct"/>
          </w:tcPr>
          <w:p w14:paraId="4345370A" w14:textId="77777777" w:rsidR="0096695D" w:rsidRPr="00A80107" w:rsidRDefault="0096695D" w:rsidP="009C4580">
            <w:pPr>
              <w:pStyle w:val="phtablecellleft"/>
            </w:pPr>
            <w:r w:rsidRPr="00A80107">
              <w:t>Нет</w:t>
            </w:r>
          </w:p>
        </w:tc>
      </w:tr>
      <w:tr w:rsidR="003A66A2" w:rsidRPr="00A80107" w14:paraId="0BF74D66" w14:textId="77777777" w:rsidTr="00D21662">
        <w:trPr>
          <w:trHeight w:val="227"/>
          <w:jc w:val="center"/>
        </w:trPr>
        <w:tc>
          <w:tcPr>
            <w:tcW w:w="1046" w:type="pct"/>
          </w:tcPr>
          <w:p w14:paraId="0602862C" w14:textId="77777777" w:rsidR="003A66A2" w:rsidRPr="00A80107" w:rsidRDefault="003A66A2" w:rsidP="009C4580">
            <w:pPr>
              <w:pStyle w:val="phtablecellleft"/>
            </w:pPr>
            <w:r w:rsidRPr="00A80107">
              <w:t>Ограничения возможностей</w:t>
            </w:r>
          </w:p>
        </w:tc>
        <w:tc>
          <w:tcPr>
            <w:tcW w:w="2046" w:type="pct"/>
          </w:tcPr>
          <w:p w14:paraId="29E20C1E" w14:textId="77777777" w:rsidR="003A66A2" w:rsidRPr="00A80107" w:rsidRDefault="003A66A2" w:rsidP="009C4580">
            <w:pPr>
              <w:pStyle w:val="phtablecellleft"/>
            </w:pPr>
            <w:r w:rsidRPr="00A80107">
              <w:t xml:space="preserve">Содержит перечень значений по </w:t>
            </w:r>
            <w:r w:rsidR="00CC31CB" w:rsidRPr="00A80107">
              <w:t>ОВЗ</w:t>
            </w:r>
          </w:p>
        </w:tc>
        <w:tc>
          <w:tcPr>
            <w:tcW w:w="923" w:type="pct"/>
          </w:tcPr>
          <w:p w14:paraId="5FF7B556" w14:textId="77777777" w:rsidR="003A66A2" w:rsidRPr="00A80107" w:rsidRDefault="003A66A2" w:rsidP="009C4580">
            <w:pPr>
              <w:pStyle w:val="phtablecellleft"/>
            </w:pPr>
            <w:r w:rsidRPr="00A80107">
              <w:t xml:space="preserve">Да </w:t>
            </w:r>
          </w:p>
        </w:tc>
        <w:tc>
          <w:tcPr>
            <w:tcW w:w="985" w:type="pct"/>
          </w:tcPr>
          <w:p w14:paraId="3CF4874C" w14:textId="77777777" w:rsidR="003A66A2" w:rsidRPr="00A80107" w:rsidRDefault="003A66A2" w:rsidP="009C4580">
            <w:pPr>
              <w:pStyle w:val="phtablecellleft"/>
            </w:pPr>
            <w:r w:rsidRPr="00A80107">
              <w:t xml:space="preserve">Да </w:t>
            </w:r>
          </w:p>
        </w:tc>
      </w:tr>
      <w:tr w:rsidR="003A66A2" w:rsidRPr="00A80107" w14:paraId="2605BB4C" w14:textId="77777777" w:rsidTr="00D21662">
        <w:trPr>
          <w:trHeight w:val="227"/>
          <w:jc w:val="center"/>
        </w:trPr>
        <w:tc>
          <w:tcPr>
            <w:tcW w:w="1046" w:type="pct"/>
          </w:tcPr>
          <w:p w14:paraId="2960ECEA" w14:textId="77777777" w:rsidR="003A66A2" w:rsidRPr="00A80107" w:rsidRDefault="003A66A2" w:rsidP="009C4580">
            <w:pPr>
              <w:pStyle w:val="phtablecellleft"/>
            </w:pPr>
            <w:r w:rsidRPr="00A80107">
              <w:t>Предметные области</w:t>
            </w:r>
          </w:p>
        </w:tc>
        <w:tc>
          <w:tcPr>
            <w:tcW w:w="2046" w:type="pct"/>
          </w:tcPr>
          <w:p w14:paraId="066DA2F4" w14:textId="77777777" w:rsidR="003A66A2" w:rsidRPr="00A80107" w:rsidRDefault="003A66A2" w:rsidP="009C4580">
            <w:pPr>
              <w:pStyle w:val="phtablecellleft"/>
            </w:pPr>
            <w:r w:rsidRPr="00A80107">
              <w:t xml:space="preserve">Содержит список значений </w:t>
            </w:r>
          </w:p>
        </w:tc>
        <w:tc>
          <w:tcPr>
            <w:tcW w:w="923" w:type="pct"/>
          </w:tcPr>
          <w:p w14:paraId="37112B3B" w14:textId="77777777" w:rsidR="003A66A2" w:rsidRPr="00A80107" w:rsidRDefault="003A66A2" w:rsidP="009C4580">
            <w:pPr>
              <w:pStyle w:val="phtablecellleft"/>
            </w:pPr>
            <w:r w:rsidRPr="00A80107">
              <w:t>Да</w:t>
            </w:r>
          </w:p>
        </w:tc>
        <w:tc>
          <w:tcPr>
            <w:tcW w:w="985" w:type="pct"/>
          </w:tcPr>
          <w:p w14:paraId="28B43FF1" w14:textId="77777777" w:rsidR="003A66A2" w:rsidRPr="00A80107" w:rsidRDefault="003A66A2" w:rsidP="009C4580">
            <w:pPr>
              <w:pStyle w:val="phtablecellleft"/>
            </w:pPr>
            <w:r w:rsidRPr="00A80107">
              <w:t>Да</w:t>
            </w:r>
          </w:p>
        </w:tc>
      </w:tr>
      <w:tr w:rsidR="003A66A2" w:rsidRPr="00A80107" w14:paraId="535A1D69" w14:textId="77777777" w:rsidTr="00D21662">
        <w:trPr>
          <w:trHeight w:val="227"/>
          <w:jc w:val="center"/>
        </w:trPr>
        <w:tc>
          <w:tcPr>
            <w:tcW w:w="1046" w:type="pct"/>
          </w:tcPr>
          <w:p w14:paraId="44EF15AC" w14:textId="77777777" w:rsidR="003A66A2" w:rsidRPr="00A80107" w:rsidRDefault="003A66A2" w:rsidP="009C4580">
            <w:pPr>
              <w:pStyle w:val="phtablecellleft"/>
            </w:pPr>
            <w:r w:rsidRPr="00A80107">
              <w:t>Предметы РСОКО</w:t>
            </w:r>
          </w:p>
        </w:tc>
        <w:tc>
          <w:tcPr>
            <w:tcW w:w="2046" w:type="pct"/>
          </w:tcPr>
          <w:p w14:paraId="231F30C4" w14:textId="77777777" w:rsidR="003A66A2" w:rsidRPr="00A80107" w:rsidRDefault="003A66A2" w:rsidP="009C4580">
            <w:pPr>
              <w:pStyle w:val="phtablecellleft"/>
            </w:pPr>
            <w:r w:rsidRPr="00A80107">
              <w:t>Содержит перечень предметов, подлежащих системе РСОКО</w:t>
            </w:r>
          </w:p>
        </w:tc>
        <w:tc>
          <w:tcPr>
            <w:tcW w:w="923" w:type="pct"/>
          </w:tcPr>
          <w:p w14:paraId="7E9E9B67" w14:textId="77777777" w:rsidR="003A66A2" w:rsidRPr="00A80107" w:rsidRDefault="003A66A2" w:rsidP="009C4580">
            <w:pPr>
              <w:pStyle w:val="phtablecellleft"/>
            </w:pPr>
            <w:r w:rsidRPr="00A80107">
              <w:t xml:space="preserve">Да </w:t>
            </w:r>
          </w:p>
        </w:tc>
        <w:tc>
          <w:tcPr>
            <w:tcW w:w="985" w:type="pct"/>
          </w:tcPr>
          <w:p w14:paraId="25BCB435" w14:textId="77777777" w:rsidR="003A66A2" w:rsidRPr="00A80107" w:rsidRDefault="003A66A2" w:rsidP="009C4580">
            <w:pPr>
              <w:pStyle w:val="phtablecellleft"/>
            </w:pPr>
            <w:r w:rsidRPr="00A80107">
              <w:t xml:space="preserve">Нет </w:t>
            </w:r>
          </w:p>
        </w:tc>
      </w:tr>
      <w:tr w:rsidR="003A66A2" w:rsidRPr="00A80107" w14:paraId="1E79804E" w14:textId="77777777" w:rsidTr="00D21662">
        <w:trPr>
          <w:trHeight w:val="227"/>
          <w:jc w:val="center"/>
        </w:trPr>
        <w:tc>
          <w:tcPr>
            <w:tcW w:w="1046" w:type="pct"/>
          </w:tcPr>
          <w:p w14:paraId="43271BE9" w14:textId="77777777" w:rsidR="003A66A2" w:rsidRPr="00A80107" w:rsidRDefault="003A66A2" w:rsidP="009C4580">
            <w:pPr>
              <w:pStyle w:val="phtablecellleft"/>
            </w:pPr>
            <w:r w:rsidRPr="00A80107">
              <w:t>Программное обеспечение</w:t>
            </w:r>
          </w:p>
        </w:tc>
        <w:tc>
          <w:tcPr>
            <w:tcW w:w="2046" w:type="pct"/>
          </w:tcPr>
          <w:p w14:paraId="4E66A085" w14:textId="77777777" w:rsidR="003A66A2" w:rsidRPr="00A80107" w:rsidRDefault="003A66A2" w:rsidP="00E378DB">
            <w:pPr>
              <w:pStyle w:val="phtablecellleft"/>
            </w:pPr>
            <w:r w:rsidRPr="00A80107">
              <w:t>Содержит перечень значений по видам программного обеспечения, используемого в Системе</w:t>
            </w:r>
          </w:p>
        </w:tc>
        <w:tc>
          <w:tcPr>
            <w:tcW w:w="923" w:type="pct"/>
          </w:tcPr>
          <w:p w14:paraId="5228F737" w14:textId="77777777" w:rsidR="003A66A2" w:rsidRPr="00A80107" w:rsidRDefault="003A66A2" w:rsidP="009C4580">
            <w:pPr>
              <w:pStyle w:val="phtablecellleft"/>
            </w:pPr>
            <w:r w:rsidRPr="00A80107">
              <w:t xml:space="preserve">Да </w:t>
            </w:r>
          </w:p>
        </w:tc>
        <w:tc>
          <w:tcPr>
            <w:tcW w:w="985" w:type="pct"/>
          </w:tcPr>
          <w:p w14:paraId="08A0DE36" w14:textId="77777777" w:rsidR="003A66A2" w:rsidRPr="00A80107" w:rsidRDefault="003A66A2" w:rsidP="009C4580">
            <w:pPr>
              <w:pStyle w:val="phtablecellleft"/>
            </w:pPr>
            <w:r w:rsidRPr="00A80107">
              <w:t xml:space="preserve">Да </w:t>
            </w:r>
          </w:p>
        </w:tc>
      </w:tr>
      <w:tr w:rsidR="003A66A2" w:rsidRPr="00A80107" w14:paraId="4C7EF2F2" w14:textId="77777777" w:rsidTr="00D21662">
        <w:trPr>
          <w:trHeight w:val="227"/>
          <w:jc w:val="center"/>
        </w:trPr>
        <w:tc>
          <w:tcPr>
            <w:tcW w:w="1046" w:type="pct"/>
          </w:tcPr>
          <w:p w14:paraId="363BFD23" w14:textId="77777777" w:rsidR="003A66A2" w:rsidRPr="00A80107" w:rsidRDefault="003A66A2" w:rsidP="009C4580">
            <w:pPr>
              <w:pStyle w:val="phtablecellleft"/>
            </w:pPr>
            <w:r w:rsidRPr="00A80107">
              <w:t>Программы доп. образования</w:t>
            </w:r>
          </w:p>
        </w:tc>
        <w:tc>
          <w:tcPr>
            <w:tcW w:w="2046" w:type="pct"/>
          </w:tcPr>
          <w:p w14:paraId="366B0886" w14:textId="77777777" w:rsidR="003A66A2" w:rsidRPr="00A80107" w:rsidRDefault="003A66A2" w:rsidP="009C4580">
            <w:pPr>
              <w:pStyle w:val="phtablecellleft"/>
            </w:pPr>
            <w:r w:rsidRPr="00A80107">
              <w:t xml:space="preserve">Содержит перечень видов внеурочной деятельности для дальнейшего использования в </w:t>
            </w:r>
            <w:r w:rsidR="00C62558" w:rsidRPr="00A80107">
              <w:t>УП</w:t>
            </w:r>
            <w:r w:rsidRPr="00A80107">
              <w:t xml:space="preserve"> по ФГОС.</w:t>
            </w:r>
          </w:p>
          <w:p w14:paraId="4332CA3B" w14:textId="64ACC40A" w:rsidR="003A66A2" w:rsidRPr="00A80107" w:rsidRDefault="003D2EB8" w:rsidP="009C4580">
            <w:pPr>
              <w:pStyle w:val="phtablecellleft"/>
            </w:pPr>
            <w:r w:rsidRPr="003D2EB8">
              <w:rPr>
                <w:b/>
              </w:rPr>
              <w:t>Пример</w:t>
            </w:r>
            <w:r>
              <w:t xml:space="preserve"> –</w:t>
            </w:r>
            <w:r w:rsidR="003A66A2" w:rsidRPr="00A80107">
              <w:t xml:space="preserve"> </w:t>
            </w:r>
            <w:r w:rsidR="003A66A2" w:rsidRPr="003D2EB8">
              <w:rPr>
                <w:i/>
              </w:rPr>
              <w:t xml:space="preserve">Военно-патриотическое, Художественно-эстетическое и пр. </w:t>
            </w:r>
          </w:p>
        </w:tc>
        <w:tc>
          <w:tcPr>
            <w:tcW w:w="923" w:type="pct"/>
          </w:tcPr>
          <w:p w14:paraId="0E851333" w14:textId="77777777" w:rsidR="003A66A2" w:rsidRPr="00A80107" w:rsidRDefault="003A66A2" w:rsidP="009C4580">
            <w:pPr>
              <w:pStyle w:val="phtablecellleft"/>
            </w:pPr>
            <w:r w:rsidRPr="00A80107">
              <w:t>Да</w:t>
            </w:r>
          </w:p>
        </w:tc>
        <w:tc>
          <w:tcPr>
            <w:tcW w:w="985" w:type="pct"/>
          </w:tcPr>
          <w:p w14:paraId="223E563C" w14:textId="77777777" w:rsidR="003A66A2" w:rsidRPr="00A80107" w:rsidRDefault="003A66A2" w:rsidP="009C4580">
            <w:pPr>
              <w:pStyle w:val="phtablecellleft"/>
            </w:pPr>
            <w:r w:rsidRPr="00A80107">
              <w:t>Да</w:t>
            </w:r>
          </w:p>
        </w:tc>
      </w:tr>
      <w:tr w:rsidR="003A66A2" w:rsidRPr="00A80107" w14:paraId="6CF80DA6" w14:textId="77777777" w:rsidTr="00D21662">
        <w:trPr>
          <w:trHeight w:val="227"/>
          <w:jc w:val="center"/>
        </w:trPr>
        <w:tc>
          <w:tcPr>
            <w:tcW w:w="1046" w:type="pct"/>
          </w:tcPr>
          <w:p w14:paraId="3D3AFBC4" w14:textId="77777777" w:rsidR="003A66A2" w:rsidRPr="00A80107" w:rsidRDefault="003A66A2" w:rsidP="009C4580">
            <w:pPr>
              <w:pStyle w:val="phtablecellleft"/>
            </w:pPr>
            <w:r w:rsidRPr="00A80107">
              <w:t>Профессии</w:t>
            </w:r>
          </w:p>
        </w:tc>
        <w:tc>
          <w:tcPr>
            <w:tcW w:w="2046" w:type="pct"/>
          </w:tcPr>
          <w:p w14:paraId="1AD95D7B" w14:textId="77777777" w:rsidR="003A66A2" w:rsidRPr="00A80107" w:rsidRDefault="003A66A2" w:rsidP="009C4580">
            <w:pPr>
              <w:pStyle w:val="phtablecellleft"/>
            </w:pPr>
            <w:r w:rsidRPr="00A80107">
              <w:t>Перечень названий профессий с указанием кода профессии по ОКПДТР.</w:t>
            </w:r>
          </w:p>
          <w:p w14:paraId="1FE3F1E8" w14:textId="66243E46" w:rsidR="003A66A2" w:rsidRPr="00A80107" w:rsidRDefault="003D2EB8" w:rsidP="009C4580">
            <w:pPr>
              <w:pStyle w:val="phtablecellleft"/>
            </w:pPr>
            <w:r w:rsidRPr="003D2EB8">
              <w:rPr>
                <w:b/>
              </w:rPr>
              <w:t>Пример</w:t>
            </w:r>
            <w:r>
              <w:t xml:space="preserve"> –</w:t>
            </w:r>
            <w:r w:rsidR="003A66A2" w:rsidRPr="00A80107">
              <w:t xml:space="preserve"> </w:t>
            </w:r>
            <w:r w:rsidR="003A66A2" w:rsidRPr="003D2EB8">
              <w:rPr>
                <w:i/>
              </w:rPr>
              <w:t>25478 / Педагог дополнительного образования</w:t>
            </w:r>
          </w:p>
        </w:tc>
        <w:tc>
          <w:tcPr>
            <w:tcW w:w="923" w:type="pct"/>
          </w:tcPr>
          <w:p w14:paraId="06C409EE" w14:textId="77777777" w:rsidR="003A66A2" w:rsidRPr="00A80107" w:rsidRDefault="003A66A2" w:rsidP="009C4580">
            <w:pPr>
              <w:pStyle w:val="phtablecellleft"/>
            </w:pPr>
            <w:r w:rsidRPr="00A80107">
              <w:t>Да</w:t>
            </w:r>
          </w:p>
        </w:tc>
        <w:tc>
          <w:tcPr>
            <w:tcW w:w="985" w:type="pct"/>
          </w:tcPr>
          <w:p w14:paraId="29BDAF3A" w14:textId="77777777" w:rsidR="003A66A2" w:rsidRPr="00A80107" w:rsidRDefault="003A66A2" w:rsidP="009C4580">
            <w:pPr>
              <w:pStyle w:val="phtablecellleft"/>
            </w:pPr>
            <w:r w:rsidRPr="00A80107">
              <w:t>Нет</w:t>
            </w:r>
          </w:p>
        </w:tc>
      </w:tr>
      <w:tr w:rsidR="003A66A2" w:rsidRPr="00A80107" w14:paraId="7D29A02C" w14:textId="77777777" w:rsidTr="00D21662">
        <w:trPr>
          <w:trHeight w:val="227"/>
          <w:jc w:val="center"/>
        </w:trPr>
        <w:tc>
          <w:tcPr>
            <w:tcW w:w="1046" w:type="pct"/>
          </w:tcPr>
          <w:p w14:paraId="03308162" w14:textId="77777777" w:rsidR="003A66A2" w:rsidRPr="00A80107" w:rsidRDefault="003A66A2" w:rsidP="009C4580">
            <w:pPr>
              <w:pStyle w:val="phtablecellleft"/>
            </w:pPr>
            <w:r w:rsidRPr="00A80107">
              <w:t>Специализации классов</w:t>
            </w:r>
          </w:p>
        </w:tc>
        <w:tc>
          <w:tcPr>
            <w:tcW w:w="2046" w:type="pct"/>
          </w:tcPr>
          <w:p w14:paraId="76E04B9D" w14:textId="77777777" w:rsidR="003A66A2" w:rsidRPr="00A80107" w:rsidRDefault="003A66A2" w:rsidP="009C4580">
            <w:pPr>
              <w:pStyle w:val="phtablecellleft"/>
            </w:pPr>
            <w:r w:rsidRPr="00A80107">
              <w:t>Содержит перечень возможных профилей обучения класса.</w:t>
            </w:r>
          </w:p>
          <w:p w14:paraId="15C1BD07" w14:textId="690DCCA3" w:rsidR="003A66A2" w:rsidRPr="00A80107" w:rsidRDefault="003D2EB8" w:rsidP="009C4580">
            <w:pPr>
              <w:pStyle w:val="phtablecellleft"/>
            </w:pPr>
            <w:r w:rsidRPr="003D2EB8">
              <w:rPr>
                <w:b/>
              </w:rPr>
              <w:t>Пример</w:t>
            </w:r>
            <w:r>
              <w:t xml:space="preserve"> – </w:t>
            </w:r>
            <w:r w:rsidRPr="003D2EB8">
              <w:rPr>
                <w:i/>
              </w:rPr>
              <w:t>Ф</w:t>
            </w:r>
            <w:r w:rsidR="003A66A2" w:rsidRPr="003D2EB8">
              <w:rPr>
                <w:i/>
              </w:rPr>
              <w:t>изико-математический, экономический</w:t>
            </w:r>
          </w:p>
        </w:tc>
        <w:tc>
          <w:tcPr>
            <w:tcW w:w="923" w:type="pct"/>
          </w:tcPr>
          <w:p w14:paraId="447D6AD1" w14:textId="77777777" w:rsidR="003A66A2" w:rsidRPr="00A80107" w:rsidRDefault="003A66A2" w:rsidP="009C4580">
            <w:pPr>
              <w:pStyle w:val="phtablecellleft"/>
            </w:pPr>
            <w:r w:rsidRPr="00A80107">
              <w:t>Да</w:t>
            </w:r>
          </w:p>
        </w:tc>
        <w:tc>
          <w:tcPr>
            <w:tcW w:w="985" w:type="pct"/>
          </w:tcPr>
          <w:p w14:paraId="1A77B363" w14:textId="77777777" w:rsidR="003A66A2" w:rsidRPr="00A80107" w:rsidRDefault="003A66A2" w:rsidP="009C4580">
            <w:pPr>
              <w:pStyle w:val="phtablecellleft"/>
            </w:pPr>
            <w:r w:rsidRPr="00A80107">
              <w:t>Нет</w:t>
            </w:r>
          </w:p>
        </w:tc>
      </w:tr>
      <w:tr w:rsidR="003A66A2" w:rsidRPr="00A80107" w14:paraId="37F893B8" w14:textId="77777777" w:rsidTr="00D21662">
        <w:trPr>
          <w:trHeight w:val="227"/>
          <w:jc w:val="center"/>
        </w:trPr>
        <w:tc>
          <w:tcPr>
            <w:tcW w:w="1046" w:type="pct"/>
          </w:tcPr>
          <w:p w14:paraId="40F2B591" w14:textId="77777777" w:rsidR="003A66A2" w:rsidRPr="00A80107" w:rsidRDefault="003A66A2" w:rsidP="009C4580">
            <w:pPr>
              <w:pStyle w:val="phtablecellleft"/>
            </w:pPr>
            <w:r w:rsidRPr="00A80107">
              <w:t>Специальности</w:t>
            </w:r>
          </w:p>
        </w:tc>
        <w:tc>
          <w:tcPr>
            <w:tcW w:w="2046" w:type="pct"/>
          </w:tcPr>
          <w:p w14:paraId="3A2C3FA3" w14:textId="77777777" w:rsidR="003A66A2" w:rsidRPr="00A80107" w:rsidRDefault="003A66A2" w:rsidP="009C4580">
            <w:pPr>
              <w:pStyle w:val="phtablecellleft"/>
            </w:pPr>
            <w:r w:rsidRPr="00A80107">
              <w:t>Содержит перечень специальностей сотрудника с кодами по ОКСО.</w:t>
            </w:r>
          </w:p>
          <w:p w14:paraId="4E922063" w14:textId="630FF9AA" w:rsidR="003A66A2" w:rsidRPr="00A80107" w:rsidRDefault="003A66A2" w:rsidP="003D2EB8">
            <w:pPr>
              <w:pStyle w:val="phtablecellleft"/>
            </w:pPr>
            <w:r w:rsidRPr="003D2EB8">
              <w:rPr>
                <w:b/>
              </w:rPr>
              <w:t>Пример</w:t>
            </w:r>
            <w:r w:rsidR="003D2EB8">
              <w:t xml:space="preserve"> –</w:t>
            </w:r>
            <w:r w:rsidRPr="00A80107">
              <w:t xml:space="preserve"> </w:t>
            </w:r>
            <w:r w:rsidRPr="003D2EB8">
              <w:rPr>
                <w:i/>
              </w:rPr>
              <w:t>010000</w:t>
            </w:r>
            <w:r w:rsidR="00BF1C93" w:rsidRPr="003D2EB8">
              <w:rPr>
                <w:i/>
              </w:rPr>
              <w:t xml:space="preserve"> – </w:t>
            </w:r>
            <w:r w:rsidRPr="003D2EB8">
              <w:rPr>
                <w:i/>
              </w:rPr>
              <w:t>Физико-математические науки</w:t>
            </w:r>
          </w:p>
        </w:tc>
        <w:tc>
          <w:tcPr>
            <w:tcW w:w="923" w:type="pct"/>
          </w:tcPr>
          <w:p w14:paraId="56F15D71" w14:textId="77777777" w:rsidR="003A66A2" w:rsidRPr="00A80107" w:rsidRDefault="003A66A2" w:rsidP="009C4580">
            <w:pPr>
              <w:pStyle w:val="phtablecellleft"/>
            </w:pPr>
            <w:r w:rsidRPr="00A80107">
              <w:t>Да</w:t>
            </w:r>
          </w:p>
        </w:tc>
        <w:tc>
          <w:tcPr>
            <w:tcW w:w="985" w:type="pct"/>
          </w:tcPr>
          <w:p w14:paraId="049A8BF9" w14:textId="77777777" w:rsidR="003A66A2" w:rsidRPr="00A80107" w:rsidRDefault="003A66A2" w:rsidP="009C4580">
            <w:pPr>
              <w:pStyle w:val="phtablecellleft"/>
            </w:pPr>
            <w:r w:rsidRPr="00A80107">
              <w:t>Да</w:t>
            </w:r>
          </w:p>
        </w:tc>
      </w:tr>
      <w:tr w:rsidR="003A66A2" w:rsidRPr="00A80107" w14:paraId="35813B4F" w14:textId="77777777" w:rsidTr="00D21662">
        <w:trPr>
          <w:trHeight w:val="227"/>
          <w:jc w:val="center"/>
        </w:trPr>
        <w:tc>
          <w:tcPr>
            <w:tcW w:w="1046" w:type="pct"/>
          </w:tcPr>
          <w:p w14:paraId="5647BF87" w14:textId="77777777" w:rsidR="003A66A2" w:rsidRPr="00A80107" w:rsidRDefault="003A66A2" w:rsidP="009C4580">
            <w:pPr>
              <w:pStyle w:val="phtablecellleft"/>
            </w:pPr>
            <w:r w:rsidRPr="00A80107">
              <w:t>Территории</w:t>
            </w:r>
          </w:p>
        </w:tc>
        <w:tc>
          <w:tcPr>
            <w:tcW w:w="2046" w:type="pct"/>
          </w:tcPr>
          <w:p w14:paraId="198B750A" w14:textId="198E1E2A" w:rsidR="003A66A2" w:rsidRPr="00A80107" w:rsidRDefault="003A66A2" w:rsidP="009C4580">
            <w:pPr>
              <w:pStyle w:val="phtablecellleft"/>
            </w:pPr>
            <w:r w:rsidRPr="00A80107">
              <w:t>Имеет иерархическое представление т</w:t>
            </w:r>
            <w:r w:rsidR="00EA4CB3">
              <w:t>ерриториального распределения ОО</w:t>
            </w:r>
            <w:r w:rsidRPr="00A80107">
              <w:t>, задействованных в Системе</w:t>
            </w:r>
          </w:p>
        </w:tc>
        <w:tc>
          <w:tcPr>
            <w:tcW w:w="923" w:type="pct"/>
          </w:tcPr>
          <w:p w14:paraId="1615AFB1" w14:textId="77777777" w:rsidR="003A66A2" w:rsidRPr="00A80107" w:rsidRDefault="003A66A2" w:rsidP="009C4580">
            <w:pPr>
              <w:pStyle w:val="phtablecellleft"/>
            </w:pPr>
            <w:r w:rsidRPr="00A80107">
              <w:t>Да</w:t>
            </w:r>
          </w:p>
        </w:tc>
        <w:tc>
          <w:tcPr>
            <w:tcW w:w="985" w:type="pct"/>
          </w:tcPr>
          <w:p w14:paraId="5901CF79" w14:textId="77777777" w:rsidR="003A66A2" w:rsidRPr="00A80107" w:rsidRDefault="003A66A2" w:rsidP="009C4580">
            <w:pPr>
              <w:pStyle w:val="phtablecellleft"/>
            </w:pPr>
            <w:r w:rsidRPr="00A80107">
              <w:t>Нет</w:t>
            </w:r>
          </w:p>
        </w:tc>
      </w:tr>
      <w:tr w:rsidR="003A66A2" w:rsidRPr="00A80107" w14:paraId="05FBB40A" w14:textId="77777777" w:rsidTr="00D21662">
        <w:trPr>
          <w:trHeight w:val="227"/>
          <w:jc w:val="center"/>
        </w:trPr>
        <w:tc>
          <w:tcPr>
            <w:tcW w:w="1046" w:type="pct"/>
          </w:tcPr>
          <w:p w14:paraId="39CD242F" w14:textId="77777777" w:rsidR="003A66A2" w:rsidRPr="00A80107" w:rsidRDefault="003A66A2" w:rsidP="009C4580">
            <w:pPr>
              <w:pStyle w:val="phtablecellleft"/>
            </w:pPr>
            <w:r w:rsidRPr="00A80107">
              <w:t>Типы городских событий</w:t>
            </w:r>
          </w:p>
        </w:tc>
        <w:tc>
          <w:tcPr>
            <w:tcW w:w="2046" w:type="pct"/>
          </w:tcPr>
          <w:p w14:paraId="0DF1FACA" w14:textId="60E11039" w:rsidR="003A66A2" w:rsidRPr="00A80107" w:rsidRDefault="003A66A2" w:rsidP="009C4580">
            <w:pPr>
              <w:pStyle w:val="phtablecellleft"/>
            </w:pPr>
            <w:r w:rsidRPr="00A80107">
              <w:t>Содержит перечень типов городских событий</w:t>
            </w:r>
            <w:r w:rsidR="007D6531" w:rsidRPr="00A80107">
              <w:t>.</w:t>
            </w:r>
          </w:p>
          <w:p w14:paraId="172ED773" w14:textId="05B539BC" w:rsidR="003A66A2" w:rsidRPr="00A80107" w:rsidRDefault="003A66A2" w:rsidP="003D2EB8">
            <w:pPr>
              <w:pStyle w:val="phtablecellleft"/>
            </w:pPr>
            <w:r w:rsidRPr="003D2EB8">
              <w:rPr>
                <w:b/>
              </w:rPr>
              <w:t>Пример</w:t>
            </w:r>
            <w:r w:rsidR="003D2EB8">
              <w:t xml:space="preserve"> </w:t>
            </w:r>
            <w:r w:rsidR="003D2EB8" w:rsidRPr="003D2EB8">
              <w:rPr>
                <w:i/>
              </w:rPr>
              <w:t>–</w:t>
            </w:r>
            <w:r w:rsidRPr="003D2EB8">
              <w:rPr>
                <w:i/>
              </w:rPr>
              <w:t xml:space="preserve"> Собрание, Отчетность, Совещание и пр.</w:t>
            </w:r>
          </w:p>
        </w:tc>
        <w:tc>
          <w:tcPr>
            <w:tcW w:w="923" w:type="pct"/>
          </w:tcPr>
          <w:p w14:paraId="7B0C15DD" w14:textId="77777777" w:rsidR="003A66A2" w:rsidRPr="00A80107" w:rsidRDefault="003A66A2" w:rsidP="009C4580">
            <w:pPr>
              <w:pStyle w:val="phtablecellleft"/>
            </w:pPr>
            <w:r w:rsidRPr="00A80107">
              <w:t>Да</w:t>
            </w:r>
          </w:p>
        </w:tc>
        <w:tc>
          <w:tcPr>
            <w:tcW w:w="985" w:type="pct"/>
          </w:tcPr>
          <w:p w14:paraId="19AFBD3E" w14:textId="77777777" w:rsidR="003A66A2" w:rsidRPr="00A80107" w:rsidRDefault="003A66A2" w:rsidP="009C4580">
            <w:pPr>
              <w:pStyle w:val="phtablecellleft"/>
            </w:pPr>
            <w:r w:rsidRPr="00A80107">
              <w:t>Да</w:t>
            </w:r>
          </w:p>
        </w:tc>
      </w:tr>
      <w:tr w:rsidR="003A66A2" w:rsidRPr="00A80107" w14:paraId="6D7B09CC" w14:textId="77777777" w:rsidTr="00D21662">
        <w:trPr>
          <w:trHeight w:val="227"/>
          <w:jc w:val="center"/>
        </w:trPr>
        <w:tc>
          <w:tcPr>
            <w:tcW w:w="1046" w:type="pct"/>
          </w:tcPr>
          <w:p w14:paraId="2436A62C" w14:textId="77777777" w:rsidR="003A66A2" w:rsidRPr="00A80107" w:rsidRDefault="003A66A2" w:rsidP="009C4580">
            <w:pPr>
              <w:pStyle w:val="phtablecellleft"/>
            </w:pPr>
            <w:r w:rsidRPr="00A80107">
              <w:t>Типы подпериодов</w:t>
            </w:r>
          </w:p>
        </w:tc>
        <w:tc>
          <w:tcPr>
            <w:tcW w:w="2046" w:type="pct"/>
          </w:tcPr>
          <w:p w14:paraId="5F91A4D9" w14:textId="77777777" w:rsidR="003A66A2" w:rsidRPr="00A80107" w:rsidRDefault="003A66A2" w:rsidP="009C4580">
            <w:pPr>
              <w:pStyle w:val="phtablecellleft"/>
            </w:pPr>
            <w:r w:rsidRPr="00A80107">
              <w:t>Справочник содержит перечень подпериодов учебного года: четверть, триместр, полугодие</w:t>
            </w:r>
          </w:p>
        </w:tc>
        <w:tc>
          <w:tcPr>
            <w:tcW w:w="923" w:type="pct"/>
          </w:tcPr>
          <w:p w14:paraId="716E01E1" w14:textId="77777777" w:rsidR="003A66A2" w:rsidRPr="00A80107" w:rsidRDefault="003A66A2" w:rsidP="009C4580">
            <w:pPr>
              <w:pStyle w:val="phtablecellleft"/>
            </w:pPr>
            <w:r w:rsidRPr="00A80107">
              <w:t xml:space="preserve">Да </w:t>
            </w:r>
          </w:p>
        </w:tc>
        <w:tc>
          <w:tcPr>
            <w:tcW w:w="985" w:type="pct"/>
          </w:tcPr>
          <w:p w14:paraId="244B07E8" w14:textId="77777777" w:rsidR="003A66A2" w:rsidRPr="00A80107" w:rsidRDefault="003A66A2" w:rsidP="009C4580">
            <w:pPr>
              <w:pStyle w:val="phtablecellleft"/>
            </w:pPr>
            <w:r w:rsidRPr="00A80107">
              <w:t xml:space="preserve">Да </w:t>
            </w:r>
          </w:p>
        </w:tc>
      </w:tr>
      <w:tr w:rsidR="003A66A2" w:rsidRPr="00A80107" w14:paraId="64094F7D" w14:textId="77777777" w:rsidTr="00D21662">
        <w:trPr>
          <w:trHeight w:val="227"/>
          <w:jc w:val="center"/>
        </w:trPr>
        <w:tc>
          <w:tcPr>
            <w:tcW w:w="1046" w:type="pct"/>
          </w:tcPr>
          <w:p w14:paraId="2433D1FE" w14:textId="5F4FABD9" w:rsidR="003A66A2" w:rsidRPr="00A80107" w:rsidRDefault="003A66A2" w:rsidP="009C4580">
            <w:pPr>
              <w:pStyle w:val="phtablecellleft"/>
            </w:pPr>
            <w:r w:rsidRPr="00A80107">
              <w:t xml:space="preserve">Типы </w:t>
            </w:r>
            <w:r w:rsidR="002E70DC">
              <w:t>организаций</w:t>
            </w:r>
          </w:p>
        </w:tc>
        <w:tc>
          <w:tcPr>
            <w:tcW w:w="2046" w:type="pct"/>
          </w:tcPr>
          <w:p w14:paraId="730BD2EA" w14:textId="3E55A93E" w:rsidR="003A66A2" w:rsidRPr="00A80107" w:rsidRDefault="003A66A2" w:rsidP="009C4580">
            <w:pPr>
              <w:pStyle w:val="phtablecellleft"/>
            </w:pPr>
            <w:r w:rsidRPr="00A80107">
              <w:t xml:space="preserve">Справочник содержит перечень типов государственных и муниципальных </w:t>
            </w:r>
            <w:r w:rsidR="002E70DC">
              <w:t>ОО</w:t>
            </w:r>
            <w:r w:rsidRPr="00A80107">
              <w:t>.</w:t>
            </w:r>
          </w:p>
          <w:p w14:paraId="27A74C73" w14:textId="5884B5B4" w:rsidR="003A66A2" w:rsidRPr="00A80107" w:rsidRDefault="003D2EB8" w:rsidP="009C4580">
            <w:pPr>
              <w:pStyle w:val="phtablecellleft"/>
            </w:pPr>
            <w:r w:rsidRPr="003D2EB8">
              <w:rPr>
                <w:b/>
              </w:rPr>
              <w:lastRenderedPageBreak/>
              <w:t>Пример</w:t>
            </w:r>
            <w:r>
              <w:t xml:space="preserve"> –</w:t>
            </w:r>
            <w:r w:rsidR="0097561E" w:rsidRPr="00A80107">
              <w:t xml:space="preserve"> </w:t>
            </w:r>
            <w:r w:rsidR="0097561E" w:rsidRPr="003D2EB8">
              <w:rPr>
                <w:i/>
              </w:rPr>
              <w:t>Кадетские школы</w:t>
            </w:r>
          </w:p>
        </w:tc>
        <w:tc>
          <w:tcPr>
            <w:tcW w:w="923" w:type="pct"/>
          </w:tcPr>
          <w:p w14:paraId="582CB1EA" w14:textId="77777777" w:rsidR="003A66A2" w:rsidRPr="00A80107" w:rsidRDefault="003A66A2" w:rsidP="009C4580">
            <w:pPr>
              <w:pStyle w:val="phtablecellleft"/>
            </w:pPr>
            <w:r w:rsidRPr="00A80107">
              <w:lastRenderedPageBreak/>
              <w:t>Да</w:t>
            </w:r>
          </w:p>
        </w:tc>
        <w:tc>
          <w:tcPr>
            <w:tcW w:w="985" w:type="pct"/>
          </w:tcPr>
          <w:p w14:paraId="45B24B8E" w14:textId="77777777" w:rsidR="003A66A2" w:rsidRPr="00A80107" w:rsidRDefault="003A66A2" w:rsidP="009C4580">
            <w:pPr>
              <w:pStyle w:val="phtablecellleft"/>
            </w:pPr>
            <w:r w:rsidRPr="00A80107">
              <w:t>Да</w:t>
            </w:r>
          </w:p>
        </w:tc>
      </w:tr>
      <w:tr w:rsidR="003A66A2" w:rsidRPr="00A80107" w14:paraId="5B655FFB" w14:textId="77777777" w:rsidTr="00D21662">
        <w:trPr>
          <w:trHeight w:val="227"/>
          <w:jc w:val="center"/>
        </w:trPr>
        <w:tc>
          <w:tcPr>
            <w:tcW w:w="1046" w:type="pct"/>
          </w:tcPr>
          <w:p w14:paraId="543B647F" w14:textId="77777777" w:rsidR="003A66A2" w:rsidRPr="00A80107" w:rsidRDefault="003A66A2" w:rsidP="009C4580">
            <w:pPr>
              <w:pStyle w:val="phtablecellleft"/>
            </w:pPr>
            <w:r w:rsidRPr="00A80107">
              <w:lastRenderedPageBreak/>
              <w:t>Учебные блоки</w:t>
            </w:r>
          </w:p>
        </w:tc>
        <w:tc>
          <w:tcPr>
            <w:tcW w:w="2046" w:type="pct"/>
          </w:tcPr>
          <w:p w14:paraId="058B402B" w14:textId="35383D17" w:rsidR="003A66A2" w:rsidRPr="00A80107" w:rsidRDefault="003A66A2" w:rsidP="009C4580">
            <w:pPr>
              <w:pStyle w:val="phtablecellleft"/>
            </w:pPr>
            <w:r w:rsidRPr="00A80107">
              <w:t>Список названий учебных блоков</w:t>
            </w:r>
            <w:r w:rsidR="007D6531" w:rsidRPr="00A80107">
              <w:t>.</w:t>
            </w:r>
          </w:p>
          <w:p w14:paraId="4A2977E7" w14:textId="53DF23B3" w:rsidR="003A66A2" w:rsidRPr="00A80107" w:rsidRDefault="003D2EB8" w:rsidP="009C4580">
            <w:pPr>
              <w:pStyle w:val="phtablecellleft"/>
            </w:pPr>
            <w:r w:rsidRPr="003D2EB8">
              <w:rPr>
                <w:b/>
              </w:rPr>
              <w:t>Пример</w:t>
            </w:r>
            <w:r>
              <w:t xml:space="preserve"> – </w:t>
            </w:r>
            <w:r w:rsidRPr="003D2EB8">
              <w:rPr>
                <w:i/>
              </w:rPr>
              <w:t>К</w:t>
            </w:r>
            <w:r w:rsidR="003A66A2" w:rsidRPr="003D2EB8">
              <w:rPr>
                <w:i/>
              </w:rPr>
              <w:t>орпус, пристрой и пр.</w:t>
            </w:r>
          </w:p>
        </w:tc>
        <w:tc>
          <w:tcPr>
            <w:tcW w:w="923" w:type="pct"/>
          </w:tcPr>
          <w:p w14:paraId="33E9C14B" w14:textId="77777777" w:rsidR="003A66A2" w:rsidRPr="00A80107" w:rsidRDefault="003A66A2" w:rsidP="009C4580">
            <w:pPr>
              <w:pStyle w:val="phtablecellleft"/>
            </w:pPr>
            <w:r w:rsidRPr="00A80107">
              <w:t>Да</w:t>
            </w:r>
          </w:p>
        </w:tc>
        <w:tc>
          <w:tcPr>
            <w:tcW w:w="985" w:type="pct"/>
          </w:tcPr>
          <w:p w14:paraId="29A93510" w14:textId="77777777" w:rsidR="003A66A2" w:rsidRPr="00A80107" w:rsidRDefault="003A66A2" w:rsidP="009C4580">
            <w:pPr>
              <w:pStyle w:val="phtablecellleft"/>
            </w:pPr>
            <w:r w:rsidRPr="00A80107">
              <w:t>Да</w:t>
            </w:r>
          </w:p>
        </w:tc>
      </w:tr>
      <w:tr w:rsidR="00CE6F8B" w:rsidRPr="00A80107" w14:paraId="0F26C068" w14:textId="77777777" w:rsidTr="00D21662">
        <w:trPr>
          <w:trHeight w:val="227"/>
          <w:jc w:val="center"/>
        </w:trPr>
        <w:tc>
          <w:tcPr>
            <w:tcW w:w="1046" w:type="pct"/>
          </w:tcPr>
          <w:p w14:paraId="5B2010B9" w14:textId="77777777" w:rsidR="00CE6F8B" w:rsidRPr="00A80107" w:rsidRDefault="00CE6F8B" w:rsidP="009C4580">
            <w:pPr>
              <w:pStyle w:val="phtablecellleft"/>
            </w:pPr>
            <w:r w:rsidRPr="00A80107">
              <w:t>Разделы УДК</w:t>
            </w:r>
          </w:p>
        </w:tc>
        <w:tc>
          <w:tcPr>
            <w:tcW w:w="2046" w:type="pct"/>
          </w:tcPr>
          <w:p w14:paraId="782E82AA" w14:textId="77777777" w:rsidR="00CE6F8B" w:rsidRPr="00A80107" w:rsidRDefault="00CE6F8B" w:rsidP="009C4580">
            <w:pPr>
              <w:pStyle w:val="phtablecellleft"/>
            </w:pPr>
            <w:r w:rsidRPr="00A80107">
              <w:t>Содержит перечень разделов УДК</w:t>
            </w:r>
          </w:p>
        </w:tc>
        <w:tc>
          <w:tcPr>
            <w:tcW w:w="923" w:type="pct"/>
          </w:tcPr>
          <w:p w14:paraId="2B579E75" w14:textId="77777777" w:rsidR="00CE6F8B" w:rsidRPr="00A80107" w:rsidRDefault="00CE6F8B" w:rsidP="009C4580">
            <w:pPr>
              <w:pStyle w:val="phtablecellleft"/>
            </w:pPr>
            <w:r w:rsidRPr="00A80107">
              <w:t>Да</w:t>
            </w:r>
          </w:p>
        </w:tc>
        <w:tc>
          <w:tcPr>
            <w:tcW w:w="985" w:type="pct"/>
          </w:tcPr>
          <w:p w14:paraId="5B66BB27" w14:textId="77777777" w:rsidR="00CE6F8B" w:rsidRPr="00A80107" w:rsidRDefault="00CE6F8B" w:rsidP="009C4580">
            <w:pPr>
              <w:pStyle w:val="phtablecellleft"/>
            </w:pPr>
            <w:r w:rsidRPr="00A80107">
              <w:t>Да</w:t>
            </w:r>
          </w:p>
        </w:tc>
      </w:tr>
      <w:tr w:rsidR="00033C5D" w:rsidRPr="00A80107" w14:paraId="3317FDA9" w14:textId="77777777" w:rsidTr="00D21662">
        <w:trPr>
          <w:trHeight w:val="227"/>
          <w:jc w:val="center"/>
        </w:trPr>
        <w:tc>
          <w:tcPr>
            <w:tcW w:w="1046" w:type="pct"/>
          </w:tcPr>
          <w:p w14:paraId="5CB00536" w14:textId="77777777" w:rsidR="00033C5D" w:rsidRPr="00A80107" w:rsidRDefault="00033C5D" w:rsidP="009C4580">
            <w:pPr>
              <w:pStyle w:val="phtablecellleft"/>
            </w:pPr>
            <w:r w:rsidRPr="00A80107">
              <w:t>Настройка иностранного языка</w:t>
            </w:r>
          </w:p>
        </w:tc>
        <w:tc>
          <w:tcPr>
            <w:tcW w:w="2046" w:type="pct"/>
          </w:tcPr>
          <w:p w14:paraId="67C4C1A1" w14:textId="77777777" w:rsidR="00033C5D" w:rsidRPr="00A80107" w:rsidRDefault="00871830" w:rsidP="009C4580">
            <w:pPr>
              <w:pStyle w:val="phtablecellleft"/>
            </w:pPr>
            <w:r w:rsidRPr="00A80107">
              <w:t>С</w:t>
            </w:r>
            <w:r w:rsidR="00033C5D" w:rsidRPr="00A80107">
              <w:t>лужит для настройки иностранных языков для каждого класса</w:t>
            </w:r>
          </w:p>
        </w:tc>
        <w:tc>
          <w:tcPr>
            <w:tcW w:w="923" w:type="pct"/>
          </w:tcPr>
          <w:p w14:paraId="0245359A" w14:textId="77777777" w:rsidR="00033C5D" w:rsidRPr="00A80107" w:rsidRDefault="00033C5D" w:rsidP="009C4580">
            <w:pPr>
              <w:pStyle w:val="phtablecellleft"/>
            </w:pPr>
            <w:r w:rsidRPr="00A80107">
              <w:t>Да</w:t>
            </w:r>
          </w:p>
        </w:tc>
        <w:tc>
          <w:tcPr>
            <w:tcW w:w="985" w:type="pct"/>
          </w:tcPr>
          <w:p w14:paraId="34260EF1" w14:textId="77777777" w:rsidR="00033C5D" w:rsidRPr="00A80107" w:rsidRDefault="00033C5D" w:rsidP="009C4580">
            <w:pPr>
              <w:pStyle w:val="phtablecellleft"/>
            </w:pPr>
            <w:r w:rsidRPr="00A80107">
              <w:t>Нет</w:t>
            </w:r>
          </w:p>
        </w:tc>
      </w:tr>
      <w:tr w:rsidR="0097561E" w:rsidRPr="00A80107" w14:paraId="349E32DB" w14:textId="77777777" w:rsidTr="00D21662">
        <w:trPr>
          <w:trHeight w:val="227"/>
          <w:jc w:val="center"/>
        </w:trPr>
        <w:tc>
          <w:tcPr>
            <w:tcW w:w="1046" w:type="pct"/>
          </w:tcPr>
          <w:p w14:paraId="3A6AF929" w14:textId="77777777" w:rsidR="0097561E" w:rsidRPr="00A80107" w:rsidRDefault="0097561E" w:rsidP="009C4580">
            <w:pPr>
              <w:pStyle w:val="phtablecellleft"/>
            </w:pPr>
            <w:r w:rsidRPr="00A80107">
              <w:t>Справочные материалы</w:t>
            </w:r>
          </w:p>
        </w:tc>
        <w:tc>
          <w:tcPr>
            <w:tcW w:w="2046" w:type="pct"/>
          </w:tcPr>
          <w:p w14:paraId="34E57FA6" w14:textId="77777777" w:rsidR="0097561E" w:rsidRPr="00A80107" w:rsidRDefault="0097561E" w:rsidP="009C4580">
            <w:pPr>
              <w:pStyle w:val="phtablecellleft"/>
            </w:pPr>
            <w:r w:rsidRPr="00A80107">
              <w:t>Используется для хранения и предоставления возможности сохранения на ПК пользователя различной справочной информации по работе с Системой.</w:t>
            </w:r>
          </w:p>
          <w:p w14:paraId="635ED067" w14:textId="140BA094" w:rsidR="0097561E" w:rsidRPr="00A80107" w:rsidRDefault="003D2EB8" w:rsidP="009C4580">
            <w:pPr>
              <w:pStyle w:val="phtablecellleft"/>
            </w:pPr>
            <w:r w:rsidRPr="003D2EB8">
              <w:rPr>
                <w:b/>
              </w:rPr>
              <w:t>Пример</w:t>
            </w:r>
            <w:r>
              <w:t xml:space="preserve"> –</w:t>
            </w:r>
            <w:r w:rsidR="0097561E" w:rsidRPr="00A80107">
              <w:t xml:space="preserve"> </w:t>
            </w:r>
            <w:r w:rsidR="0097561E" w:rsidRPr="003D2EB8">
              <w:rPr>
                <w:i/>
              </w:rPr>
              <w:t>Шаблон загрузки учеников</w:t>
            </w:r>
          </w:p>
        </w:tc>
        <w:tc>
          <w:tcPr>
            <w:tcW w:w="923" w:type="pct"/>
          </w:tcPr>
          <w:p w14:paraId="476DFC19" w14:textId="77777777" w:rsidR="0097561E" w:rsidRPr="00A80107" w:rsidRDefault="0097561E" w:rsidP="009C4580">
            <w:pPr>
              <w:pStyle w:val="phtablecellleft"/>
            </w:pPr>
            <w:r w:rsidRPr="00A80107">
              <w:t>Да</w:t>
            </w:r>
          </w:p>
        </w:tc>
        <w:tc>
          <w:tcPr>
            <w:tcW w:w="985" w:type="pct"/>
          </w:tcPr>
          <w:p w14:paraId="616D2E83" w14:textId="77777777" w:rsidR="0097561E" w:rsidRPr="00A80107" w:rsidRDefault="00033C5D" w:rsidP="009C4580">
            <w:pPr>
              <w:pStyle w:val="phtablecellleft"/>
            </w:pPr>
            <w:r w:rsidRPr="00A80107">
              <w:t>Да</w:t>
            </w:r>
          </w:p>
        </w:tc>
      </w:tr>
      <w:tr w:rsidR="009748EE" w:rsidRPr="00A80107" w14:paraId="26D36E2A" w14:textId="77777777" w:rsidTr="00D21662">
        <w:trPr>
          <w:trHeight w:val="227"/>
          <w:jc w:val="center"/>
        </w:trPr>
        <w:tc>
          <w:tcPr>
            <w:tcW w:w="5000" w:type="pct"/>
            <w:gridSpan w:val="4"/>
            <w:tcBorders>
              <w:left w:val="single" w:sz="4" w:space="0" w:color="auto"/>
            </w:tcBorders>
          </w:tcPr>
          <w:p w14:paraId="3411B82D" w14:textId="77777777" w:rsidR="009748EE" w:rsidRPr="00A80107" w:rsidRDefault="009748EE" w:rsidP="009C4580">
            <w:pPr>
              <w:pStyle w:val="phtablecolcaption"/>
            </w:pPr>
            <w:r w:rsidRPr="00A80107">
              <w:t>Составные справочники</w:t>
            </w:r>
          </w:p>
        </w:tc>
      </w:tr>
      <w:tr w:rsidR="009748EE" w:rsidRPr="00A80107" w14:paraId="3DA622A7" w14:textId="77777777" w:rsidTr="00D21662">
        <w:trPr>
          <w:trHeight w:val="227"/>
          <w:jc w:val="center"/>
        </w:trPr>
        <w:tc>
          <w:tcPr>
            <w:tcW w:w="1046" w:type="pct"/>
            <w:tcBorders>
              <w:left w:val="single" w:sz="4" w:space="0" w:color="auto"/>
            </w:tcBorders>
          </w:tcPr>
          <w:p w14:paraId="1836169B" w14:textId="77777777" w:rsidR="009748EE" w:rsidRPr="00A80107" w:rsidRDefault="009748EE" w:rsidP="009C4580">
            <w:pPr>
              <w:pStyle w:val="phtablecellleft"/>
            </w:pPr>
            <w:r w:rsidRPr="00A80107">
              <w:t>Виды оценок</w:t>
            </w:r>
          </w:p>
        </w:tc>
        <w:tc>
          <w:tcPr>
            <w:tcW w:w="2046" w:type="pct"/>
          </w:tcPr>
          <w:p w14:paraId="6E0DE783" w14:textId="77777777" w:rsidR="009748EE" w:rsidRPr="00A80107" w:rsidRDefault="009748EE" w:rsidP="009C4580">
            <w:pPr>
              <w:pStyle w:val="phtablecellleft"/>
            </w:pPr>
            <w:r w:rsidRPr="00A80107">
              <w:t>Перечень шкал оценок, по которым осуществляется оценивание учащихся в школе.</w:t>
            </w:r>
          </w:p>
          <w:p w14:paraId="26777711" w14:textId="075EDF29" w:rsidR="009748EE" w:rsidRPr="00A80107" w:rsidRDefault="003D2EB8" w:rsidP="009C4580">
            <w:pPr>
              <w:pStyle w:val="phtablecellleft"/>
            </w:pPr>
            <w:r w:rsidRPr="003D2EB8">
              <w:rPr>
                <w:b/>
              </w:rPr>
              <w:t>Пример</w:t>
            </w:r>
            <w:r>
              <w:t xml:space="preserve"> – </w:t>
            </w:r>
            <w:r w:rsidRPr="003D2EB8">
              <w:rPr>
                <w:i/>
              </w:rPr>
              <w:t>П</w:t>
            </w:r>
            <w:r w:rsidR="009748EE" w:rsidRPr="003D2EB8">
              <w:rPr>
                <w:i/>
              </w:rPr>
              <w:t>ятибалльная, стобалльная</w:t>
            </w:r>
          </w:p>
        </w:tc>
        <w:tc>
          <w:tcPr>
            <w:tcW w:w="923" w:type="pct"/>
          </w:tcPr>
          <w:p w14:paraId="501F7EFF" w14:textId="77777777" w:rsidR="009748EE" w:rsidRPr="00A80107" w:rsidRDefault="009748EE" w:rsidP="009C4580">
            <w:pPr>
              <w:pStyle w:val="phtablecellleft"/>
            </w:pPr>
            <w:r w:rsidRPr="00A80107">
              <w:t>Да</w:t>
            </w:r>
          </w:p>
        </w:tc>
        <w:tc>
          <w:tcPr>
            <w:tcW w:w="985" w:type="pct"/>
          </w:tcPr>
          <w:p w14:paraId="6357E2D6" w14:textId="77777777" w:rsidR="009748EE" w:rsidRPr="00A80107" w:rsidRDefault="009748EE" w:rsidP="009C4580">
            <w:pPr>
              <w:pStyle w:val="phtablecellleft"/>
            </w:pPr>
            <w:r w:rsidRPr="00A80107">
              <w:t>Нет</w:t>
            </w:r>
          </w:p>
        </w:tc>
      </w:tr>
      <w:tr w:rsidR="009748EE" w:rsidRPr="00A80107" w14:paraId="436EDFBA" w14:textId="77777777" w:rsidTr="00D21662">
        <w:trPr>
          <w:trHeight w:val="227"/>
          <w:jc w:val="center"/>
        </w:trPr>
        <w:tc>
          <w:tcPr>
            <w:tcW w:w="1046" w:type="pct"/>
          </w:tcPr>
          <w:p w14:paraId="298C44A0" w14:textId="77777777" w:rsidR="009748EE" w:rsidRPr="00A80107" w:rsidRDefault="009748EE" w:rsidP="009C4580">
            <w:pPr>
              <w:pStyle w:val="phtablecellleft"/>
            </w:pPr>
            <w:r w:rsidRPr="00A80107">
              <w:t>Должности</w:t>
            </w:r>
          </w:p>
        </w:tc>
        <w:tc>
          <w:tcPr>
            <w:tcW w:w="2046" w:type="pct"/>
          </w:tcPr>
          <w:p w14:paraId="05316D71" w14:textId="28DE6864" w:rsidR="009748EE" w:rsidRPr="00A80107" w:rsidRDefault="009748EE" w:rsidP="009C4580">
            <w:pPr>
              <w:pStyle w:val="phtablecellleft"/>
            </w:pPr>
            <w:r w:rsidRPr="00A80107">
              <w:t>Перечень должно</w:t>
            </w:r>
            <w:r w:rsidR="00EA4CB3">
              <w:t>стей, занимаемых сотрудниками ОО</w:t>
            </w:r>
            <w:r w:rsidR="007D6531" w:rsidRPr="00A80107">
              <w:t>.</w:t>
            </w:r>
          </w:p>
          <w:p w14:paraId="54404E2F" w14:textId="72969802" w:rsidR="009748EE" w:rsidRPr="00A80107" w:rsidRDefault="009748EE" w:rsidP="003D2EB8">
            <w:pPr>
              <w:pStyle w:val="phtablecellleft"/>
            </w:pPr>
            <w:r w:rsidRPr="003D2EB8">
              <w:rPr>
                <w:b/>
              </w:rPr>
              <w:t>Пример</w:t>
            </w:r>
            <w:r w:rsidR="003D2EB8">
              <w:t xml:space="preserve"> –</w:t>
            </w:r>
            <w:r w:rsidRPr="00A80107">
              <w:t xml:space="preserve"> </w:t>
            </w:r>
            <w:r w:rsidRPr="003D2EB8">
              <w:rPr>
                <w:i/>
              </w:rPr>
              <w:t>Учитель математики, Педагог доп.</w:t>
            </w:r>
            <w:r w:rsidR="007A71B7" w:rsidRPr="003D2EB8">
              <w:rPr>
                <w:i/>
              </w:rPr>
              <w:t xml:space="preserve"> </w:t>
            </w:r>
            <w:r w:rsidRPr="003D2EB8">
              <w:rPr>
                <w:i/>
              </w:rPr>
              <w:t>образования, Заведующий учебной частью, Директор и пр.</w:t>
            </w:r>
          </w:p>
        </w:tc>
        <w:tc>
          <w:tcPr>
            <w:tcW w:w="923" w:type="pct"/>
          </w:tcPr>
          <w:p w14:paraId="42043B83" w14:textId="77777777" w:rsidR="009748EE" w:rsidRPr="00A80107" w:rsidRDefault="009748EE" w:rsidP="009C4580">
            <w:pPr>
              <w:pStyle w:val="phtablecellleft"/>
            </w:pPr>
            <w:r w:rsidRPr="00A80107">
              <w:t>Да</w:t>
            </w:r>
          </w:p>
        </w:tc>
        <w:tc>
          <w:tcPr>
            <w:tcW w:w="985" w:type="pct"/>
          </w:tcPr>
          <w:p w14:paraId="376BF3A5" w14:textId="77777777" w:rsidR="009748EE" w:rsidRPr="00A80107" w:rsidRDefault="009748EE" w:rsidP="009C4580">
            <w:pPr>
              <w:pStyle w:val="phtablecellleft"/>
            </w:pPr>
            <w:r w:rsidRPr="00A80107">
              <w:t>Нет</w:t>
            </w:r>
          </w:p>
        </w:tc>
      </w:tr>
      <w:tr w:rsidR="009748EE" w:rsidRPr="00A80107" w14:paraId="5D966CBC" w14:textId="77777777" w:rsidTr="00D21662">
        <w:trPr>
          <w:trHeight w:val="227"/>
          <w:jc w:val="center"/>
        </w:trPr>
        <w:tc>
          <w:tcPr>
            <w:tcW w:w="1046" w:type="pct"/>
          </w:tcPr>
          <w:p w14:paraId="0F89B3CC" w14:textId="77777777" w:rsidR="009748EE" w:rsidRPr="00A80107" w:rsidRDefault="009748EE" w:rsidP="009C4580">
            <w:pPr>
              <w:pStyle w:val="phtablecellleft"/>
            </w:pPr>
            <w:r w:rsidRPr="00A80107">
              <w:t>Периоды обучения</w:t>
            </w:r>
          </w:p>
        </w:tc>
        <w:tc>
          <w:tcPr>
            <w:tcW w:w="2046" w:type="pct"/>
          </w:tcPr>
          <w:p w14:paraId="30C348B1" w14:textId="4DF4691F" w:rsidR="009748EE" w:rsidRPr="00A80107" w:rsidRDefault="009748EE" w:rsidP="009C4580">
            <w:pPr>
              <w:pStyle w:val="phtablecellleft"/>
            </w:pPr>
            <w:r w:rsidRPr="00A80107">
              <w:t>Перечень учебных периодов с указанием дат начала и окончания, а также с указанием дат подпериодов (четвертей</w:t>
            </w:r>
            <w:r w:rsidR="00EE590F">
              <w:t>/ триместров</w:t>
            </w:r>
            <w:r w:rsidRPr="00A80107">
              <w:t>/ полугодий) и каникул.</w:t>
            </w:r>
          </w:p>
          <w:p w14:paraId="4EC86EE3" w14:textId="74FC44A3" w:rsidR="009748EE" w:rsidRPr="00A80107" w:rsidRDefault="003D2EB8" w:rsidP="009C4580">
            <w:pPr>
              <w:pStyle w:val="phtablecellleft"/>
            </w:pPr>
            <w:r w:rsidRPr="003D2EB8">
              <w:rPr>
                <w:b/>
              </w:rPr>
              <w:t>Пример</w:t>
            </w:r>
            <w:r>
              <w:t xml:space="preserve"> –</w:t>
            </w:r>
            <w:r w:rsidR="009748EE" w:rsidRPr="00A80107">
              <w:t xml:space="preserve"> </w:t>
            </w:r>
            <w:r w:rsidR="009748EE" w:rsidRPr="003D2EB8">
              <w:rPr>
                <w:i/>
              </w:rPr>
              <w:t>2012/2013 уч.год</w:t>
            </w:r>
          </w:p>
        </w:tc>
        <w:tc>
          <w:tcPr>
            <w:tcW w:w="923" w:type="pct"/>
          </w:tcPr>
          <w:p w14:paraId="7A52EA54" w14:textId="10609F59" w:rsidR="009748EE" w:rsidRPr="00A80107" w:rsidRDefault="009748EE" w:rsidP="009C4580">
            <w:pPr>
              <w:pStyle w:val="phtablecellleft"/>
            </w:pPr>
            <w:r w:rsidRPr="00A80107">
              <w:t>Да</w:t>
            </w:r>
            <w:r w:rsidR="006130B7">
              <w:t>.</w:t>
            </w:r>
          </w:p>
          <w:p w14:paraId="59F49FFC" w14:textId="77777777" w:rsidR="009748EE" w:rsidRPr="00A80107" w:rsidRDefault="009748EE" w:rsidP="009C4580">
            <w:pPr>
              <w:pStyle w:val="phtablecellleft"/>
            </w:pPr>
            <w:r w:rsidRPr="00A80107">
              <w:t>Даты в подпериодах необходимо настраивать локально</w:t>
            </w:r>
          </w:p>
        </w:tc>
        <w:tc>
          <w:tcPr>
            <w:tcW w:w="985" w:type="pct"/>
          </w:tcPr>
          <w:p w14:paraId="18AA6FF9" w14:textId="77777777" w:rsidR="009748EE" w:rsidRPr="00A80107" w:rsidRDefault="009748EE" w:rsidP="009C4580">
            <w:pPr>
              <w:pStyle w:val="phtablecellleft"/>
            </w:pPr>
            <w:r w:rsidRPr="00A80107">
              <w:t>Нет</w:t>
            </w:r>
          </w:p>
        </w:tc>
      </w:tr>
      <w:tr w:rsidR="009748EE" w:rsidRPr="00A80107" w14:paraId="7CE52287" w14:textId="77777777" w:rsidTr="00D21662">
        <w:trPr>
          <w:trHeight w:val="227"/>
          <w:jc w:val="center"/>
        </w:trPr>
        <w:tc>
          <w:tcPr>
            <w:tcW w:w="1046" w:type="pct"/>
          </w:tcPr>
          <w:p w14:paraId="6ED65ADC" w14:textId="77777777" w:rsidR="009748EE" w:rsidRPr="00A80107" w:rsidRDefault="009748EE" w:rsidP="009C4580">
            <w:pPr>
              <w:pStyle w:val="phtablecellleft"/>
            </w:pPr>
            <w:r w:rsidRPr="00A80107">
              <w:t>Предметы</w:t>
            </w:r>
          </w:p>
        </w:tc>
        <w:tc>
          <w:tcPr>
            <w:tcW w:w="2046" w:type="pct"/>
          </w:tcPr>
          <w:p w14:paraId="30689FB6" w14:textId="77777777" w:rsidR="009748EE" w:rsidRPr="00A80107" w:rsidRDefault="009748EE" w:rsidP="009C4580">
            <w:pPr>
              <w:pStyle w:val="phtablecellleft"/>
            </w:pPr>
            <w:r w:rsidRPr="00A80107">
              <w:t>Список предметов, преподающихся в школе</w:t>
            </w:r>
          </w:p>
        </w:tc>
        <w:tc>
          <w:tcPr>
            <w:tcW w:w="923" w:type="pct"/>
          </w:tcPr>
          <w:p w14:paraId="38C3D146" w14:textId="65CDC7EF" w:rsidR="009748EE" w:rsidRPr="00A80107" w:rsidRDefault="009748EE" w:rsidP="009C4580">
            <w:pPr>
              <w:pStyle w:val="phtablecellleft"/>
            </w:pPr>
            <w:r w:rsidRPr="00A80107">
              <w:t>Да</w:t>
            </w:r>
            <w:r w:rsidR="006130B7">
              <w:t>.</w:t>
            </w:r>
          </w:p>
          <w:p w14:paraId="4B404132" w14:textId="64B36ABA" w:rsidR="009748EE" w:rsidRPr="00A80107" w:rsidRDefault="0068161A" w:rsidP="009C4580">
            <w:pPr>
              <w:pStyle w:val="phtablecellleft"/>
            </w:pPr>
            <w:r>
              <w:t>Уровни обучения</w:t>
            </w:r>
            <w:r w:rsidR="009748EE" w:rsidRPr="00A80107">
              <w:t>, преподаватели, кабинеты необходимо настраивать локально</w:t>
            </w:r>
          </w:p>
        </w:tc>
        <w:tc>
          <w:tcPr>
            <w:tcW w:w="985" w:type="pct"/>
          </w:tcPr>
          <w:p w14:paraId="7B12020A" w14:textId="77777777" w:rsidR="009748EE" w:rsidRPr="00A80107" w:rsidRDefault="009748EE" w:rsidP="009C4580">
            <w:pPr>
              <w:pStyle w:val="phtablecellleft"/>
            </w:pPr>
            <w:r w:rsidRPr="00A80107">
              <w:t>Нет</w:t>
            </w:r>
          </w:p>
        </w:tc>
      </w:tr>
      <w:tr w:rsidR="009748EE" w:rsidRPr="00A80107" w14:paraId="76D9FA2E" w14:textId="77777777" w:rsidTr="00D21662">
        <w:trPr>
          <w:trHeight w:val="227"/>
          <w:jc w:val="center"/>
        </w:trPr>
        <w:tc>
          <w:tcPr>
            <w:tcW w:w="1046" w:type="pct"/>
          </w:tcPr>
          <w:p w14:paraId="7D6AA0A2" w14:textId="77777777" w:rsidR="009748EE" w:rsidRPr="00A80107" w:rsidRDefault="009748EE" w:rsidP="009C4580">
            <w:pPr>
              <w:pStyle w:val="phtablecellleft"/>
            </w:pPr>
            <w:r w:rsidRPr="00A80107">
              <w:t>Учебные смены</w:t>
            </w:r>
          </w:p>
        </w:tc>
        <w:tc>
          <w:tcPr>
            <w:tcW w:w="2046" w:type="pct"/>
          </w:tcPr>
          <w:p w14:paraId="7EA14FF9" w14:textId="77777777" w:rsidR="009748EE" w:rsidRPr="00A80107" w:rsidRDefault="009748EE" w:rsidP="009C4580">
            <w:pPr>
              <w:pStyle w:val="phtablecellleft"/>
            </w:pPr>
            <w:r w:rsidRPr="00A80107">
              <w:t>Смены, по которым организуется процесс обучения в школе</w:t>
            </w:r>
          </w:p>
        </w:tc>
        <w:tc>
          <w:tcPr>
            <w:tcW w:w="923" w:type="pct"/>
          </w:tcPr>
          <w:p w14:paraId="0D85FDAB" w14:textId="77777777" w:rsidR="009748EE" w:rsidRPr="00A80107" w:rsidRDefault="009748EE" w:rsidP="009C4580">
            <w:pPr>
              <w:pStyle w:val="phtablecellleft"/>
            </w:pPr>
            <w:r w:rsidRPr="00A80107">
              <w:t>Нет</w:t>
            </w:r>
          </w:p>
        </w:tc>
        <w:tc>
          <w:tcPr>
            <w:tcW w:w="985" w:type="pct"/>
          </w:tcPr>
          <w:p w14:paraId="6861467C" w14:textId="77777777" w:rsidR="009748EE" w:rsidRPr="00A80107" w:rsidRDefault="009748EE" w:rsidP="009C4580">
            <w:pPr>
              <w:pStyle w:val="phtablecellleft"/>
            </w:pPr>
            <w:r w:rsidRPr="00A80107">
              <w:t>Нет</w:t>
            </w:r>
          </w:p>
        </w:tc>
      </w:tr>
    </w:tbl>
    <w:p w14:paraId="235FAF93" w14:textId="77777777" w:rsidR="00D536D2" w:rsidRPr="00A80107" w:rsidRDefault="00D536D2" w:rsidP="00BB7C32">
      <w:pPr>
        <w:pStyle w:val="23"/>
        <w:rPr>
          <w:rFonts w:cs="Arial"/>
        </w:rPr>
      </w:pPr>
      <w:bookmarkStart w:id="52" w:name="_Toc361387559"/>
      <w:bookmarkStart w:id="53" w:name="_Toc465759438"/>
      <w:bookmarkStart w:id="54" w:name="_Toc448855242"/>
      <w:bookmarkStart w:id="55" w:name="_Ref468112435"/>
      <w:bookmarkStart w:id="56" w:name="_Ref471987083"/>
      <w:bookmarkStart w:id="57" w:name="_Toc66368136"/>
      <w:r w:rsidRPr="00A80107">
        <w:rPr>
          <w:rFonts w:cs="Arial"/>
        </w:rPr>
        <w:t xml:space="preserve">Заполнение и редактирование </w:t>
      </w:r>
      <w:r w:rsidR="0034505C" w:rsidRPr="00A80107">
        <w:rPr>
          <w:rFonts w:cs="Arial"/>
        </w:rPr>
        <w:t xml:space="preserve">простых </w:t>
      </w:r>
      <w:r w:rsidRPr="00A80107">
        <w:rPr>
          <w:rFonts w:cs="Arial"/>
        </w:rPr>
        <w:t>справочников</w:t>
      </w:r>
      <w:bookmarkEnd w:id="52"/>
      <w:bookmarkEnd w:id="53"/>
      <w:bookmarkEnd w:id="54"/>
      <w:bookmarkEnd w:id="55"/>
      <w:bookmarkEnd w:id="56"/>
      <w:bookmarkEnd w:id="57"/>
    </w:p>
    <w:p w14:paraId="28DF4D6E" w14:textId="77777777" w:rsidR="00BC4F7F" w:rsidRPr="00A80107" w:rsidRDefault="00BC4F7F" w:rsidP="008F381C">
      <w:pPr>
        <w:pStyle w:val="phnormal"/>
        <w:rPr>
          <w:rFonts w:cs="Arial"/>
        </w:rPr>
      </w:pPr>
      <w:r w:rsidRPr="00A80107">
        <w:rPr>
          <w:rFonts w:cs="Arial"/>
        </w:rPr>
        <w:t xml:space="preserve">Рассмотрим процесс добавления и редактирования записей справочников на примере справочника </w:t>
      </w:r>
      <w:r w:rsidRPr="00AF56CC">
        <w:t>«Профессии»</w:t>
      </w:r>
      <w:r w:rsidRPr="00A80107">
        <w:rPr>
          <w:rFonts w:cs="Arial"/>
        </w:rPr>
        <w:t>.</w:t>
      </w:r>
    </w:p>
    <w:p w14:paraId="19AA4330" w14:textId="0A2DBE23" w:rsidR="00BC4F7F" w:rsidRPr="00A80107" w:rsidRDefault="00BC4F7F" w:rsidP="003A6D31">
      <w:pPr>
        <w:pStyle w:val="phnormal"/>
        <w:rPr>
          <w:rFonts w:cs="Arial"/>
        </w:rPr>
      </w:pPr>
      <w:r w:rsidRPr="00A80107">
        <w:rPr>
          <w:rFonts w:cs="Arial"/>
        </w:rPr>
        <w:lastRenderedPageBreak/>
        <w:t xml:space="preserve">Чтобы открыть справочник «Профессии», перейдите в пункт меню </w:t>
      </w:r>
      <w:r w:rsidR="00F83757" w:rsidRPr="00A80107">
        <w:rPr>
          <w:rFonts w:cs="Arial"/>
        </w:rPr>
        <w:t>«</w:t>
      </w:r>
      <w:r w:rsidRPr="00A80107">
        <w:rPr>
          <w:rFonts w:cs="Arial"/>
        </w:rPr>
        <w:t>Пуск/</w:t>
      </w:r>
      <w:r w:rsidR="00981A94">
        <w:rPr>
          <w:rFonts w:cs="Arial"/>
        </w:rPr>
        <w:t xml:space="preserve"> </w:t>
      </w:r>
      <w:r w:rsidRPr="00A80107">
        <w:rPr>
          <w:rFonts w:cs="Arial"/>
        </w:rPr>
        <w:t>Справочники/</w:t>
      </w:r>
      <w:r w:rsidR="00981A94">
        <w:rPr>
          <w:rFonts w:cs="Arial"/>
        </w:rPr>
        <w:t xml:space="preserve"> </w:t>
      </w:r>
      <w:r w:rsidRPr="00A80107">
        <w:rPr>
          <w:rFonts w:cs="Arial"/>
        </w:rPr>
        <w:t>Профессии</w:t>
      </w:r>
      <w:r w:rsidR="00F83757" w:rsidRPr="00A80107">
        <w:rPr>
          <w:rFonts w:cs="Arial"/>
        </w:rPr>
        <w:t>»</w:t>
      </w:r>
      <w:r w:rsidRPr="00A80107">
        <w:rPr>
          <w:rFonts w:cs="Arial"/>
        </w:rPr>
        <w:t>, откроется окно справочника «Профессии» (</w:t>
      </w:r>
      <w:r w:rsidRPr="00A80107">
        <w:rPr>
          <w:rFonts w:cs="Arial"/>
        </w:rPr>
        <w:fldChar w:fldCharType="begin"/>
      </w:r>
      <w:r w:rsidRPr="00A80107">
        <w:rPr>
          <w:rFonts w:cs="Arial"/>
        </w:rPr>
        <w:instrText xml:space="preserve"> REF _Ref361752140 \h </w:instrText>
      </w:r>
      <w:r w:rsidR="0088633D"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1</w:t>
      </w:r>
      <w:r w:rsidRPr="00A80107">
        <w:rPr>
          <w:rFonts w:cs="Arial"/>
        </w:rPr>
        <w:fldChar w:fldCharType="end"/>
      </w:r>
      <w:r w:rsidRPr="00A80107">
        <w:rPr>
          <w:rFonts w:cs="Arial"/>
        </w:rPr>
        <w:t>).</w:t>
      </w:r>
    </w:p>
    <w:p w14:paraId="33E05431" w14:textId="77777777" w:rsidR="00BC4F7F" w:rsidRPr="00A80107" w:rsidRDefault="00FA6269" w:rsidP="008F381C">
      <w:pPr>
        <w:pStyle w:val="phfigure"/>
        <w:rPr>
          <w:rFonts w:cs="Arial"/>
        </w:rPr>
      </w:pPr>
      <w:r w:rsidRPr="00A80107">
        <w:rPr>
          <w:rFonts w:cs="Arial"/>
          <w:noProof/>
        </w:rPr>
        <w:drawing>
          <wp:inline distT="0" distB="0" distL="0" distR="0" wp14:anchorId="2167A98F" wp14:editId="20E0A6A5">
            <wp:extent cx="5648325" cy="2857500"/>
            <wp:effectExtent l="0" t="0" r="9525"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857500"/>
                    </a:xfrm>
                    <a:prstGeom prst="rect">
                      <a:avLst/>
                    </a:prstGeom>
                    <a:noFill/>
                    <a:ln>
                      <a:noFill/>
                    </a:ln>
                  </pic:spPr>
                </pic:pic>
              </a:graphicData>
            </a:graphic>
          </wp:inline>
        </w:drawing>
      </w:r>
    </w:p>
    <w:p w14:paraId="400AA7C7" w14:textId="3407B190" w:rsidR="00BC4F7F" w:rsidRPr="00A80107" w:rsidRDefault="00E43B67" w:rsidP="008F381C">
      <w:pPr>
        <w:pStyle w:val="phfiguretitle"/>
      </w:pPr>
      <w:bookmarkStart w:id="58" w:name="_Ref361752140"/>
      <w:bookmarkStart w:id="59" w:name="_Ref309113015"/>
      <w:bookmarkStart w:id="60" w:name="_Ref360183423"/>
      <w:r>
        <w:t>Р</w:t>
      </w:r>
      <w:r w:rsidR="003A5B19">
        <w:t>исунок </w:t>
      </w:r>
      <w:r w:rsidR="00037DD6">
        <w:fldChar w:fldCharType="begin"/>
      </w:r>
      <w:r w:rsidR="00037DD6">
        <w:instrText xml:space="preserve"> SEQ Рисунок \* ARABIC </w:instrText>
      </w:r>
      <w:r w:rsidR="00037DD6">
        <w:fldChar w:fldCharType="separate"/>
      </w:r>
      <w:r w:rsidR="006D6F2A">
        <w:rPr>
          <w:noProof/>
        </w:rPr>
        <w:t>1</w:t>
      </w:r>
      <w:r w:rsidR="00037DD6">
        <w:rPr>
          <w:noProof/>
        </w:rPr>
        <w:fldChar w:fldCharType="end"/>
      </w:r>
      <w:bookmarkEnd w:id="58"/>
      <w:r w:rsidR="00BF1C93" w:rsidRPr="00A80107">
        <w:t xml:space="preserve"> – </w:t>
      </w:r>
      <w:r w:rsidR="00CA4367" w:rsidRPr="00A80107">
        <w:t xml:space="preserve">Окно справочника </w:t>
      </w:r>
      <w:r w:rsidR="00BC4F7F" w:rsidRPr="00A80107">
        <w:t>«Профессии»</w:t>
      </w:r>
      <w:bookmarkEnd w:id="59"/>
      <w:bookmarkEnd w:id="60"/>
    </w:p>
    <w:p w14:paraId="73D35E2C" w14:textId="77777777" w:rsidR="008F381C" w:rsidRPr="00A80107" w:rsidRDefault="00BC4F7F" w:rsidP="006130B7">
      <w:pPr>
        <w:pStyle w:val="phlistitemizedtitle"/>
      </w:pPr>
      <w:r w:rsidRPr="00A80107">
        <w:t>Для добавления записи</w:t>
      </w:r>
      <w:r w:rsidR="008F381C" w:rsidRPr="00A80107">
        <w:t>:</w:t>
      </w:r>
    </w:p>
    <w:p w14:paraId="7850F24A" w14:textId="6C3100A1" w:rsidR="00572374" w:rsidRPr="00A80107" w:rsidRDefault="005A49B8" w:rsidP="00A1067E">
      <w:pPr>
        <w:pStyle w:val="phlistordereda"/>
      </w:pPr>
      <w:r w:rsidRPr="00A80107">
        <w:t>нажмите на кнопку</w:t>
      </w:r>
      <w:r w:rsidR="00BC4F7F" w:rsidRPr="00A80107">
        <w:t xml:space="preserve"> «Добавить»</w:t>
      </w:r>
      <w:r w:rsidR="00D5031B">
        <w:t xml:space="preserve">. </w:t>
      </w:r>
      <w:r w:rsidR="00D5031B" w:rsidRPr="00A80107">
        <w:t xml:space="preserve">Откроется </w:t>
      </w:r>
      <w:r w:rsidR="00BC4F7F" w:rsidRPr="00A80107">
        <w:t>окно «Профессия: Добавление» (</w:t>
      </w:r>
      <w:r w:rsidR="00BC4F7F" w:rsidRPr="00A80107">
        <w:fldChar w:fldCharType="begin"/>
      </w:r>
      <w:r w:rsidR="00BC4F7F" w:rsidRPr="00A80107">
        <w:instrText xml:space="preserve"> REF _Ref442449814 \h </w:instrText>
      </w:r>
      <w:r w:rsidR="0088633D" w:rsidRPr="00A80107">
        <w:instrText xml:space="preserve"> \* MERGEFORMAT </w:instrText>
      </w:r>
      <w:r w:rsidR="00BC4F7F" w:rsidRPr="00A80107">
        <w:fldChar w:fldCharType="separate"/>
      </w:r>
      <w:r w:rsidR="006D6F2A">
        <w:t>Рисунок 2</w:t>
      </w:r>
      <w:r w:rsidR="00BC4F7F" w:rsidRPr="00A80107">
        <w:fldChar w:fldCharType="end"/>
      </w:r>
      <w:r w:rsidR="00BC4F7F" w:rsidRPr="00A80107">
        <w:t>)</w:t>
      </w:r>
      <w:r w:rsidR="00572374" w:rsidRPr="00A80107">
        <w:t>;</w:t>
      </w:r>
    </w:p>
    <w:p w14:paraId="546BF253" w14:textId="77777777" w:rsidR="00572374" w:rsidRPr="00A80107" w:rsidRDefault="00572374" w:rsidP="00A1067E">
      <w:pPr>
        <w:pStyle w:val="phlistordereda"/>
      </w:pPr>
      <w:r w:rsidRPr="00A80107">
        <w:t>заполните</w:t>
      </w:r>
      <w:r w:rsidR="00BC4F7F" w:rsidRPr="00A80107">
        <w:t xml:space="preserve"> поля</w:t>
      </w:r>
      <w:r w:rsidRPr="00A80107">
        <w:t>:</w:t>
      </w:r>
    </w:p>
    <w:p w14:paraId="4C3C344A" w14:textId="77777777" w:rsidR="00572374" w:rsidRPr="00A80107" w:rsidRDefault="00BC4F7F" w:rsidP="00DB0080">
      <w:pPr>
        <w:pStyle w:val="phlistitemized1"/>
      </w:pPr>
      <w:r w:rsidRPr="00A80107">
        <w:t>«Код»</w:t>
      </w:r>
      <w:r w:rsidR="00572374" w:rsidRPr="00A80107">
        <w:t>;</w:t>
      </w:r>
    </w:p>
    <w:p w14:paraId="3CAEE86E" w14:textId="77777777" w:rsidR="00BC4F7F" w:rsidRPr="00A80107" w:rsidRDefault="00BC4F7F" w:rsidP="00CB3765">
      <w:pPr>
        <w:pStyle w:val="phlistitemized1"/>
      </w:pPr>
      <w:r w:rsidRPr="00A80107">
        <w:t>«Наименование».</w:t>
      </w:r>
    </w:p>
    <w:p w14:paraId="1D178CDE" w14:textId="77777777" w:rsidR="00BC4F7F" w:rsidRPr="00A80107" w:rsidRDefault="00FA6269" w:rsidP="002B3354">
      <w:pPr>
        <w:pStyle w:val="phfigure"/>
        <w:rPr>
          <w:rFonts w:cs="Arial"/>
        </w:rPr>
      </w:pPr>
      <w:r w:rsidRPr="00A80107">
        <w:rPr>
          <w:rFonts w:cs="Arial"/>
          <w:noProof/>
        </w:rPr>
        <w:drawing>
          <wp:inline distT="0" distB="0" distL="0" distR="0" wp14:anchorId="6565DDA8" wp14:editId="0FF56E72">
            <wp:extent cx="4095750" cy="12382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1238250"/>
                    </a:xfrm>
                    <a:prstGeom prst="rect">
                      <a:avLst/>
                    </a:prstGeom>
                    <a:noFill/>
                    <a:ln>
                      <a:noFill/>
                    </a:ln>
                  </pic:spPr>
                </pic:pic>
              </a:graphicData>
            </a:graphic>
          </wp:inline>
        </w:drawing>
      </w:r>
    </w:p>
    <w:p w14:paraId="2B83F060" w14:textId="7C071F80" w:rsidR="00BC4F7F" w:rsidRPr="00A80107" w:rsidRDefault="00E43B67" w:rsidP="002B3354">
      <w:pPr>
        <w:pStyle w:val="phfiguretitle"/>
      </w:pPr>
      <w:bookmarkStart w:id="61" w:name="_Ref442449814"/>
      <w:bookmarkStart w:id="62" w:name="_Ref309113082"/>
      <w:bookmarkStart w:id="63" w:name="_Ref360183458"/>
      <w:r>
        <w:t>Р</w:t>
      </w:r>
      <w:r w:rsidR="003A5B19">
        <w:t>исунок </w:t>
      </w:r>
      <w:r w:rsidR="00037DD6">
        <w:fldChar w:fldCharType="begin"/>
      </w:r>
      <w:r w:rsidR="00037DD6">
        <w:instrText xml:space="preserve"> SEQ Рисунок \* ARABIC </w:instrText>
      </w:r>
      <w:r w:rsidR="00037DD6">
        <w:fldChar w:fldCharType="separate"/>
      </w:r>
      <w:r w:rsidR="006D6F2A">
        <w:rPr>
          <w:noProof/>
        </w:rPr>
        <w:t>2</w:t>
      </w:r>
      <w:r w:rsidR="00037DD6">
        <w:rPr>
          <w:noProof/>
        </w:rPr>
        <w:fldChar w:fldCharType="end"/>
      </w:r>
      <w:bookmarkEnd w:id="61"/>
      <w:r w:rsidR="00BF1C93" w:rsidRPr="00A80107">
        <w:t xml:space="preserve"> – </w:t>
      </w:r>
      <w:r w:rsidR="00BC4F7F" w:rsidRPr="00A80107">
        <w:t>Окно «Профессия: Добавление»</w:t>
      </w:r>
      <w:bookmarkEnd w:id="62"/>
      <w:bookmarkEnd w:id="63"/>
    </w:p>
    <w:p w14:paraId="7FA9508A" w14:textId="77777777" w:rsidR="00BC4F7F" w:rsidRPr="00A80107" w:rsidRDefault="005A49B8" w:rsidP="00A1067E">
      <w:pPr>
        <w:pStyle w:val="phlistordereda"/>
      </w:pPr>
      <w:r w:rsidRPr="00A80107">
        <w:t>нажмите на кнопку</w:t>
      </w:r>
      <w:r w:rsidR="00BC4F7F" w:rsidRPr="00A80107">
        <w:t xml:space="preserve"> «Сохранить».</w:t>
      </w:r>
    </w:p>
    <w:p w14:paraId="1D83AAC8" w14:textId="6F9229E2" w:rsidR="00BC4F7F" w:rsidRPr="00A80107" w:rsidRDefault="00BC4F7F" w:rsidP="00572374">
      <w:pPr>
        <w:pStyle w:val="phnormal"/>
        <w:rPr>
          <w:rFonts w:cs="Arial"/>
        </w:rPr>
      </w:pPr>
      <w:r w:rsidRPr="00A80107">
        <w:rPr>
          <w:rFonts w:cs="Arial"/>
        </w:rPr>
        <w:t>Для редактирования записи в справочнике</w:t>
      </w:r>
      <w:r w:rsidR="00572374" w:rsidRPr="00A80107">
        <w:rPr>
          <w:rFonts w:cs="Arial"/>
        </w:rPr>
        <w:t xml:space="preserve"> </w:t>
      </w:r>
      <w:r w:rsidRPr="00A80107">
        <w:rPr>
          <w:rFonts w:cs="Arial"/>
        </w:rPr>
        <w:t>выделите запис</w:t>
      </w:r>
      <w:r w:rsidR="008970A9" w:rsidRPr="00A80107">
        <w:rPr>
          <w:rFonts w:cs="Arial"/>
        </w:rPr>
        <w:t>ь</w:t>
      </w:r>
      <w:r w:rsidRPr="00A80107">
        <w:rPr>
          <w:rFonts w:cs="Arial"/>
        </w:rPr>
        <w:t xml:space="preserve"> и </w:t>
      </w:r>
      <w:r w:rsidR="005A49B8" w:rsidRPr="00A80107">
        <w:rPr>
          <w:rFonts w:cs="Arial"/>
        </w:rPr>
        <w:t>нажмите на кнопку</w:t>
      </w:r>
      <w:r w:rsidRPr="00A80107">
        <w:rPr>
          <w:rFonts w:cs="Arial"/>
        </w:rPr>
        <w:t xml:space="preserve"> «Изменить», </w:t>
      </w:r>
      <w:r w:rsidR="005C33CE" w:rsidRPr="00A80107">
        <w:rPr>
          <w:rFonts w:cs="Arial"/>
        </w:rPr>
        <w:t>о</w:t>
      </w:r>
      <w:r w:rsidRPr="00A80107">
        <w:rPr>
          <w:rFonts w:cs="Arial"/>
        </w:rPr>
        <w:t>ткроется окно редактирования записи «Профессия: Редактирование» (</w:t>
      </w:r>
      <w:r w:rsidRPr="00A80107">
        <w:rPr>
          <w:rFonts w:cs="Arial"/>
        </w:rPr>
        <w:fldChar w:fldCharType="begin"/>
      </w:r>
      <w:r w:rsidRPr="00A80107">
        <w:rPr>
          <w:rFonts w:cs="Arial"/>
        </w:rPr>
        <w:instrText xml:space="preserve"> REF _Ref451178555 \h </w:instrText>
      </w:r>
      <w:r w:rsidR="0088633D"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3</w:t>
      </w:r>
      <w:r w:rsidRPr="00A80107">
        <w:rPr>
          <w:rFonts w:cs="Arial"/>
        </w:rPr>
        <w:fldChar w:fldCharType="end"/>
      </w:r>
      <w:r w:rsidRPr="00A80107">
        <w:rPr>
          <w:rFonts w:cs="Arial"/>
        </w:rPr>
        <w:t>). Окно редактирования записи аналогично окну добавления записи (</w:t>
      </w:r>
      <w:r w:rsidR="0023256B" w:rsidRPr="00A80107">
        <w:rPr>
          <w:rFonts w:cs="Arial"/>
        </w:rPr>
        <w:fldChar w:fldCharType="begin"/>
      </w:r>
      <w:r w:rsidR="0023256B" w:rsidRPr="00A80107">
        <w:rPr>
          <w:rFonts w:cs="Arial"/>
        </w:rPr>
        <w:instrText xml:space="preserve"> REF _Ref442449814 \h  \* MERGEFORMAT </w:instrText>
      </w:r>
      <w:r w:rsidR="0023256B" w:rsidRPr="00A80107">
        <w:rPr>
          <w:rFonts w:cs="Arial"/>
        </w:rPr>
      </w:r>
      <w:r w:rsidR="0023256B" w:rsidRPr="00A80107">
        <w:rPr>
          <w:rFonts w:cs="Arial"/>
        </w:rPr>
        <w:fldChar w:fldCharType="separate"/>
      </w:r>
      <w:r w:rsidR="006D6F2A" w:rsidRPr="006D6F2A">
        <w:rPr>
          <w:rFonts w:cs="Arial"/>
        </w:rPr>
        <w:t>Рисунок 2</w:t>
      </w:r>
      <w:r w:rsidR="0023256B" w:rsidRPr="00A80107">
        <w:rPr>
          <w:rFonts w:cs="Arial"/>
        </w:rPr>
        <w:fldChar w:fldCharType="end"/>
      </w:r>
      <w:r w:rsidRPr="00A80107">
        <w:rPr>
          <w:rFonts w:cs="Arial"/>
        </w:rPr>
        <w:t>).</w:t>
      </w:r>
    </w:p>
    <w:p w14:paraId="5F3B7CD1" w14:textId="77777777" w:rsidR="00BC4F7F" w:rsidRPr="00A80107" w:rsidRDefault="00FA6269" w:rsidP="002B3354">
      <w:pPr>
        <w:pStyle w:val="phfigure"/>
        <w:rPr>
          <w:rFonts w:cs="Arial"/>
        </w:rPr>
      </w:pPr>
      <w:r w:rsidRPr="00A80107">
        <w:rPr>
          <w:rFonts w:cs="Arial"/>
          <w:noProof/>
        </w:rPr>
        <w:lastRenderedPageBreak/>
        <w:drawing>
          <wp:inline distT="0" distB="0" distL="0" distR="0" wp14:anchorId="559ABAEB" wp14:editId="2C01A95B">
            <wp:extent cx="4133850" cy="1266825"/>
            <wp:effectExtent l="0" t="0" r="0" b="9525"/>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1266825"/>
                    </a:xfrm>
                    <a:prstGeom prst="rect">
                      <a:avLst/>
                    </a:prstGeom>
                    <a:noFill/>
                    <a:ln>
                      <a:noFill/>
                    </a:ln>
                  </pic:spPr>
                </pic:pic>
              </a:graphicData>
            </a:graphic>
          </wp:inline>
        </w:drawing>
      </w:r>
    </w:p>
    <w:p w14:paraId="083046AE" w14:textId="57BC957F" w:rsidR="00BC4F7F" w:rsidRPr="00A80107" w:rsidRDefault="00E43B67" w:rsidP="002B3354">
      <w:pPr>
        <w:pStyle w:val="phfiguretitle"/>
      </w:pPr>
      <w:bookmarkStart w:id="64" w:name="_Ref451178555"/>
      <w:r>
        <w:t>Р</w:t>
      </w:r>
      <w:r w:rsidR="003A5B19">
        <w:t>исунок </w:t>
      </w:r>
      <w:r w:rsidR="00037DD6">
        <w:fldChar w:fldCharType="begin"/>
      </w:r>
      <w:r w:rsidR="00037DD6">
        <w:instrText xml:space="preserve"> SEQ Рисунок \* ARABIC </w:instrText>
      </w:r>
      <w:r w:rsidR="00037DD6">
        <w:fldChar w:fldCharType="separate"/>
      </w:r>
      <w:r w:rsidR="006D6F2A">
        <w:rPr>
          <w:noProof/>
        </w:rPr>
        <w:t>3</w:t>
      </w:r>
      <w:r w:rsidR="00037DD6">
        <w:rPr>
          <w:noProof/>
        </w:rPr>
        <w:fldChar w:fldCharType="end"/>
      </w:r>
      <w:bookmarkEnd w:id="64"/>
      <w:r w:rsidR="00BC4F7F" w:rsidRPr="00A80107">
        <w:t xml:space="preserve"> – Окно «Профессия: Редактирование»</w:t>
      </w:r>
    </w:p>
    <w:p w14:paraId="3F143224" w14:textId="77777777" w:rsidR="00BC4F7F" w:rsidRPr="00A80107" w:rsidRDefault="00BC4F7F" w:rsidP="003A6D31">
      <w:pPr>
        <w:pStyle w:val="phnormal"/>
        <w:rPr>
          <w:rFonts w:cs="Arial"/>
        </w:rPr>
      </w:pPr>
      <w:bookmarkStart w:id="65" w:name="_Toc448855243"/>
      <w:r w:rsidRPr="00A80107">
        <w:rPr>
          <w:rFonts w:cs="Arial"/>
        </w:rPr>
        <w:t xml:space="preserve">Для удаления записи в справочнике выделите запись </w:t>
      </w:r>
      <w:r w:rsidR="005C33CE" w:rsidRPr="00A80107">
        <w:rPr>
          <w:rFonts w:cs="Arial"/>
        </w:rPr>
        <w:t>и</w:t>
      </w:r>
      <w:r w:rsidRPr="00A80107">
        <w:rPr>
          <w:rFonts w:cs="Arial"/>
        </w:rPr>
        <w:t xml:space="preserve"> </w:t>
      </w:r>
      <w:r w:rsidR="005A49B8" w:rsidRPr="00A80107">
        <w:rPr>
          <w:rFonts w:cs="Arial"/>
        </w:rPr>
        <w:t>нажмите на кнопку</w:t>
      </w:r>
      <w:r w:rsidRPr="00A80107">
        <w:rPr>
          <w:rFonts w:cs="Arial"/>
        </w:rPr>
        <w:t xml:space="preserve"> «Удалить». </w:t>
      </w:r>
      <w:r w:rsidR="005C33CE" w:rsidRPr="00A80107">
        <w:rPr>
          <w:rFonts w:cs="Arial"/>
        </w:rPr>
        <w:t>О</w:t>
      </w:r>
      <w:r w:rsidRPr="00A80107">
        <w:rPr>
          <w:rFonts w:cs="Arial"/>
        </w:rPr>
        <w:t xml:space="preserve">ткроется диалоговое окно с запросом на удаление, </w:t>
      </w:r>
      <w:r w:rsidR="00B1143C" w:rsidRPr="00A80107">
        <w:rPr>
          <w:rFonts w:cs="Arial"/>
        </w:rPr>
        <w:t>подтвердите</w:t>
      </w:r>
      <w:r w:rsidRPr="00A80107">
        <w:rPr>
          <w:rFonts w:cs="Arial"/>
        </w:rPr>
        <w:t xml:space="preserve"> удаление</w:t>
      </w:r>
      <w:r w:rsidR="00F638D2" w:rsidRPr="00A80107">
        <w:rPr>
          <w:rFonts w:cs="Arial"/>
        </w:rPr>
        <w:t>,</w:t>
      </w:r>
      <w:r w:rsidR="009C4580" w:rsidRPr="00A80107">
        <w:rPr>
          <w:rFonts w:cs="Arial"/>
        </w:rPr>
        <w:t xml:space="preserve"> нажав кнопку «Да».</w:t>
      </w:r>
    </w:p>
    <w:p w14:paraId="04D45A03" w14:textId="77777777" w:rsidR="00BC4F7F" w:rsidRPr="003E5ED4" w:rsidRDefault="00797989" w:rsidP="003E5ED4">
      <w:pPr>
        <w:pStyle w:val="phnormal"/>
        <w:rPr>
          <w:b/>
          <w:bCs/>
          <w:lang w:eastAsia="en-US"/>
        </w:rPr>
      </w:pPr>
      <w:r w:rsidRPr="003E5ED4">
        <w:rPr>
          <w:b/>
          <w:bCs/>
        </w:rPr>
        <w:t>Примечани</w:t>
      </w:r>
      <w:r w:rsidR="00E73BC0" w:rsidRPr="003E5ED4">
        <w:rPr>
          <w:b/>
          <w:bCs/>
        </w:rPr>
        <w:t>я</w:t>
      </w:r>
    </w:p>
    <w:p w14:paraId="618DCAC7" w14:textId="77777777" w:rsidR="00BC4F7F" w:rsidRPr="00A80107" w:rsidRDefault="00F83757" w:rsidP="00F83757">
      <w:pPr>
        <w:pStyle w:val="phnormal"/>
        <w:rPr>
          <w:rFonts w:cs="Arial"/>
        </w:rPr>
      </w:pPr>
      <w:r w:rsidRPr="00A80107">
        <w:rPr>
          <w:rFonts w:cs="Arial"/>
        </w:rPr>
        <w:t xml:space="preserve">1 </w:t>
      </w:r>
      <w:r w:rsidR="00273629" w:rsidRPr="00A80107">
        <w:rPr>
          <w:rFonts w:cs="Arial"/>
        </w:rPr>
        <w:t xml:space="preserve">При </w:t>
      </w:r>
      <w:r w:rsidR="00BC4F7F" w:rsidRPr="00A80107">
        <w:rPr>
          <w:rFonts w:cs="Arial"/>
        </w:rPr>
        <w:t xml:space="preserve">удалении записи Системой </w:t>
      </w:r>
      <w:r w:rsidR="00E20BDD" w:rsidRPr="00A80107">
        <w:rPr>
          <w:rFonts w:cs="Arial"/>
        </w:rPr>
        <w:t xml:space="preserve">осуществляется </w:t>
      </w:r>
      <w:r w:rsidR="00BC4F7F" w:rsidRPr="00A80107">
        <w:rPr>
          <w:rFonts w:cs="Arial"/>
        </w:rPr>
        <w:t>проверка</w:t>
      </w:r>
      <w:r w:rsidR="00E20BDD" w:rsidRPr="00A80107">
        <w:rPr>
          <w:rFonts w:cs="Arial"/>
        </w:rPr>
        <w:t xml:space="preserve"> на наличие</w:t>
      </w:r>
      <w:r w:rsidR="00BC4F7F" w:rsidRPr="00A80107">
        <w:rPr>
          <w:rFonts w:cs="Arial"/>
        </w:rPr>
        <w:t xml:space="preserve"> в Системе ссыл</w:t>
      </w:r>
      <w:r w:rsidR="00E20BDD" w:rsidRPr="00A80107">
        <w:rPr>
          <w:rFonts w:cs="Arial"/>
        </w:rPr>
        <w:t>о</w:t>
      </w:r>
      <w:r w:rsidR="00BC4F7F" w:rsidRPr="00A80107">
        <w:rPr>
          <w:rFonts w:cs="Arial"/>
        </w:rPr>
        <w:t>к на изменяемый/удаляемый объект. Если ссылки имеются, то Система выдаст сообщение</w:t>
      </w:r>
      <w:r w:rsidR="007A71B7" w:rsidRPr="00A80107">
        <w:rPr>
          <w:rFonts w:cs="Arial"/>
        </w:rPr>
        <w:t xml:space="preserve"> примерно следующего содержания</w:t>
      </w:r>
      <w:r w:rsidR="00BC4F7F" w:rsidRPr="00A80107">
        <w:rPr>
          <w:rFonts w:cs="Arial"/>
        </w:rPr>
        <w:t xml:space="preserve">: «Объект не может быть удален! </w:t>
      </w:r>
      <w:r w:rsidR="007A71B7" w:rsidRPr="00A80107">
        <w:rPr>
          <w:rFonts w:cs="Arial"/>
        </w:rPr>
        <w:t>Н</w:t>
      </w:r>
      <w:r w:rsidR="00BC4F7F" w:rsidRPr="00A80107">
        <w:rPr>
          <w:rFonts w:cs="Arial"/>
        </w:rPr>
        <w:t>а него есть ссылки»</w:t>
      </w:r>
      <w:r w:rsidRPr="00A80107">
        <w:rPr>
          <w:rFonts w:cs="Arial"/>
        </w:rPr>
        <w:t>.</w:t>
      </w:r>
    </w:p>
    <w:p w14:paraId="17A91C25" w14:textId="361E942F" w:rsidR="00BC4F7F" w:rsidRPr="00483992" w:rsidRDefault="007345BF" w:rsidP="007345BF">
      <w:pPr>
        <w:pStyle w:val="phnormal"/>
      </w:pPr>
      <w:r>
        <w:t>2 </w:t>
      </w:r>
      <w:r w:rsidR="00273629" w:rsidRPr="00483992">
        <w:t xml:space="preserve">Если </w:t>
      </w:r>
      <w:r w:rsidR="00BC4F7F" w:rsidRPr="00483992">
        <w:t>запись системная (преднастроенная), Система выдаст сообщение «Невозм</w:t>
      </w:r>
      <w:r w:rsidR="00687C90">
        <w:t>ожно удалить системный элемент»</w:t>
      </w:r>
    </w:p>
    <w:p w14:paraId="4DA987D7" w14:textId="46741C2C" w:rsidR="007D4E88" w:rsidRPr="00483992" w:rsidRDefault="007D4E88" w:rsidP="00483992">
      <w:pPr>
        <w:pStyle w:val="16"/>
        <w:rPr>
          <w:rFonts w:cs="Arial"/>
        </w:rPr>
      </w:pPr>
      <w:bookmarkStart w:id="66" w:name="_Toc66368137"/>
      <w:r w:rsidRPr="00483992">
        <w:rPr>
          <w:rFonts w:cs="Arial"/>
        </w:rPr>
        <w:lastRenderedPageBreak/>
        <w:t>Удаление и редактирование преднастроенных значений</w:t>
      </w:r>
      <w:bookmarkEnd w:id="66"/>
    </w:p>
    <w:p w14:paraId="7BCD191F" w14:textId="7C23BD92" w:rsidR="007D4E88" w:rsidRPr="00A80107" w:rsidRDefault="007D4E88" w:rsidP="00F83757">
      <w:pPr>
        <w:pStyle w:val="phnormal"/>
        <w:rPr>
          <w:rFonts w:cs="Arial"/>
        </w:rPr>
      </w:pPr>
      <w:r w:rsidRPr="00A80107">
        <w:rPr>
          <w:rFonts w:cs="Arial"/>
        </w:rPr>
        <w:t>Удаление и редактирование вновь созданных значений в справочниках с преднастроенными записями доступно администратору Системы.</w:t>
      </w:r>
    </w:p>
    <w:p w14:paraId="0649A82F" w14:textId="77777777" w:rsidR="001B0FB1" w:rsidRPr="00A80107" w:rsidRDefault="001B0FB1" w:rsidP="00F72DD7">
      <w:pPr>
        <w:pStyle w:val="31"/>
      </w:pPr>
      <w:bookmarkStart w:id="67" w:name="_Ref381198890"/>
      <w:bookmarkStart w:id="68" w:name="_Toc381627970"/>
      <w:bookmarkStart w:id="69" w:name="_Toc465759439"/>
      <w:bookmarkStart w:id="70" w:name="_Ref451171753"/>
      <w:bookmarkStart w:id="71" w:name="_Toc361387560"/>
      <w:bookmarkStart w:id="72" w:name="_Toc66368138"/>
      <w:r w:rsidRPr="00A80107">
        <w:t>Справочник «Виды дополнительных сведений»</w:t>
      </w:r>
      <w:bookmarkEnd w:id="65"/>
      <w:bookmarkEnd w:id="67"/>
      <w:bookmarkEnd w:id="68"/>
      <w:bookmarkEnd w:id="69"/>
      <w:bookmarkEnd w:id="70"/>
      <w:bookmarkEnd w:id="72"/>
    </w:p>
    <w:p w14:paraId="52C5D888" w14:textId="1E7F65A1" w:rsidR="001B0FB1" w:rsidRPr="003B7CF7" w:rsidRDefault="000910C3" w:rsidP="00C95DF9">
      <w:pPr>
        <w:pStyle w:val="phnormal"/>
      </w:pPr>
      <w:r w:rsidRPr="00A80107">
        <w:t>Данный справочник с</w:t>
      </w:r>
      <w:r w:rsidR="001B0FB1" w:rsidRPr="00A80107">
        <w:t xml:space="preserve">одержит перечень свойств, которыми могут обладать </w:t>
      </w:r>
      <w:r w:rsidR="005279F1" w:rsidRPr="00A80107">
        <w:t>различные объ</w:t>
      </w:r>
      <w:r w:rsidR="00EA4CB3">
        <w:t>екты в ОО</w:t>
      </w:r>
      <w:r w:rsidR="005279F1" w:rsidRPr="00A80107">
        <w:t xml:space="preserve"> (например, </w:t>
      </w:r>
      <w:r w:rsidR="001B0FB1" w:rsidRPr="00A80107">
        <w:t xml:space="preserve">школьные кабинеты в реестре </w:t>
      </w:r>
      <w:r w:rsidR="005279F1" w:rsidRPr="00A80107">
        <w:t>«</w:t>
      </w:r>
      <w:r w:rsidR="001B0FB1" w:rsidRPr="00A80107">
        <w:t>Аудиторный фонд</w:t>
      </w:r>
      <w:r w:rsidR="005279F1" w:rsidRPr="00A80107">
        <w:t>»</w:t>
      </w:r>
      <w:r w:rsidR="006C6C49" w:rsidRPr="00A80107">
        <w:t xml:space="preserve"> </w:t>
      </w:r>
      <w:r w:rsidR="00FF7F3A" w:rsidRPr="00A80107">
        <w:t>(</w:t>
      </w:r>
      <w:r w:rsidR="003B7CF7">
        <w:t>подробное описание в руководстве пользователя «Основная часть»</w:t>
      </w:r>
      <w:r w:rsidR="005C33CE" w:rsidRPr="00A80107">
        <w:t>)</w:t>
      </w:r>
      <w:r w:rsidR="005279F1" w:rsidRPr="00A80107">
        <w:t>)</w:t>
      </w:r>
      <w:r w:rsidR="001B0FB1" w:rsidRPr="00A80107">
        <w:t>.</w:t>
      </w:r>
    </w:p>
    <w:p w14:paraId="0B10C1DC" w14:textId="77777777" w:rsidR="001B0FB1" w:rsidRPr="00A80107" w:rsidRDefault="001B0FB1" w:rsidP="006130B7">
      <w:pPr>
        <w:pStyle w:val="phlistitemizedtitle"/>
      </w:pPr>
      <w:r w:rsidRPr="00A80107">
        <w:t>Для добавления записи:</w:t>
      </w:r>
    </w:p>
    <w:p w14:paraId="50EA7504" w14:textId="52BE4728" w:rsidR="001B0FB1" w:rsidRPr="00A80107" w:rsidRDefault="005A49B8" w:rsidP="00321DF1">
      <w:pPr>
        <w:pStyle w:val="phlistordereda"/>
        <w:numPr>
          <w:ilvl w:val="0"/>
          <w:numId w:val="55"/>
        </w:numPr>
      </w:pPr>
      <w:r w:rsidRPr="00A80107">
        <w:t>нажмите на кнопку</w:t>
      </w:r>
      <w:r w:rsidR="001B0FB1" w:rsidRPr="00A80107">
        <w:t xml:space="preserve"> «Добавить»</w:t>
      </w:r>
      <w:r w:rsidR="00D5031B">
        <w:t xml:space="preserve">. </w:t>
      </w:r>
      <w:r w:rsidR="00D5031B" w:rsidRPr="00A80107">
        <w:t xml:space="preserve">Откроется </w:t>
      </w:r>
      <w:r w:rsidR="001B0FB1" w:rsidRPr="00A80107">
        <w:t>окно «Виды дополнительных сведений</w:t>
      </w:r>
      <w:r w:rsidR="002800C7" w:rsidRPr="00A80107">
        <w:t>: Добавление</w:t>
      </w:r>
      <w:r w:rsidR="001B0FB1" w:rsidRPr="00A80107">
        <w:t>» (</w:t>
      </w:r>
      <w:r w:rsidR="001B0FB1" w:rsidRPr="00A80107">
        <w:fldChar w:fldCharType="begin"/>
      </w:r>
      <w:r w:rsidR="001B0FB1" w:rsidRPr="00A80107">
        <w:instrText xml:space="preserve"> REF _Ref381196975 \h </w:instrText>
      </w:r>
      <w:r w:rsidR="000910C3" w:rsidRPr="00A80107">
        <w:instrText xml:space="preserve"> \* MERGEFORMAT </w:instrText>
      </w:r>
      <w:r w:rsidR="001B0FB1" w:rsidRPr="00A80107">
        <w:fldChar w:fldCharType="separate"/>
      </w:r>
      <w:r w:rsidR="006D6F2A">
        <w:t>Рисунок 4</w:t>
      </w:r>
      <w:r w:rsidR="001B0FB1" w:rsidRPr="00A80107">
        <w:fldChar w:fldCharType="end"/>
      </w:r>
      <w:r w:rsidR="006C56F6" w:rsidRPr="00A80107">
        <w:t>);</w:t>
      </w:r>
    </w:p>
    <w:p w14:paraId="4D980B5F" w14:textId="77777777" w:rsidR="001B0FB1" w:rsidRPr="00A80107" w:rsidRDefault="00FA6269" w:rsidP="002B3354">
      <w:pPr>
        <w:pStyle w:val="phfigure"/>
        <w:rPr>
          <w:rFonts w:cs="Arial"/>
        </w:rPr>
      </w:pPr>
      <w:r w:rsidRPr="00A80107">
        <w:rPr>
          <w:rFonts w:cs="Arial"/>
          <w:noProof/>
        </w:rPr>
        <w:drawing>
          <wp:inline distT="0" distB="0" distL="0" distR="0" wp14:anchorId="56CAD5AF" wp14:editId="3E747B4F">
            <wp:extent cx="3810000" cy="20669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066925"/>
                    </a:xfrm>
                    <a:prstGeom prst="rect">
                      <a:avLst/>
                    </a:prstGeom>
                    <a:noFill/>
                    <a:ln>
                      <a:noFill/>
                    </a:ln>
                  </pic:spPr>
                </pic:pic>
              </a:graphicData>
            </a:graphic>
          </wp:inline>
        </w:drawing>
      </w:r>
    </w:p>
    <w:p w14:paraId="5CF90B16" w14:textId="730F694D" w:rsidR="001B0FB1" w:rsidRPr="00A80107" w:rsidRDefault="00E43B67" w:rsidP="002B3354">
      <w:pPr>
        <w:pStyle w:val="phfiguretitle"/>
      </w:pPr>
      <w:bookmarkStart w:id="73" w:name="_Ref381196975"/>
      <w:r>
        <w:t>Р</w:t>
      </w:r>
      <w:r w:rsidR="003A5B19">
        <w:t>исунок </w:t>
      </w:r>
      <w:r w:rsidR="00037DD6">
        <w:fldChar w:fldCharType="begin"/>
      </w:r>
      <w:r w:rsidR="00037DD6">
        <w:instrText xml:space="preserve"> SEQ Рисунок \* ARABIC </w:instrText>
      </w:r>
      <w:r w:rsidR="00037DD6">
        <w:fldChar w:fldCharType="separate"/>
      </w:r>
      <w:r w:rsidR="006D6F2A">
        <w:rPr>
          <w:noProof/>
        </w:rPr>
        <w:t>4</w:t>
      </w:r>
      <w:r w:rsidR="00037DD6">
        <w:rPr>
          <w:noProof/>
        </w:rPr>
        <w:fldChar w:fldCharType="end"/>
      </w:r>
      <w:bookmarkEnd w:id="73"/>
      <w:r w:rsidR="00801A50" w:rsidRPr="00A80107">
        <w:t xml:space="preserve"> </w:t>
      </w:r>
      <w:r w:rsidR="005279F1" w:rsidRPr="00A80107">
        <w:t>–</w:t>
      </w:r>
      <w:r w:rsidR="00801A50" w:rsidRPr="00A80107">
        <w:t xml:space="preserve"> </w:t>
      </w:r>
      <w:r w:rsidR="005279F1" w:rsidRPr="00A80107">
        <w:t>Окно</w:t>
      </w:r>
      <w:r w:rsidR="001B0FB1" w:rsidRPr="00A80107">
        <w:t xml:space="preserve"> «Виды дополнительных сведений: </w:t>
      </w:r>
      <w:r w:rsidR="005279F1" w:rsidRPr="00A80107">
        <w:t>Д</w:t>
      </w:r>
      <w:r w:rsidR="001B0FB1" w:rsidRPr="00A80107">
        <w:t>обавление</w:t>
      </w:r>
      <w:r w:rsidR="005279F1" w:rsidRPr="00A80107">
        <w:t>»</w:t>
      </w:r>
    </w:p>
    <w:p w14:paraId="592B2115" w14:textId="77777777" w:rsidR="00FC278F" w:rsidRPr="00A80107" w:rsidRDefault="006C56F6" w:rsidP="00A1067E">
      <w:pPr>
        <w:pStyle w:val="phlistordereda"/>
      </w:pPr>
      <w:r w:rsidRPr="00A80107">
        <w:t>за</w:t>
      </w:r>
      <w:r w:rsidR="00FC278F" w:rsidRPr="00A80107">
        <w:t xml:space="preserve">полните </w:t>
      </w:r>
      <w:r w:rsidR="008C0397" w:rsidRPr="00A80107">
        <w:t>пол</w:t>
      </w:r>
      <w:r w:rsidR="00FC278F" w:rsidRPr="00A80107">
        <w:t>я:</w:t>
      </w:r>
    </w:p>
    <w:p w14:paraId="66A11784" w14:textId="77777777" w:rsidR="00FC278F" w:rsidRPr="00A80107" w:rsidRDefault="00FC278F" w:rsidP="00CB3765">
      <w:pPr>
        <w:pStyle w:val="phlistitemized1"/>
      </w:pPr>
      <w:r w:rsidRPr="00A80107">
        <w:t>«Код»</w:t>
      </w:r>
      <w:r w:rsidR="00BF1C93" w:rsidRPr="00A80107">
        <w:t xml:space="preserve"> – </w:t>
      </w:r>
      <w:r w:rsidRPr="00A80107">
        <w:t>введите код</w:t>
      </w:r>
      <w:r w:rsidR="004C14C4" w:rsidRPr="00A80107">
        <w:t>;</w:t>
      </w:r>
    </w:p>
    <w:p w14:paraId="4D100A94" w14:textId="77777777" w:rsidR="00FC278F" w:rsidRPr="00A80107" w:rsidRDefault="00FC278F" w:rsidP="00CB3765">
      <w:pPr>
        <w:pStyle w:val="phlistitemized1"/>
      </w:pPr>
      <w:r w:rsidRPr="00A80107">
        <w:t>«Наименование»</w:t>
      </w:r>
      <w:r w:rsidR="00BF1C93" w:rsidRPr="00A80107">
        <w:t xml:space="preserve"> – </w:t>
      </w:r>
      <w:r w:rsidRPr="00A80107">
        <w:t>введите наименование</w:t>
      </w:r>
      <w:r w:rsidR="004C14C4" w:rsidRPr="00A80107">
        <w:t>;</w:t>
      </w:r>
    </w:p>
    <w:p w14:paraId="7B72B19E" w14:textId="77777777" w:rsidR="00FC278F" w:rsidRPr="00A80107" w:rsidRDefault="00FC278F" w:rsidP="00CB3765">
      <w:pPr>
        <w:pStyle w:val="phlistitemized1"/>
      </w:pPr>
      <w:r w:rsidRPr="00A80107">
        <w:t>«Класс»</w:t>
      </w:r>
      <w:r w:rsidR="00BF1C93" w:rsidRPr="00A80107">
        <w:t xml:space="preserve"> – </w:t>
      </w:r>
      <w:r w:rsidRPr="00A80107">
        <w:t>выберите значение из выпадающего списка</w:t>
      </w:r>
      <w:r w:rsidR="004C14C4" w:rsidRPr="00A80107">
        <w:t>;</w:t>
      </w:r>
    </w:p>
    <w:p w14:paraId="7A150324" w14:textId="77777777" w:rsidR="001B0FB1" w:rsidRPr="00A80107" w:rsidRDefault="00FC278F" w:rsidP="00CB3765">
      <w:pPr>
        <w:pStyle w:val="phlistitemized1"/>
      </w:pPr>
      <w:r w:rsidRPr="00A80107">
        <w:t>«Тип значения»</w:t>
      </w:r>
      <w:r w:rsidR="00BF1C93" w:rsidRPr="00A80107">
        <w:t xml:space="preserve"> – </w:t>
      </w:r>
      <w:r w:rsidRPr="00A80107">
        <w:t>выберите тип значения для записи из выпадающего списка.</w:t>
      </w:r>
      <w:r w:rsidR="002800C7" w:rsidRPr="00A80107">
        <w:t xml:space="preserve"> </w:t>
      </w:r>
      <w:r w:rsidR="001B0FB1" w:rsidRPr="00A80107">
        <w:t>Например</w:t>
      </w:r>
      <w:r w:rsidR="005279F1" w:rsidRPr="00A80107">
        <w:t>, п</w:t>
      </w:r>
      <w:r w:rsidR="001B0FB1" w:rsidRPr="00A80107">
        <w:t>ри вводе свойства «Кино» выберите тип значения «Строка». При вводе свойства «Площадь (кабинета)» выберите тип значения «Дробное число» или «Целое число» (в зависимости от значения площади кабинета</w:t>
      </w:r>
      <w:r w:rsidR="00AD7E16" w:rsidRPr="00A80107">
        <w:t>);</w:t>
      </w:r>
    </w:p>
    <w:p w14:paraId="132668F4" w14:textId="77777777" w:rsidR="00FC278F" w:rsidRPr="00A80107" w:rsidRDefault="00FC278F" w:rsidP="00CB3765">
      <w:pPr>
        <w:pStyle w:val="phlistitemized1"/>
      </w:pPr>
      <w:r w:rsidRPr="00A80107">
        <w:t>«Дополнительная информация»</w:t>
      </w:r>
      <w:r w:rsidR="00BF1C93" w:rsidRPr="00A80107">
        <w:t xml:space="preserve"> – </w:t>
      </w:r>
      <w:r w:rsidRPr="00A80107">
        <w:t>введите дополнительную информацию по создаваемому свойству.</w:t>
      </w:r>
    </w:p>
    <w:p w14:paraId="43950945" w14:textId="77777777" w:rsidR="00C67DEF" w:rsidRPr="00A80107" w:rsidRDefault="008D1CA8" w:rsidP="00600033">
      <w:pPr>
        <w:pStyle w:val="phlistordereda"/>
      </w:pPr>
      <w:bookmarkStart w:id="74" w:name="_Toc375554552"/>
      <w:bookmarkStart w:id="75" w:name="_Ref381198888"/>
      <w:bookmarkStart w:id="76" w:name="_Ref381198889"/>
      <w:bookmarkStart w:id="77" w:name="_Toc381627971"/>
      <w:bookmarkStart w:id="78" w:name="_Toc465759440"/>
      <w:r w:rsidRPr="00A80107">
        <w:t xml:space="preserve">нажмите </w:t>
      </w:r>
      <w:r w:rsidR="00480E00" w:rsidRPr="00A80107">
        <w:t xml:space="preserve">на </w:t>
      </w:r>
      <w:r w:rsidR="00273629" w:rsidRPr="00A80107">
        <w:t xml:space="preserve">кнопку </w:t>
      </w:r>
      <w:r w:rsidRPr="00A80107">
        <w:t>«Сохранить»</w:t>
      </w:r>
      <w:r w:rsidR="00C67DEF" w:rsidRPr="00A80107">
        <w:t>.</w:t>
      </w:r>
    </w:p>
    <w:p w14:paraId="4791717C" w14:textId="77777777" w:rsidR="00E91B9C" w:rsidRPr="00F72DD7" w:rsidRDefault="00E91B9C" w:rsidP="00F72DD7">
      <w:pPr>
        <w:pStyle w:val="31"/>
      </w:pPr>
      <w:bookmarkStart w:id="79" w:name="_Toc381627978"/>
      <w:bookmarkStart w:id="80" w:name="_Toc465759459"/>
      <w:bookmarkStart w:id="81" w:name="_Toc448855261"/>
      <w:bookmarkStart w:id="82" w:name="_Ref468721713"/>
      <w:bookmarkStart w:id="83" w:name="_Ref468721870"/>
      <w:bookmarkStart w:id="84" w:name="_Ref494182213"/>
      <w:bookmarkStart w:id="85" w:name="_Ref6559182"/>
      <w:bookmarkStart w:id="86" w:name="_Toc465759460"/>
      <w:bookmarkStart w:id="87" w:name="_Toc448855262"/>
      <w:bookmarkStart w:id="88" w:name="_Ref468112436"/>
      <w:bookmarkStart w:id="89" w:name="_Ref468717466"/>
      <w:bookmarkStart w:id="90" w:name="_Ref468722017"/>
      <w:bookmarkStart w:id="91" w:name="_Ref468722403"/>
      <w:bookmarkStart w:id="92" w:name="_Ref440543667"/>
      <w:bookmarkStart w:id="93" w:name="_Toc448316973"/>
      <w:bookmarkStart w:id="94" w:name="_Toc465759448"/>
      <w:bookmarkStart w:id="95" w:name="_Toc448855252"/>
      <w:bookmarkStart w:id="96" w:name="_Toc66368139"/>
      <w:bookmarkEnd w:id="74"/>
      <w:bookmarkEnd w:id="75"/>
      <w:bookmarkEnd w:id="76"/>
      <w:bookmarkEnd w:id="77"/>
      <w:bookmarkEnd w:id="78"/>
      <w:r w:rsidRPr="00F72DD7">
        <w:lastRenderedPageBreak/>
        <w:t>Справочник «Виды работ на уроке»</w:t>
      </w:r>
      <w:bookmarkEnd w:id="79"/>
      <w:bookmarkEnd w:id="80"/>
      <w:bookmarkEnd w:id="81"/>
      <w:bookmarkEnd w:id="82"/>
      <w:bookmarkEnd w:id="83"/>
      <w:bookmarkEnd w:id="84"/>
      <w:bookmarkEnd w:id="85"/>
      <w:bookmarkEnd w:id="96"/>
    </w:p>
    <w:p w14:paraId="31BB7E96" w14:textId="77777777" w:rsidR="00E91B9C" w:rsidRPr="00A80107" w:rsidRDefault="00E91B9C" w:rsidP="00E91B9C">
      <w:pPr>
        <w:pStyle w:val="phnormal"/>
        <w:rPr>
          <w:rFonts w:cs="Arial"/>
        </w:rPr>
      </w:pPr>
      <w:r w:rsidRPr="00A80107">
        <w:rPr>
          <w:rFonts w:cs="Arial"/>
        </w:rPr>
        <w:t>Данный справочник является вшитым в Систему и содержит стандартные виды работ на уроке с пятибалльной шкалой оценок.</w:t>
      </w:r>
    </w:p>
    <w:p w14:paraId="00F4007C" w14:textId="77777777" w:rsidR="00E91B9C" w:rsidRPr="00A80107" w:rsidRDefault="00E91B9C" w:rsidP="006130B7">
      <w:pPr>
        <w:pStyle w:val="phlistitemizedtitle"/>
      </w:pPr>
      <w:r w:rsidRPr="00A80107">
        <w:t>Чтобы добавить иные виды работ:</w:t>
      </w:r>
    </w:p>
    <w:p w14:paraId="7E744655" w14:textId="04FF9ECD" w:rsidR="00E91B9C" w:rsidRPr="00A80107" w:rsidRDefault="00E91B9C" w:rsidP="00321DF1">
      <w:pPr>
        <w:pStyle w:val="phlistordereda"/>
        <w:numPr>
          <w:ilvl w:val="0"/>
          <w:numId w:val="56"/>
        </w:numPr>
      </w:pPr>
      <w:r w:rsidRPr="00A80107">
        <w:t xml:space="preserve">нажмите </w:t>
      </w:r>
      <w:r w:rsidR="00480E00" w:rsidRPr="00A80107">
        <w:t xml:space="preserve">на </w:t>
      </w:r>
      <w:r w:rsidRPr="00A80107">
        <w:t>кнопку «Добавить»</w:t>
      </w:r>
      <w:r w:rsidR="00D5031B">
        <w:t xml:space="preserve">. </w:t>
      </w:r>
      <w:r w:rsidR="00D5031B" w:rsidRPr="00A80107">
        <w:t xml:space="preserve">Откроется </w:t>
      </w:r>
      <w:r w:rsidRPr="00A80107">
        <w:t>окно (</w:t>
      </w:r>
      <w:r w:rsidRPr="00A80107">
        <w:fldChar w:fldCharType="begin"/>
      </w:r>
      <w:r w:rsidRPr="00A80107">
        <w:instrText xml:space="preserve"> REF _Ref371061910 \h  \* MERGEFORMAT </w:instrText>
      </w:r>
      <w:r w:rsidRPr="00A80107">
        <w:fldChar w:fldCharType="separate"/>
      </w:r>
      <w:r w:rsidR="006D6F2A">
        <w:t>Рисунок 5</w:t>
      </w:r>
      <w:r w:rsidRPr="00A80107">
        <w:fldChar w:fldCharType="end"/>
      </w:r>
      <w:r w:rsidRPr="00A80107">
        <w:t>);</w:t>
      </w:r>
    </w:p>
    <w:p w14:paraId="4DBB1CCF" w14:textId="08DA2454" w:rsidR="00E91B9C" w:rsidRPr="00A80107" w:rsidRDefault="009741B4" w:rsidP="00E91B9C">
      <w:pPr>
        <w:pStyle w:val="phfigure"/>
        <w:rPr>
          <w:rFonts w:cs="Arial"/>
        </w:rPr>
      </w:pPr>
      <w:r>
        <w:rPr>
          <w:noProof/>
        </w:rPr>
        <w:drawing>
          <wp:inline distT="0" distB="0" distL="0" distR="0" wp14:anchorId="33B066AF" wp14:editId="11601BF2">
            <wp:extent cx="3762375" cy="2143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2375" cy="2143125"/>
                    </a:xfrm>
                    <a:prstGeom prst="rect">
                      <a:avLst/>
                    </a:prstGeom>
                  </pic:spPr>
                </pic:pic>
              </a:graphicData>
            </a:graphic>
          </wp:inline>
        </w:drawing>
      </w:r>
    </w:p>
    <w:p w14:paraId="1E4CFF0D" w14:textId="7B8BB3A0" w:rsidR="00E91B9C" w:rsidRPr="00A80107" w:rsidRDefault="00E43B67" w:rsidP="00E91B9C">
      <w:pPr>
        <w:pStyle w:val="phfiguretitle"/>
      </w:pPr>
      <w:bookmarkStart w:id="97" w:name="_Ref371061910"/>
      <w:r>
        <w:t>Р</w:t>
      </w:r>
      <w:r w:rsidR="003A5B19">
        <w:t>исунок </w:t>
      </w:r>
      <w:r w:rsidR="00037DD6">
        <w:fldChar w:fldCharType="begin"/>
      </w:r>
      <w:r w:rsidR="00037DD6">
        <w:instrText xml:space="preserve"> SEQ Рисунок \* ARABIC </w:instrText>
      </w:r>
      <w:r w:rsidR="00037DD6">
        <w:fldChar w:fldCharType="separate"/>
      </w:r>
      <w:r w:rsidR="006D6F2A">
        <w:rPr>
          <w:noProof/>
        </w:rPr>
        <w:t>5</w:t>
      </w:r>
      <w:r w:rsidR="00037DD6">
        <w:rPr>
          <w:noProof/>
        </w:rPr>
        <w:fldChar w:fldCharType="end"/>
      </w:r>
      <w:bookmarkEnd w:id="97"/>
      <w:r w:rsidR="00E91B9C" w:rsidRPr="00A80107">
        <w:t xml:space="preserve"> – Окно </w:t>
      </w:r>
      <w:r w:rsidR="00B92A60" w:rsidRPr="00A80107">
        <w:t>«Виды работ на уроке</w:t>
      </w:r>
      <w:r w:rsidR="00E91B9C" w:rsidRPr="00A80107">
        <w:t>: Добавление</w:t>
      </w:r>
      <w:r w:rsidR="00B92A60" w:rsidRPr="00A80107">
        <w:t>»</w:t>
      </w:r>
    </w:p>
    <w:p w14:paraId="0AE16500" w14:textId="77777777" w:rsidR="00E91B9C" w:rsidRPr="00A80107" w:rsidRDefault="00E91B9C" w:rsidP="00A1067E">
      <w:pPr>
        <w:pStyle w:val="phlistordereda"/>
      </w:pPr>
      <w:r w:rsidRPr="00A80107">
        <w:t>заполните поля:</w:t>
      </w:r>
    </w:p>
    <w:p w14:paraId="03EC6B39" w14:textId="77777777" w:rsidR="00E91B9C" w:rsidRDefault="00E91B9C" w:rsidP="00CB3765">
      <w:pPr>
        <w:pStyle w:val="phlistitemized1"/>
      </w:pPr>
      <w:r w:rsidRPr="00A80107">
        <w:t>«Наименование» – введите наименование вида работ</w:t>
      </w:r>
      <w:r w:rsidR="00273629" w:rsidRPr="00A80107">
        <w:t>;</w:t>
      </w:r>
    </w:p>
    <w:p w14:paraId="2F1CDA9F" w14:textId="6CCDE712" w:rsidR="009741B4" w:rsidRDefault="009741B4" w:rsidP="00CB3765">
      <w:pPr>
        <w:pStyle w:val="phlistitemized1"/>
      </w:pPr>
      <w:r>
        <w:t>«Средневзвешенное» – введите средневзвешенное значение;</w:t>
      </w:r>
    </w:p>
    <w:p w14:paraId="415A1DCA" w14:textId="63C15A74" w:rsidR="009741B4" w:rsidRPr="009741B4" w:rsidRDefault="009741B4" w:rsidP="009741B4">
      <w:pPr>
        <w:pStyle w:val="phnormal"/>
      </w:pPr>
      <w:r w:rsidRPr="009741B4">
        <w:rPr>
          <w:b/>
        </w:rPr>
        <w:t>Примечание</w:t>
      </w:r>
      <w:r w:rsidRPr="009741B4">
        <w:t xml:space="preserve"> – Поле </w:t>
      </w:r>
      <w:r>
        <w:t>«</w:t>
      </w:r>
      <w:r w:rsidRPr="009741B4">
        <w:t>Средневзвешенное</w:t>
      </w:r>
      <w:r>
        <w:t>»</w:t>
      </w:r>
      <w:r w:rsidRPr="009741B4">
        <w:t xml:space="preserve"> доступно для редактирования на уровне организации, которая создала запись о виде работы на уроке, а также в ее дочерних ОО.</w:t>
      </w:r>
    </w:p>
    <w:p w14:paraId="3C8C48B4" w14:textId="50851B7A" w:rsidR="009741B4" w:rsidRPr="00A80107" w:rsidRDefault="009741B4" w:rsidP="009741B4">
      <w:pPr>
        <w:pStyle w:val="phnormal"/>
      </w:pPr>
      <w:r w:rsidRPr="009741B4">
        <w:t>При этом значения,</w:t>
      </w:r>
      <w:r w:rsidRPr="00AF56CC">
        <w:t xml:space="preserve"> введенные на уровне ОО</w:t>
      </w:r>
      <w:r w:rsidR="00D5031B" w:rsidRPr="00AF56CC">
        <w:t>,</w:t>
      </w:r>
      <w:r w:rsidRPr="00AF56CC">
        <w:t xml:space="preserve"> применяются только к этой ОО.</w:t>
      </w:r>
    </w:p>
    <w:p w14:paraId="6CEBE42C" w14:textId="77777777" w:rsidR="00B25A7E" w:rsidRPr="00A80107" w:rsidRDefault="00E91B9C" w:rsidP="00CB3765">
      <w:pPr>
        <w:pStyle w:val="phlistitemized1"/>
      </w:pPr>
      <w:r w:rsidRPr="00A80107">
        <w:t>«Количество шкал» – введите количество шкал для оценок</w:t>
      </w:r>
      <w:r w:rsidR="00B25A7E" w:rsidRPr="00A80107">
        <w:t>;</w:t>
      </w:r>
    </w:p>
    <w:p w14:paraId="5020A77E" w14:textId="212F105A" w:rsidR="00B25A7E" w:rsidRPr="00A80107" w:rsidRDefault="00B25A7E" w:rsidP="00CB3765">
      <w:pPr>
        <w:pStyle w:val="phlistitemized1"/>
      </w:pPr>
      <w:r w:rsidRPr="00A80107">
        <w:t xml:space="preserve">«Коэффициент вида работ» – </w:t>
      </w:r>
      <w:r w:rsidR="009466B7" w:rsidRPr="00A80107">
        <w:t>введите коэффициент. П</w:t>
      </w:r>
      <w:r w:rsidR="00783E2F" w:rsidRPr="00A80107">
        <w:t>о умолчанию содержит значение «1,00»</w:t>
      </w:r>
      <w:r w:rsidRPr="00A80107">
        <w:t>;</w:t>
      </w:r>
    </w:p>
    <w:p w14:paraId="1FDA225B" w14:textId="0C28F591" w:rsidR="00E91B9C" w:rsidRPr="00A80107" w:rsidRDefault="00B25A7E" w:rsidP="00CB3765">
      <w:pPr>
        <w:pStyle w:val="phlistitemized1"/>
      </w:pPr>
      <w:r w:rsidRPr="00A80107">
        <w:t xml:space="preserve">«Брать д/з из осн.вида работы» – </w:t>
      </w:r>
      <w:r w:rsidR="00783E2F" w:rsidRPr="00A80107">
        <w:t xml:space="preserve">если параметр включен, </w:t>
      </w:r>
      <w:r w:rsidR="009466B7" w:rsidRPr="00A80107">
        <w:t>для</w:t>
      </w:r>
      <w:r w:rsidR="00783E2F" w:rsidRPr="00A80107">
        <w:t xml:space="preserve"> уроков</w:t>
      </w:r>
      <w:r w:rsidR="00C96379" w:rsidRPr="00A80107">
        <w:t xml:space="preserve"> с</w:t>
      </w:r>
      <w:r w:rsidR="009466B7" w:rsidRPr="00A80107">
        <w:t xml:space="preserve"> </w:t>
      </w:r>
      <w:r w:rsidR="00783E2F" w:rsidRPr="00A80107">
        <w:t>указан</w:t>
      </w:r>
      <w:r w:rsidR="00C96379" w:rsidRPr="00A80107">
        <w:t>ным</w:t>
      </w:r>
      <w:r w:rsidR="00783E2F" w:rsidRPr="00A80107">
        <w:t xml:space="preserve"> </w:t>
      </w:r>
      <w:r w:rsidR="00C96379" w:rsidRPr="00A80107">
        <w:t>видом работ</w:t>
      </w:r>
      <w:r w:rsidR="00783E2F" w:rsidRPr="00A80107">
        <w:t xml:space="preserve"> на уроке</w:t>
      </w:r>
      <w:r w:rsidR="009466B7" w:rsidRPr="00A80107">
        <w:t>,</w:t>
      </w:r>
      <w:r w:rsidR="00783E2F" w:rsidRPr="00A80107">
        <w:t xml:space="preserve"> в окне журнала на урок</w:t>
      </w:r>
      <w:r w:rsidR="00C96379" w:rsidRPr="00A80107">
        <w:t xml:space="preserve"> </w:t>
      </w:r>
      <w:r w:rsidR="009466B7" w:rsidRPr="00A80107">
        <w:t>в поле «На следующий урок»</w:t>
      </w:r>
      <w:r w:rsidR="00C96379" w:rsidRPr="00A80107">
        <w:t xml:space="preserve"> (вкладка «Домашнее задание»)</w:t>
      </w:r>
      <w:r w:rsidR="009466B7" w:rsidRPr="00A80107">
        <w:t xml:space="preserve"> </w:t>
      </w:r>
      <w:r w:rsidR="00783E2F" w:rsidRPr="00A80107">
        <w:t xml:space="preserve">будет проставляться значение из поля «Основной вид работы на уроке» </w:t>
      </w:r>
      <w:r w:rsidR="00C96379" w:rsidRPr="00A80107">
        <w:t>(вкладка «Урок»)</w:t>
      </w:r>
      <w:r w:rsidR="009466B7" w:rsidRPr="00A80107">
        <w:t>. По умолчанию параметр выключен</w:t>
      </w:r>
      <w:r w:rsidR="00E91B9C" w:rsidRPr="00A80107">
        <w:t>.</w:t>
      </w:r>
    </w:p>
    <w:p w14:paraId="0E64BCD3" w14:textId="77777777" w:rsidR="00E91B9C" w:rsidRPr="00A80107" w:rsidRDefault="008D1CA8" w:rsidP="00FB714E">
      <w:pPr>
        <w:pStyle w:val="phlistordereda"/>
      </w:pPr>
      <w:r w:rsidRPr="00A80107">
        <w:t xml:space="preserve">нажмите </w:t>
      </w:r>
      <w:r w:rsidR="00480E00" w:rsidRPr="00A80107">
        <w:t xml:space="preserve">на </w:t>
      </w:r>
      <w:r w:rsidR="00F83757" w:rsidRPr="00A80107">
        <w:t xml:space="preserve">кнопку </w:t>
      </w:r>
      <w:r w:rsidRPr="00A80107">
        <w:t>«Сохранить»</w:t>
      </w:r>
      <w:r w:rsidR="00E91B9C" w:rsidRPr="00A80107">
        <w:t>.</w:t>
      </w:r>
    </w:p>
    <w:p w14:paraId="49ACB43B" w14:textId="20379E9A" w:rsidR="0096695D" w:rsidRPr="00F72DD7" w:rsidRDefault="002E70DC" w:rsidP="00F72DD7">
      <w:pPr>
        <w:pStyle w:val="31"/>
      </w:pPr>
      <w:bookmarkStart w:id="98" w:name="_Ref36046705"/>
      <w:bookmarkStart w:id="99" w:name="_Toc66368140"/>
      <w:r w:rsidRPr="00F72DD7">
        <w:lastRenderedPageBreak/>
        <w:t>Справочник «Виды организаций</w:t>
      </w:r>
      <w:r w:rsidR="0096695D" w:rsidRPr="00F72DD7">
        <w:t>»</w:t>
      </w:r>
      <w:bookmarkEnd w:id="98"/>
      <w:bookmarkEnd w:id="99"/>
    </w:p>
    <w:p w14:paraId="018B2383" w14:textId="02735848" w:rsidR="0096695D" w:rsidRPr="00A80107" w:rsidRDefault="009C4580" w:rsidP="0096695D">
      <w:pPr>
        <w:pStyle w:val="phnormal"/>
        <w:rPr>
          <w:rFonts w:cs="Arial"/>
        </w:rPr>
      </w:pPr>
      <w:r w:rsidRPr="00A80107">
        <w:rPr>
          <w:rFonts w:cs="Arial"/>
          <w:bCs/>
        </w:rPr>
        <w:t xml:space="preserve">Справочник содержит перечень видов государственных и </w:t>
      </w:r>
      <w:r w:rsidR="002E70DC">
        <w:rPr>
          <w:rFonts w:cs="Arial"/>
          <w:bCs/>
        </w:rPr>
        <w:t>муниципальных ОО</w:t>
      </w:r>
      <w:r w:rsidRPr="00A80107">
        <w:rPr>
          <w:rFonts w:cs="Arial"/>
          <w:bCs/>
        </w:rPr>
        <w:t xml:space="preserve"> (</w:t>
      </w:r>
      <w:r w:rsidRPr="00A80107">
        <w:rPr>
          <w:rFonts w:cs="Arial"/>
          <w:bCs/>
        </w:rPr>
        <w:fldChar w:fldCharType="begin"/>
      </w:r>
      <w:r w:rsidRPr="00A80107">
        <w:rPr>
          <w:rFonts w:cs="Arial"/>
          <w:bCs/>
        </w:rPr>
        <w:instrText xml:space="preserve"> REF _Ref473105318 \h </w:instrText>
      </w:r>
      <w:r w:rsidR="007D6531" w:rsidRPr="00A80107">
        <w:rPr>
          <w:rFonts w:cs="Arial"/>
          <w:bCs/>
        </w:rPr>
        <w:instrText xml:space="preserve"> \* MERGEFORMAT </w:instrText>
      </w:r>
      <w:r w:rsidRPr="00A80107">
        <w:rPr>
          <w:rFonts w:cs="Arial"/>
          <w:bCs/>
        </w:rPr>
      </w:r>
      <w:r w:rsidRPr="00A80107">
        <w:rPr>
          <w:rFonts w:cs="Arial"/>
          <w:bCs/>
        </w:rPr>
        <w:fldChar w:fldCharType="separate"/>
      </w:r>
      <w:r w:rsidR="006D6F2A" w:rsidRPr="006D6F2A">
        <w:rPr>
          <w:rFonts w:cs="Arial"/>
        </w:rPr>
        <w:t>Рисунок 6</w:t>
      </w:r>
      <w:r w:rsidRPr="00A80107">
        <w:rPr>
          <w:rFonts w:cs="Arial"/>
          <w:bCs/>
        </w:rPr>
        <w:fldChar w:fldCharType="end"/>
      </w:r>
      <w:r w:rsidRPr="00A80107">
        <w:rPr>
          <w:rFonts w:cs="Arial"/>
          <w:bCs/>
        </w:rPr>
        <w:t xml:space="preserve">). </w:t>
      </w:r>
      <w:r w:rsidR="0096695D" w:rsidRPr="00A80107">
        <w:rPr>
          <w:rFonts w:cs="Arial"/>
        </w:rPr>
        <w:t>Данный справочник является преднастроенным редактируемым справочником.</w:t>
      </w:r>
    </w:p>
    <w:p w14:paraId="51DE1787" w14:textId="30FBCD3E" w:rsidR="00CD752D" w:rsidRPr="00A80107" w:rsidRDefault="00CD752D" w:rsidP="0096695D">
      <w:pPr>
        <w:pStyle w:val="phnormal"/>
        <w:rPr>
          <w:rFonts w:cs="Arial"/>
        </w:rPr>
      </w:pPr>
      <w:r w:rsidRPr="00A80107">
        <w:rPr>
          <w:rFonts w:cs="Arial"/>
        </w:rPr>
        <w:t>Описание преднастроенных значений</w:t>
      </w:r>
      <w:r w:rsidR="002E70DC">
        <w:rPr>
          <w:rFonts w:cs="Arial"/>
        </w:rPr>
        <w:t xml:space="preserve"> типов и видов организаций</w:t>
      </w:r>
      <w:r w:rsidRPr="00A80107">
        <w:rPr>
          <w:rFonts w:cs="Arial"/>
        </w:rPr>
        <w:t xml:space="preserve"> приведено в</w:t>
      </w:r>
      <w:r w:rsidR="009C4580" w:rsidRPr="00A80107">
        <w:rPr>
          <w:rFonts w:cs="Arial"/>
        </w:rPr>
        <w:t xml:space="preserve"> приложении (</w:t>
      </w:r>
      <w:r w:rsidR="00AF1977" w:rsidRPr="00A80107">
        <w:rPr>
          <w:rFonts w:cs="Arial"/>
        </w:rPr>
        <w:fldChar w:fldCharType="begin"/>
      </w:r>
      <w:r w:rsidR="00AF1977" w:rsidRPr="00A80107">
        <w:rPr>
          <w:rFonts w:cs="Arial"/>
        </w:rPr>
        <w:instrText xml:space="preserve"> REF _Ref471896741 \n \h </w:instrText>
      </w:r>
      <w:r w:rsidR="007D6531" w:rsidRPr="00A80107">
        <w:rPr>
          <w:rFonts w:cs="Arial"/>
        </w:rPr>
        <w:instrText xml:space="preserve"> \* MERGEFORMAT </w:instrText>
      </w:r>
      <w:r w:rsidR="00AF1977" w:rsidRPr="00A80107">
        <w:rPr>
          <w:rFonts w:cs="Arial"/>
        </w:rPr>
      </w:r>
      <w:r w:rsidR="00AF1977" w:rsidRPr="00A80107">
        <w:rPr>
          <w:rFonts w:cs="Arial"/>
        </w:rPr>
        <w:fldChar w:fldCharType="separate"/>
      </w:r>
      <w:r w:rsidR="006D6F2A">
        <w:rPr>
          <w:rFonts w:cs="Arial"/>
        </w:rPr>
        <w:t>Приложение А</w:t>
      </w:r>
      <w:r w:rsidR="00AF1977" w:rsidRPr="00A80107">
        <w:rPr>
          <w:rFonts w:cs="Arial"/>
        </w:rPr>
        <w:fldChar w:fldCharType="end"/>
      </w:r>
      <w:r w:rsidR="009C4580" w:rsidRPr="00A80107">
        <w:rPr>
          <w:rFonts w:cs="Arial"/>
        </w:rPr>
        <w:t>).</w:t>
      </w:r>
    </w:p>
    <w:p w14:paraId="50398610" w14:textId="77777777" w:rsidR="0096695D" w:rsidRPr="00A80107" w:rsidRDefault="0096695D" w:rsidP="006130B7">
      <w:pPr>
        <w:pStyle w:val="phlistitemizedtitle"/>
      </w:pPr>
      <w:r w:rsidRPr="00A80107">
        <w:t>Справочник состоит из двух блоков:</w:t>
      </w:r>
    </w:p>
    <w:p w14:paraId="49D8E7F5" w14:textId="1A70E2E8" w:rsidR="0096695D" w:rsidRPr="00A80107" w:rsidRDefault="002E70DC" w:rsidP="00CB3765">
      <w:pPr>
        <w:pStyle w:val="phlistitemized1"/>
      </w:pPr>
      <w:r>
        <w:t>«Типы организаций</w:t>
      </w:r>
      <w:r w:rsidR="0096695D" w:rsidRPr="00A80107">
        <w:t xml:space="preserve">» </w:t>
      </w:r>
      <w:r w:rsidR="002C519D" w:rsidRPr="00A80107">
        <w:t xml:space="preserve">– </w:t>
      </w:r>
      <w:r w:rsidR="0096695D" w:rsidRPr="00A80107">
        <w:t xml:space="preserve">содержит список типов </w:t>
      </w:r>
      <w:r>
        <w:t>организаций</w:t>
      </w:r>
      <w:r w:rsidR="0096695D" w:rsidRPr="00A80107">
        <w:t>, значения которого формируются</w:t>
      </w:r>
      <w:r>
        <w:t xml:space="preserve"> из справочника «Типы организаций</w:t>
      </w:r>
      <w:r w:rsidR="0096695D" w:rsidRPr="00A80107">
        <w:t>»;</w:t>
      </w:r>
    </w:p>
    <w:p w14:paraId="21477B2C" w14:textId="361B3E57" w:rsidR="0096695D" w:rsidRPr="00A80107" w:rsidRDefault="002E70DC" w:rsidP="00CB3765">
      <w:pPr>
        <w:pStyle w:val="phlistitemized1"/>
      </w:pPr>
      <w:r>
        <w:t>«Виды организаций</w:t>
      </w:r>
      <w:r w:rsidR="0096695D" w:rsidRPr="00A80107">
        <w:t>»</w:t>
      </w:r>
      <w:r w:rsidR="002C519D" w:rsidRPr="00A80107">
        <w:t xml:space="preserve"> –</w:t>
      </w:r>
      <w:r w:rsidR="0096695D" w:rsidRPr="00A80107">
        <w:t xml:space="preserve"> отображает</w:t>
      </w:r>
      <w:r w:rsidR="009D7F97" w:rsidRPr="00A80107">
        <w:t xml:space="preserve"> преднастроенный</w:t>
      </w:r>
      <w:r>
        <w:t xml:space="preserve"> список видов организаций</w:t>
      </w:r>
      <w:r w:rsidR="0096695D" w:rsidRPr="00A80107">
        <w:t xml:space="preserve">, которые относятся к </w:t>
      </w:r>
      <w:r>
        <w:t>выбранному типу организаций</w:t>
      </w:r>
      <w:r w:rsidR="002C519D" w:rsidRPr="00A80107">
        <w:t xml:space="preserve"> </w:t>
      </w:r>
      <w:r w:rsidR="00FF7F3A" w:rsidRPr="00A80107">
        <w:t>(п. </w:t>
      </w:r>
      <w:r w:rsidR="00CD752D" w:rsidRPr="00A80107">
        <w:fldChar w:fldCharType="begin"/>
      </w:r>
      <w:r w:rsidR="00CD752D" w:rsidRPr="00A80107">
        <w:instrText xml:space="preserve"> REF _Ref471896682 \w \h </w:instrText>
      </w:r>
      <w:r w:rsidR="007D6531" w:rsidRPr="00A80107">
        <w:instrText xml:space="preserve"> \* MERGEFORMAT </w:instrText>
      </w:r>
      <w:r w:rsidR="00CD752D" w:rsidRPr="00A80107">
        <w:fldChar w:fldCharType="separate"/>
      </w:r>
      <w:r w:rsidR="006D6F2A">
        <w:t>2.1.25</w:t>
      </w:r>
      <w:r w:rsidR="00CD752D" w:rsidRPr="00A80107">
        <w:fldChar w:fldCharType="end"/>
      </w:r>
      <w:r w:rsidR="0096695D" w:rsidRPr="00A80107">
        <w:t>).</w:t>
      </w:r>
    </w:p>
    <w:p w14:paraId="4E4D004E" w14:textId="1D50E697" w:rsidR="0096695D" w:rsidRPr="00A80107" w:rsidRDefault="00947CFB" w:rsidP="0096695D">
      <w:pPr>
        <w:pStyle w:val="phfigure"/>
        <w:rPr>
          <w:rFonts w:cs="Arial"/>
        </w:rPr>
      </w:pPr>
      <w:r>
        <w:rPr>
          <w:noProof/>
        </w:rPr>
        <w:drawing>
          <wp:inline distT="0" distB="0" distL="0" distR="0" wp14:anchorId="3BCAC707" wp14:editId="6D42234B">
            <wp:extent cx="6152515" cy="290512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2905125"/>
                    </a:xfrm>
                    <a:prstGeom prst="rect">
                      <a:avLst/>
                    </a:prstGeom>
                  </pic:spPr>
                </pic:pic>
              </a:graphicData>
            </a:graphic>
          </wp:inline>
        </w:drawing>
      </w:r>
    </w:p>
    <w:p w14:paraId="7B118873" w14:textId="3B70EAEE" w:rsidR="0096695D" w:rsidRPr="00A80107" w:rsidRDefault="00E43B67" w:rsidP="0096695D">
      <w:pPr>
        <w:pStyle w:val="phfiguretitle"/>
      </w:pPr>
      <w:bookmarkStart w:id="100" w:name="_Ref473105318"/>
      <w:r>
        <w:t>Р</w:t>
      </w:r>
      <w:r w:rsidR="003A5B19">
        <w:t>исунок </w:t>
      </w:r>
      <w:r w:rsidR="00037DD6">
        <w:fldChar w:fldCharType="begin"/>
      </w:r>
      <w:r w:rsidR="00037DD6">
        <w:instrText xml:space="preserve"> SEQ Рисунок \* ARABIC </w:instrText>
      </w:r>
      <w:r w:rsidR="00037DD6">
        <w:fldChar w:fldCharType="separate"/>
      </w:r>
      <w:r w:rsidR="006D6F2A">
        <w:rPr>
          <w:noProof/>
        </w:rPr>
        <w:t>6</w:t>
      </w:r>
      <w:r w:rsidR="00037DD6">
        <w:rPr>
          <w:noProof/>
        </w:rPr>
        <w:fldChar w:fldCharType="end"/>
      </w:r>
      <w:bookmarkEnd w:id="100"/>
      <w:r w:rsidR="0096695D" w:rsidRPr="00A80107">
        <w:t xml:space="preserve"> – О</w:t>
      </w:r>
      <w:r w:rsidR="00947CFB">
        <w:t>кно справочника «Виды организаций</w:t>
      </w:r>
      <w:r w:rsidR="0096695D" w:rsidRPr="00A80107">
        <w:t>»</w:t>
      </w:r>
    </w:p>
    <w:p w14:paraId="6AAC94FE" w14:textId="77777777" w:rsidR="0096695D" w:rsidRPr="00A80107" w:rsidRDefault="0096695D" w:rsidP="006130B7">
      <w:pPr>
        <w:pStyle w:val="phlistitemizedtitle"/>
      </w:pPr>
      <w:r w:rsidRPr="00A80107">
        <w:t>Для создания новой записи:</w:t>
      </w:r>
    </w:p>
    <w:p w14:paraId="24B6C1B0" w14:textId="4E4CF88F" w:rsidR="002C519D" w:rsidRPr="00A80107" w:rsidRDefault="0096695D" w:rsidP="00321DF1">
      <w:pPr>
        <w:pStyle w:val="phlistordereda"/>
        <w:numPr>
          <w:ilvl w:val="0"/>
          <w:numId w:val="57"/>
        </w:numPr>
      </w:pPr>
      <w:r w:rsidRPr="00A80107">
        <w:t xml:space="preserve">нажмите </w:t>
      </w:r>
      <w:r w:rsidR="00480E00" w:rsidRPr="00A80107">
        <w:t xml:space="preserve">на </w:t>
      </w:r>
      <w:r w:rsidRPr="00A80107">
        <w:t>кнопку «Добавить»</w:t>
      </w:r>
      <w:r w:rsidR="00D5031B">
        <w:t xml:space="preserve">. Откроется </w:t>
      </w:r>
      <w:r w:rsidR="002E70DC">
        <w:t>окно «Вид организаций</w:t>
      </w:r>
      <w:r w:rsidRPr="00A80107">
        <w:t>: Добавление» (</w:t>
      </w:r>
      <w:r w:rsidR="002C519D" w:rsidRPr="00A80107">
        <w:fldChar w:fldCharType="begin"/>
      </w:r>
      <w:r w:rsidR="002C519D" w:rsidRPr="00A80107">
        <w:instrText xml:space="preserve"> REF _Ref471823282 \h </w:instrText>
      </w:r>
      <w:r w:rsidR="007D6531" w:rsidRPr="00A80107">
        <w:instrText xml:space="preserve"> \* MERGEFORMAT </w:instrText>
      </w:r>
      <w:r w:rsidR="002C519D" w:rsidRPr="00A80107">
        <w:fldChar w:fldCharType="separate"/>
      </w:r>
      <w:r w:rsidR="006D6F2A">
        <w:t>Рисунок 7</w:t>
      </w:r>
      <w:r w:rsidR="002C519D" w:rsidRPr="00A80107">
        <w:fldChar w:fldCharType="end"/>
      </w:r>
      <w:r w:rsidR="002C519D" w:rsidRPr="00A80107">
        <w:t>);</w:t>
      </w:r>
    </w:p>
    <w:p w14:paraId="123148FE" w14:textId="704496A1" w:rsidR="0096695D" w:rsidRPr="00A80107" w:rsidRDefault="00947CFB" w:rsidP="0096695D">
      <w:pPr>
        <w:pStyle w:val="phfigure"/>
        <w:rPr>
          <w:rFonts w:cs="Arial"/>
        </w:rPr>
      </w:pPr>
      <w:r>
        <w:rPr>
          <w:noProof/>
        </w:rPr>
        <w:lastRenderedPageBreak/>
        <w:drawing>
          <wp:inline distT="0" distB="0" distL="0" distR="0" wp14:anchorId="696E668E" wp14:editId="4B61569D">
            <wp:extent cx="5705475" cy="4095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05475" cy="4095750"/>
                    </a:xfrm>
                    <a:prstGeom prst="rect">
                      <a:avLst/>
                    </a:prstGeom>
                  </pic:spPr>
                </pic:pic>
              </a:graphicData>
            </a:graphic>
          </wp:inline>
        </w:drawing>
      </w:r>
    </w:p>
    <w:p w14:paraId="07C9F9C4" w14:textId="3C5C28E0" w:rsidR="0096695D" w:rsidRPr="00A80107" w:rsidRDefault="00E43B67" w:rsidP="0096695D">
      <w:pPr>
        <w:pStyle w:val="phfiguretitle"/>
      </w:pPr>
      <w:bookmarkStart w:id="101" w:name="_Ref471823282"/>
      <w:r>
        <w:t>Р</w:t>
      </w:r>
      <w:r w:rsidR="003A5B19">
        <w:t>исунок </w:t>
      </w:r>
      <w:r w:rsidR="00037DD6">
        <w:fldChar w:fldCharType="begin"/>
      </w:r>
      <w:r w:rsidR="00037DD6">
        <w:instrText xml:space="preserve"> SEQ Рисунок \* ARABIC </w:instrText>
      </w:r>
      <w:r w:rsidR="00037DD6">
        <w:fldChar w:fldCharType="separate"/>
      </w:r>
      <w:r w:rsidR="006D6F2A">
        <w:rPr>
          <w:noProof/>
        </w:rPr>
        <w:t>7</w:t>
      </w:r>
      <w:r w:rsidR="00037DD6">
        <w:rPr>
          <w:noProof/>
        </w:rPr>
        <w:fldChar w:fldCharType="end"/>
      </w:r>
      <w:bookmarkEnd w:id="101"/>
      <w:r w:rsidR="002E70DC">
        <w:t xml:space="preserve"> – Окно «Виды организаций</w:t>
      </w:r>
      <w:r w:rsidR="0096695D" w:rsidRPr="00A80107">
        <w:t>: Добавление»</w:t>
      </w:r>
    </w:p>
    <w:p w14:paraId="6A7F7E3C" w14:textId="77777777" w:rsidR="009D7F97" w:rsidRPr="00A80107" w:rsidRDefault="009D7F97" w:rsidP="00A1067E">
      <w:pPr>
        <w:pStyle w:val="phlistordereda"/>
      </w:pPr>
      <w:r w:rsidRPr="00A80107">
        <w:t>заполните поля:</w:t>
      </w:r>
    </w:p>
    <w:p w14:paraId="381AC02E" w14:textId="571E7F7D" w:rsidR="0096695D" w:rsidRPr="00A80107" w:rsidRDefault="002E70DC" w:rsidP="00CB3765">
      <w:pPr>
        <w:pStyle w:val="phlistitemized1"/>
      </w:pPr>
      <w:r>
        <w:t>«Вид организации</w:t>
      </w:r>
      <w:r w:rsidR="0096695D" w:rsidRPr="00A80107">
        <w:t>» – вве</w:t>
      </w:r>
      <w:r>
        <w:t>дите наименование вида организации</w:t>
      </w:r>
      <w:r w:rsidR="0096695D" w:rsidRPr="00A80107">
        <w:t>;</w:t>
      </w:r>
    </w:p>
    <w:p w14:paraId="754B6C44" w14:textId="2BC0B977" w:rsidR="0096695D" w:rsidRPr="00A80107" w:rsidRDefault="0096695D" w:rsidP="00CB3765">
      <w:pPr>
        <w:pStyle w:val="phlistitemized1"/>
      </w:pPr>
      <w:r w:rsidRPr="00A80107">
        <w:t xml:space="preserve">«Номер ID» – </w:t>
      </w:r>
      <w:r w:rsidR="002E70DC">
        <w:t>введите номер ID вида организации</w:t>
      </w:r>
      <w:r w:rsidRPr="00A80107">
        <w:t>;</w:t>
      </w:r>
    </w:p>
    <w:p w14:paraId="69855873" w14:textId="1FD8582D" w:rsidR="0096695D" w:rsidRPr="00A80107" w:rsidRDefault="002E70DC" w:rsidP="00CB3765">
      <w:pPr>
        <w:pStyle w:val="phlistitemized1"/>
      </w:pPr>
      <w:r>
        <w:t>в списке типов организаций</w:t>
      </w:r>
      <w:r w:rsidR="0096695D" w:rsidRPr="00A80107">
        <w:t xml:space="preserve"> установите «</w:t>
      </w:r>
      <w:r>
        <w:t>флажок» в строке типа организации, к которой</w:t>
      </w:r>
      <w:r w:rsidR="0096695D" w:rsidRPr="00A80107">
        <w:t xml:space="preserve"> необходимо добавить со</w:t>
      </w:r>
      <w:r>
        <w:t>здаваемую запись вида организации</w:t>
      </w:r>
      <w:r w:rsidR="0096695D" w:rsidRPr="00A80107">
        <w:t>. Возможен множественный выбор зн</w:t>
      </w:r>
      <w:r>
        <w:t>ачений в списке типов организации</w:t>
      </w:r>
      <w:r w:rsidR="0096695D" w:rsidRPr="00A80107">
        <w:t>: установите «флажок» в поле параметра необх</w:t>
      </w:r>
      <w:r>
        <w:t>одимых значений типов организаций</w:t>
      </w:r>
      <w:r w:rsidR="0096695D" w:rsidRPr="00A80107">
        <w:t>.</w:t>
      </w:r>
    </w:p>
    <w:p w14:paraId="3B9F1569" w14:textId="77777777" w:rsidR="00C67DEF" w:rsidRPr="00A80107" w:rsidRDefault="005A49B8" w:rsidP="00FB714E">
      <w:pPr>
        <w:pStyle w:val="phlistordereda"/>
      </w:pPr>
      <w:r w:rsidRPr="00A80107">
        <w:t>нажмите на кнопку</w:t>
      </w:r>
      <w:r w:rsidR="00F83757" w:rsidRPr="00A80107">
        <w:t xml:space="preserve"> </w:t>
      </w:r>
      <w:r w:rsidR="00C67DEF" w:rsidRPr="00A80107">
        <w:t>«Сохранить».</w:t>
      </w:r>
    </w:p>
    <w:p w14:paraId="61052A9E" w14:textId="062D215B" w:rsidR="0096695D" w:rsidRPr="00A80107" w:rsidRDefault="0096695D" w:rsidP="008C7E15">
      <w:pPr>
        <w:pStyle w:val="phnormal"/>
        <w:rPr>
          <w:rFonts w:cs="Arial"/>
          <w:lang w:eastAsia="en-US"/>
        </w:rPr>
      </w:pPr>
      <w:r w:rsidRPr="00A80107">
        <w:rPr>
          <w:rFonts w:cs="Arial"/>
          <w:b/>
          <w:lang w:eastAsia="en-US"/>
        </w:rPr>
        <w:t>Примечание</w:t>
      </w:r>
      <w:r w:rsidRPr="00A80107">
        <w:rPr>
          <w:rFonts w:cs="Arial"/>
          <w:lang w:eastAsia="en-US"/>
        </w:rPr>
        <w:t xml:space="preserve"> – </w:t>
      </w:r>
      <w:r w:rsidR="001A6143" w:rsidRPr="00A80107">
        <w:rPr>
          <w:rFonts w:cs="Arial"/>
          <w:lang w:eastAsia="en-US"/>
        </w:rPr>
        <w:t>При редактировании данных</w:t>
      </w:r>
      <w:r w:rsidR="009C4580" w:rsidRPr="00A80107">
        <w:rPr>
          <w:rFonts w:cs="Arial"/>
          <w:lang w:eastAsia="en-US"/>
        </w:rPr>
        <w:t xml:space="preserve"> справочника</w:t>
      </w:r>
      <w:r w:rsidR="001A6143" w:rsidRPr="00A80107">
        <w:rPr>
          <w:rFonts w:cs="Arial"/>
          <w:lang w:eastAsia="en-US"/>
        </w:rPr>
        <w:t>, е</w:t>
      </w:r>
      <w:r w:rsidRPr="00A80107">
        <w:rPr>
          <w:rFonts w:cs="Arial"/>
          <w:lang w:eastAsia="en-US"/>
        </w:rPr>
        <w:t xml:space="preserve">сли изменяемый </w:t>
      </w:r>
      <w:r w:rsidR="00E378DB" w:rsidRPr="00A80107">
        <w:rPr>
          <w:rFonts w:cs="Arial"/>
          <w:lang w:eastAsia="en-US"/>
        </w:rPr>
        <w:t>вид</w:t>
      </w:r>
      <w:r w:rsidR="002E70DC">
        <w:rPr>
          <w:rFonts w:cs="Arial"/>
          <w:lang w:eastAsia="en-US"/>
        </w:rPr>
        <w:t xml:space="preserve"> организации уже назначен какой-либо организации</w:t>
      </w:r>
      <w:r w:rsidRPr="00A80107">
        <w:rPr>
          <w:rFonts w:cs="Arial"/>
          <w:lang w:eastAsia="en-US"/>
        </w:rPr>
        <w:t xml:space="preserve">, то значение </w:t>
      </w:r>
      <w:r w:rsidR="00E378DB" w:rsidRPr="00A80107">
        <w:rPr>
          <w:rFonts w:cs="Arial"/>
          <w:lang w:eastAsia="en-US"/>
        </w:rPr>
        <w:t>вид</w:t>
      </w:r>
      <w:r w:rsidR="002E70DC">
        <w:rPr>
          <w:rFonts w:cs="Arial"/>
          <w:lang w:eastAsia="en-US"/>
        </w:rPr>
        <w:t>а организации</w:t>
      </w:r>
      <w:r w:rsidRPr="00A80107">
        <w:rPr>
          <w:rFonts w:cs="Arial"/>
          <w:lang w:eastAsia="en-US"/>
        </w:rPr>
        <w:t xml:space="preserve"> изменится во в</w:t>
      </w:r>
      <w:r w:rsidR="002E70DC">
        <w:rPr>
          <w:rFonts w:cs="Arial"/>
          <w:lang w:eastAsia="en-US"/>
        </w:rPr>
        <w:t>сех организациях</w:t>
      </w:r>
      <w:r w:rsidRPr="00A80107">
        <w:rPr>
          <w:rFonts w:cs="Arial"/>
          <w:lang w:eastAsia="en-US"/>
        </w:rPr>
        <w:t xml:space="preserve"> данного типа.</w:t>
      </w:r>
    </w:p>
    <w:p w14:paraId="1E40E88F" w14:textId="77777777" w:rsidR="0096695D" w:rsidRPr="00F72DD7" w:rsidRDefault="0096695D" w:rsidP="00F72DD7">
      <w:pPr>
        <w:pStyle w:val="31"/>
      </w:pPr>
      <w:bookmarkStart w:id="102" w:name="_Ref473106003"/>
      <w:bookmarkStart w:id="103" w:name="_Toc66368141"/>
      <w:r w:rsidRPr="00F72DD7">
        <w:t>Справочник «Инвентарь»</w:t>
      </w:r>
      <w:bookmarkEnd w:id="86"/>
      <w:bookmarkEnd w:id="87"/>
      <w:bookmarkEnd w:id="88"/>
      <w:bookmarkEnd w:id="89"/>
      <w:bookmarkEnd w:id="90"/>
      <w:bookmarkEnd w:id="91"/>
      <w:bookmarkEnd w:id="102"/>
      <w:bookmarkEnd w:id="103"/>
    </w:p>
    <w:p w14:paraId="3B2684C6" w14:textId="77777777" w:rsidR="0096695D" w:rsidRPr="00A80107" w:rsidRDefault="0096695D" w:rsidP="0096695D">
      <w:pPr>
        <w:pStyle w:val="phnormal"/>
        <w:rPr>
          <w:rFonts w:cs="Arial"/>
        </w:rPr>
      </w:pPr>
      <w:r w:rsidRPr="00A80107">
        <w:rPr>
          <w:rFonts w:cs="Arial"/>
        </w:rPr>
        <w:t>Редактирование справочника доступно только администратору Системы.</w:t>
      </w:r>
    </w:p>
    <w:p w14:paraId="4FC07D11" w14:textId="03CB0FD2" w:rsidR="0096695D" w:rsidRPr="00A80107" w:rsidRDefault="0096695D" w:rsidP="0096695D">
      <w:pPr>
        <w:pStyle w:val="phnormal"/>
        <w:rPr>
          <w:rFonts w:cs="Arial"/>
        </w:rPr>
      </w:pPr>
      <w:r w:rsidRPr="00A80107">
        <w:rPr>
          <w:rFonts w:cs="Arial"/>
        </w:rPr>
        <w:t>Справочник «Инвентарь» содержит перечень названий инвентаря (</w:t>
      </w:r>
      <w:r w:rsidRPr="00A80107">
        <w:rPr>
          <w:rFonts w:cs="Arial"/>
        </w:rPr>
        <w:fldChar w:fldCharType="begin"/>
      </w:r>
      <w:r w:rsidRPr="00A80107">
        <w:rPr>
          <w:rFonts w:cs="Arial"/>
        </w:rPr>
        <w:instrText xml:space="preserve"> REF _Ref375490567 \h  \* MERGEFORMAT </w:instrText>
      </w:r>
      <w:r w:rsidRPr="00A80107">
        <w:rPr>
          <w:rFonts w:cs="Arial"/>
        </w:rPr>
      </w:r>
      <w:r w:rsidRPr="00A80107">
        <w:rPr>
          <w:rFonts w:cs="Arial"/>
        </w:rPr>
        <w:fldChar w:fldCharType="separate"/>
      </w:r>
      <w:r w:rsidR="006D6F2A" w:rsidRPr="006D6F2A">
        <w:rPr>
          <w:rFonts w:cs="Arial"/>
        </w:rPr>
        <w:t>Рисунок 8</w:t>
      </w:r>
      <w:r w:rsidRPr="00A80107">
        <w:rPr>
          <w:rFonts w:cs="Arial"/>
        </w:rPr>
        <w:fldChar w:fldCharType="end"/>
      </w:r>
      <w:r w:rsidRPr="00A80107">
        <w:rPr>
          <w:rFonts w:cs="Arial"/>
        </w:rPr>
        <w:t>).</w:t>
      </w:r>
    </w:p>
    <w:p w14:paraId="268AC68D" w14:textId="77777777" w:rsidR="0096695D" w:rsidRPr="00A80107" w:rsidRDefault="0096695D" w:rsidP="0096695D">
      <w:pPr>
        <w:pStyle w:val="phnormal"/>
        <w:rPr>
          <w:rFonts w:cs="Arial"/>
        </w:rPr>
      </w:pPr>
      <w:r w:rsidRPr="00A80107">
        <w:rPr>
          <w:rFonts w:cs="Arial"/>
        </w:rPr>
        <w:lastRenderedPageBreak/>
        <w:t>Справочник состоит из двух частей: в левой части представлены категории инвентаря, в правой части отображается список инвентаря, принадлежащий к выбранной категории. Выберите категорию инвентаря – справа отобразится список инвентаря, принадлежащий к данной категории.</w:t>
      </w:r>
    </w:p>
    <w:p w14:paraId="34EFCCBD" w14:textId="77777777" w:rsidR="0096695D" w:rsidRPr="00A80107" w:rsidRDefault="0096695D" w:rsidP="0096695D">
      <w:pPr>
        <w:pStyle w:val="phnormal"/>
        <w:rPr>
          <w:rFonts w:cs="Arial"/>
        </w:rPr>
      </w:pPr>
      <w:r w:rsidRPr="00A80107">
        <w:rPr>
          <w:rFonts w:cs="Arial"/>
        </w:rPr>
        <w:t xml:space="preserve">Список категорий инвентаря является встроенным в Систему. Состав категории инвентаря можно </w:t>
      </w:r>
      <w:r w:rsidR="008F381C" w:rsidRPr="00A80107">
        <w:rPr>
          <w:rFonts w:cs="Arial"/>
        </w:rPr>
        <w:t>редактировать</w:t>
      </w:r>
      <w:r w:rsidRPr="00A80107">
        <w:rPr>
          <w:rFonts w:cs="Arial"/>
        </w:rPr>
        <w:t>.</w:t>
      </w:r>
    </w:p>
    <w:p w14:paraId="6E8E4D5E" w14:textId="77777777" w:rsidR="0096695D" w:rsidRPr="00A80107" w:rsidRDefault="00FA6269" w:rsidP="0096695D">
      <w:pPr>
        <w:pStyle w:val="phfigure"/>
        <w:rPr>
          <w:rFonts w:cs="Arial"/>
        </w:rPr>
      </w:pPr>
      <w:r w:rsidRPr="00A80107">
        <w:rPr>
          <w:rFonts w:cs="Arial"/>
          <w:noProof/>
        </w:rPr>
        <w:drawing>
          <wp:inline distT="0" distB="0" distL="0" distR="0" wp14:anchorId="120C9508" wp14:editId="16C33014">
            <wp:extent cx="5619750" cy="389126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738" cy="3894026"/>
                    </a:xfrm>
                    <a:prstGeom prst="rect">
                      <a:avLst/>
                    </a:prstGeom>
                    <a:noFill/>
                    <a:ln>
                      <a:noFill/>
                    </a:ln>
                  </pic:spPr>
                </pic:pic>
              </a:graphicData>
            </a:graphic>
          </wp:inline>
        </w:drawing>
      </w:r>
    </w:p>
    <w:p w14:paraId="643AFFC4" w14:textId="3196D19E" w:rsidR="0096695D" w:rsidRPr="00A80107" w:rsidRDefault="00E43B67" w:rsidP="0096695D">
      <w:pPr>
        <w:pStyle w:val="phfiguretitle"/>
      </w:pPr>
      <w:bookmarkStart w:id="104" w:name="_Ref375490567"/>
      <w:r>
        <w:t>Р</w:t>
      </w:r>
      <w:r w:rsidR="003A5B19">
        <w:t>исунок </w:t>
      </w:r>
      <w:r w:rsidR="00037DD6">
        <w:fldChar w:fldCharType="begin"/>
      </w:r>
      <w:r w:rsidR="00037DD6">
        <w:instrText xml:space="preserve"> SEQ Рисунок \* ARABIC </w:instrText>
      </w:r>
      <w:r w:rsidR="00037DD6">
        <w:fldChar w:fldCharType="separate"/>
      </w:r>
      <w:r w:rsidR="006D6F2A">
        <w:rPr>
          <w:noProof/>
        </w:rPr>
        <w:t>8</w:t>
      </w:r>
      <w:r w:rsidR="00037DD6">
        <w:rPr>
          <w:noProof/>
        </w:rPr>
        <w:fldChar w:fldCharType="end"/>
      </w:r>
      <w:bookmarkEnd w:id="104"/>
      <w:r w:rsidR="0096695D" w:rsidRPr="00A80107">
        <w:t xml:space="preserve"> – Окно справочника «Инвентарь»</w:t>
      </w:r>
    </w:p>
    <w:p w14:paraId="4672DC57" w14:textId="77777777" w:rsidR="008F381C" w:rsidRPr="00A80107" w:rsidRDefault="0096695D" w:rsidP="006130B7">
      <w:pPr>
        <w:pStyle w:val="phlistitemizedtitle"/>
      </w:pPr>
      <w:r w:rsidRPr="00A80107">
        <w:t xml:space="preserve">Чтобы добавить </w:t>
      </w:r>
      <w:r w:rsidR="008F381C" w:rsidRPr="00A80107">
        <w:t>запись:</w:t>
      </w:r>
    </w:p>
    <w:p w14:paraId="0EC61814" w14:textId="6E26EEF9" w:rsidR="0096695D" w:rsidRPr="00A80107" w:rsidRDefault="008F381C" w:rsidP="00321DF1">
      <w:pPr>
        <w:pStyle w:val="phlistordereda"/>
        <w:numPr>
          <w:ilvl w:val="0"/>
          <w:numId w:val="58"/>
        </w:numPr>
      </w:pPr>
      <w:r w:rsidRPr="00A80107">
        <w:t xml:space="preserve">нажмите </w:t>
      </w:r>
      <w:r w:rsidR="00480E00" w:rsidRPr="00A80107">
        <w:t xml:space="preserve">на </w:t>
      </w:r>
      <w:r w:rsidRPr="00A80107">
        <w:t>кнопку «Добавить»</w:t>
      </w:r>
      <w:r w:rsidR="00D5031B">
        <w:t xml:space="preserve">. </w:t>
      </w:r>
      <w:r w:rsidR="00D5031B" w:rsidRPr="00A80107">
        <w:t xml:space="preserve">Откроется </w:t>
      </w:r>
      <w:r w:rsidR="0096695D" w:rsidRPr="00A80107">
        <w:t>окно</w:t>
      </w:r>
      <w:r w:rsidRPr="00A80107">
        <w:t xml:space="preserve"> «Инвентарь: Добавление»</w:t>
      </w:r>
      <w:r w:rsidR="0096695D" w:rsidRPr="00A80107">
        <w:t xml:space="preserve"> (</w:t>
      </w:r>
      <w:r w:rsidR="0096695D" w:rsidRPr="00A80107">
        <w:fldChar w:fldCharType="begin"/>
      </w:r>
      <w:r w:rsidR="0096695D" w:rsidRPr="00A80107">
        <w:instrText xml:space="preserve"> REF _Ref375491018 \h  \* MERGEFORMAT </w:instrText>
      </w:r>
      <w:r w:rsidR="0096695D" w:rsidRPr="00A80107">
        <w:fldChar w:fldCharType="separate"/>
      </w:r>
      <w:r w:rsidR="006D6F2A">
        <w:t>Рисунок 9</w:t>
      </w:r>
      <w:r w:rsidR="0096695D" w:rsidRPr="00A80107">
        <w:fldChar w:fldCharType="end"/>
      </w:r>
      <w:r w:rsidR="0096695D" w:rsidRPr="00A80107">
        <w:t>)</w:t>
      </w:r>
      <w:r w:rsidRPr="00A80107">
        <w:t>;</w:t>
      </w:r>
    </w:p>
    <w:p w14:paraId="609660A0" w14:textId="77777777" w:rsidR="0096695D" w:rsidRPr="00A80107" w:rsidRDefault="00FA6269" w:rsidP="0096695D">
      <w:pPr>
        <w:pStyle w:val="phfigure"/>
        <w:rPr>
          <w:rFonts w:cs="Arial"/>
        </w:rPr>
      </w:pPr>
      <w:r w:rsidRPr="00A80107">
        <w:rPr>
          <w:rFonts w:cs="Arial"/>
          <w:noProof/>
        </w:rPr>
        <w:lastRenderedPageBreak/>
        <w:drawing>
          <wp:inline distT="0" distB="0" distL="0" distR="0" wp14:anchorId="1F25982C" wp14:editId="11B569B3">
            <wp:extent cx="3505200" cy="3505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0405BE29" w14:textId="5A7D6073" w:rsidR="0096695D" w:rsidRPr="00A80107" w:rsidRDefault="00E43B67" w:rsidP="0096695D">
      <w:pPr>
        <w:pStyle w:val="phfiguretitle"/>
      </w:pPr>
      <w:bookmarkStart w:id="105" w:name="_Ref375491018"/>
      <w:r>
        <w:t>Р</w:t>
      </w:r>
      <w:r w:rsidR="003A5B19">
        <w:t>исунок </w:t>
      </w:r>
      <w:r w:rsidR="00037DD6">
        <w:fldChar w:fldCharType="begin"/>
      </w:r>
      <w:r w:rsidR="00037DD6">
        <w:instrText xml:space="preserve"> SEQ Рисунок \* ARABIC </w:instrText>
      </w:r>
      <w:r w:rsidR="00037DD6">
        <w:fldChar w:fldCharType="separate"/>
      </w:r>
      <w:r w:rsidR="006D6F2A">
        <w:rPr>
          <w:noProof/>
        </w:rPr>
        <w:t>9</w:t>
      </w:r>
      <w:r w:rsidR="00037DD6">
        <w:rPr>
          <w:noProof/>
        </w:rPr>
        <w:fldChar w:fldCharType="end"/>
      </w:r>
      <w:bookmarkEnd w:id="105"/>
      <w:r w:rsidR="0096695D" w:rsidRPr="00A80107">
        <w:t xml:space="preserve"> – Добавление инвентаря</w:t>
      </w:r>
    </w:p>
    <w:p w14:paraId="6B5CCAD0" w14:textId="77777777" w:rsidR="0096695D" w:rsidRPr="00A80107" w:rsidRDefault="008F381C" w:rsidP="00A1067E">
      <w:pPr>
        <w:pStyle w:val="phlistordereda"/>
      </w:pPr>
      <w:r w:rsidRPr="00A80107">
        <w:t>з</w:t>
      </w:r>
      <w:r w:rsidR="0096695D" w:rsidRPr="00A80107">
        <w:t>аполните поля:</w:t>
      </w:r>
    </w:p>
    <w:p w14:paraId="61DD75F0" w14:textId="77777777" w:rsidR="0096695D" w:rsidRPr="00A80107" w:rsidRDefault="0096695D" w:rsidP="00CB3765">
      <w:pPr>
        <w:pStyle w:val="phlistitemized1"/>
      </w:pPr>
      <w:r w:rsidRPr="00A80107">
        <w:t>«Код» – введите код;</w:t>
      </w:r>
    </w:p>
    <w:p w14:paraId="08025314" w14:textId="77777777" w:rsidR="0096695D" w:rsidRPr="00A80107" w:rsidRDefault="0096695D" w:rsidP="00CB3765">
      <w:pPr>
        <w:pStyle w:val="phlistitemized1"/>
      </w:pPr>
      <w:r w:rsidRPr="00A80107">
        <w:t>«Наименование» – введите наименование;</w:t>
      </w:r>
    </w:p>
    <w:p w14:paraId="5C39E667" w14:textId="77777777" w:rsidR="0096695D" w:rsidRPr="00A80107" w:rsidRDefault="0096695D" w:rsidP="00CB3765">
      <w:pPr>
        <w:pStyle w:val="phlistitemized1"/>
      </w:pPr>
      <w:r w:rsidRPr="00A80107">
        <w:t>выберите категорию инвентаря – в нижней части установите «флажок» в строке категории.</w:t>
      </w:r>
    </w:p>
    <w:p w14:paraId="3448E9D7" w14:textId="77777777" w:rsidR="00C67DEF" w:rsidRPr="00A80107" w:rsidRDefault="00073BEB" w:rsidP="00FB714E">
      <w:pPr>
        <w:pStyle w:val="phlistordereda"/>
      </w:pPr>
      <w:r w:rsidRPr="00A80107">
        <w:t>н</w:t>
      </w:r>
      <w:r w:rsidR="00C67DEF" w:rsidRPr="00A80107">
        <w:t>ажмите</w:t>
      </w:r>
      <w:r w:rsidR="00480E00" w:rsidRPr="00A80107">
        <w:t xml:space="preserve"> на</w:t>
      </w:r>
      <w:r w:rsidR="00F83757" w:rsidRPr="00A80107">
        <w:t xml:space="preserve"> кнопку</w:t>
      </w:r>
      <w:r w:rsidR="00C67DEF" w:rsidRPr="00A80107">
        <w:t xml:space="preserve"> «Сохранить».</w:t>
      </w:r>
    </w:p>
    <w:p w14:paraId="6C3FB093" w14:textId="4A6B35AF" w:rsidR="0005654C" w:rsidRPr="00A80107" w:rsidRDefault="0005654C" w:rsidP="00073BEB">
      <w:pPr>
        <w:pStyle w:val="phnormal"/>
        <w:rPr>
          <w:rFonts w:cs="Arial"/>
        </w:rPr>
      </w:pPr>
      <w:r w:rsidRPr="00A80107">
        <w:rPr>
          <w:rFonts w:cs="Arial"/>
        </w:rPr>
        <w:t>Чтобы добавить запись в конкретную категорию, выберите предварительно выберите категорию в списке категорий, нажмите на кнопку «Добавить». В окне добавления инвентаря в выбранной категории будет установлен «флажок» (</w:t>
      </w:r>
      <w:r w:rsidRPr="00A80107">
        <w:rPr>
          <w:rFonts w:cs="Arial"/>
        </w:rPr>
        <w:fldChar w:fldCharType="begin"/>
      </w:r>
      <w:r w:rsidRPr="00A80107">
        <w:rPr>
          <w:rFonts w:cs="Arial"/>
        </w:rPr>
        <w:instrText xml:space="preserve"> REF _Ref483582509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10</w:t>
      </w:r>
      <w:r w:rsidRPr="00A80107">
        <w:rPr>
          <w:rFonts w:cs="Arial"/>
        </w:rPr>
        <w:fldChar w:fldCharType="end"/>
      </w:r>
      <w:r w:rsidRPr="00A80107">
        <w:rPr>
          <w:rFonts w:cs="Arial"/>
        </w:rPr>
        <w:t>).</w:t>
      </w:r>
    </w:p>
    <w:p w14:paraId="6265DE94" w14:textId="77777777" w:rsidR="0005654C" w:rsidRPr="00A80107" w:rsidRDefault="0005654C">
      <w:pPr>
        <w:pStyle w:val="phfigure"/>
        <w:rPr>
          <w:rFonts w:cs="Arial"/>
        </w:rPr>
      </w:pPr>
      <w:r w:rsidRPr="00A80107">
        <w:rPr>
          <w:rFonts w:cs="Arial"/>
          <w:noProof/>
        </w:rPr>
        <w:lastRenderedPageBreak/>
        <w:drawing>
          <wp:inline distT="0" distB="0" distL="0" distR="0" wp14:anchorId="71011DDB" wp14:editId="52E35DC2">
            <wp:extent cx="3810000" cy="38290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0000" cy="3829050"/>
                    </a:xfrm>
                    <a:prstGeom prst="rect">
                      <a:avLst/>
                    </a:prstGeom>
                  </pic:spPr>
                </pic:pic>
              </a:graphicData>
            </a:graphic>
          </wp:inline>
        </w:drawing>
      </w:r>
    </w:p>
    <w:p w14:paraId="7918B23F" w14:textId="78DDEDEA" w:rsidR="0005654C" w:rsidRPr="00A80107" w:rsidRDefault="00E43B67" w:rsidP="00073BEB">
      <w:pPr>
        <w:pStyle w:val="phfiguretitle"/>
      </w:pPr>
      <w:bookmarkStart w:id="106" w:name="_Ref483582509"/>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w:t>
      </w:r>
      <w:r w:rsidR="00037DD6">
        <w:rPr>
          <w:noProof/>
        </w:rPr>
        <w:fldChar w:fldCharType="end"/>
      </w:r>
      <w:bookmarkEnd w:id="106"/>
      <w:r w:rsidR="0005654C" w:rsidRPr="00A80107">
        <w:t xml:space="preserve"> – Добавление инвентаря в выбранную категорию</w:t>
      </w:r>
    </w:p>
    <w:p w14:paraId="437B1CF6" w14:textId="77777777" w:rsidR="009C51F8" w:rsidRPr="00F72DD7" w:rsidRDefault="009C51F8" w:rsidP="00F72DD7">
      <w:pPr>
        <w:pStyle w:val="31"/>
        <w:rPr>
          <w:rFonts w:eastAsia="Cambria"/>
        </w:rPr>
      </w:pPr>
      <w:bookmarkStart w:id="107" w:name="_Toc66368142"/>
      <w:bookmarkEnd w:id="92"/>
      <w:bookmarkEnd w:id="93"/>
      <w:bookmarkEnd w:id="94"/>
      <w:bookmarkEnd w:id="95"/>
      <w:r w:rsidRPr="00F72DD7">
        <w:rPr>
          <w:rFonts w:eastAsia="Cambria"/>
        </w:rPr>
        <w:t>Справочник «Категории инвентаря»</w:t>
      </w:r>
      <w:bookmarkEnd w:id="107"/>
    </w:p>
    <w:p w14:paraId="6512EFCB" w14:textId="3BE3341B" w:rsidR="009C51F8" w:rsidRPr="00A80107" w:rsidRDefault="009C51F8" w:rsidP="009C51F8">
      <w:pPr>
        <w:pStyle w:val="phnormal"/>
        <w:rPr>
          <w:rFonts w:cs="Arial"/>
        </w:rPr>
      </w:pPr>
      <w:r w:rsidRPr="00A80107">
        <w:rPr>
          <w:rFonts w:cs="Arial"/>
        </w:rPr>
        <w:t>Данный справочник содержит перечень кат</w:t>
      </w:r>
      <w:r w:rsidR="00EA4CB3">
        <w:rPr>
          <w:rFonts w:cs="Arial"/>
        </w:rPr>
        <w:t>егории различного инвентаря в ОО</w:t>
      </w:r>
      <w:r w:rsidRPr="00A80107">
        <w:rPr>
          <w:rFonts w:cs="Arial"/>
        </w:rPr>
        <w:t xml:space="preserve"> и используется для справочника «Инвентарь» (см.</w:t>
      </w:r>
      <w:r w:rsidR="00FF7F3A" w:rsidRPr="00A80107">
        <w:rPr>
          <w:rFonts w:cs="Arial"/>
        </w:rPr>
        <w:t xml:space="preserve"> п. </w:t>
      </w:r>
      <w:r w:rsidR="00F7247B" w:rsidRPr="00A80107">
        <w:rPr>
          <w:rFonts w:cs="Arial"/>
        </w:rPr>
        <w:fldChar w:fldCharType="begin"/>
      </w:r>
      <w:r w:rsidR="00F7247B" w:rsidRPr="00A80107">
        <w:rPr>
          <w:rFonts w:cs="Arial"/>
        </w:rPr>
        <w:instrText xml:space="preserve"> REF _Ref473106003 \w \h </w:instrText>
      </w:r>
      <w:r w:rsidR="007D6531" w:rsidRPr="00A80107">
        <w:rPr>
          <w:rFonts w:cs="Arial"/>
        </w:rPr>
        <w:instrText xml:space="preserve"> \* MERGEFORMAT </w:instrText>
      </w:r>
      <w:r w:rsidR="00F7247B" w:rsidRPr="00A80107">
        <w:rPr>
          <w:rFonts w:cs="Arial"/>
        </w:rPr>
      </w:r>
      <w:r w:rsidR="00F7247B" w:rsidRPr="00A80107">
        <w:rPr>
          <w:rFonts w:cs="Arial"/>
        </w:rPr>
        <w:fldChar w:fldCharType="separate"/>
      </w:r>
      <w:r w:rsidR="006D6F2A">
        <w:rPr>
          <w:rFonts w:cs="Arial"/>
        </w:rPr>
        <w:t>2.1.4</w:t>
      </w:r>
      <w:r w:rsidR="00F7247B" w:rsidRPr="00A80107">
        <w:rPr>
          <w:rFonts w:cs="Arial"/>
        </w:rPr>
        <w:fldChar w:fldCharType="end"/>
      </w:r>
      <w:r w:rsidRPr="00A80107">
        <w:rPr>
          <w:rFonts w:cs="Arial"/>
        </w:rPr>
        <w:t>).</w:t>
      </w:r>
    </w:p>
    <w:p w14:paraId="22862433" w14:textId="77777777" w:rsidR="009C51F8" w:rsidRPr="00A80107" w:rsidRDefault="009C51F8" w:rsidP="006130B7">
      <w:pPr>
        <w:pStyle w:val="phlistitemizedtitle"/>
      </w:pPr>
      <w:r w:rsidRPr="00A80107">
        <w:t>Для добавления записи:</w:t>
      </w:r>
    </w:p>
    <w:p w14:paraId="7BD0B5B2" w14:textId="51EA57CF" w:rsidR="009C51F8" w:rsidRPr="00A80107" w:rsidRDefault="009C51F8" w:rsidP="00321DF1">
      <w:pPr>
        <w:pStyle w:val="phlistordereda"/>
        <w:numPr>
          <w:ilvl w:val="0"/>
          <w:numId w:val="59"/>
        </w:numPr>
      </w:pPr>
      <w:r w:rsidRPr="00A80107">
        <w:t xml:space="preserve">нажмите </w:t>
      </w:r>
      <w:r w:rsidR="00480E00" w:rsidRPr="00A80107">
        <w:t xml:space="preserve">на </w:t>
      </w:r>
      <w:r w:rsidRPr="00A80107">
        <w:t>кнопку «Добавить»</w:t>
      </w:r>
      <w:r w:rsidR="00D5031B">
        <w:t xml:space="preserve">. </w:t>
      </w:r>
      <w:r w:rsidR="00D5031B" w:rsidRPr="00A80107">
        <w:t xml:space="preserve">Откроется </w:t>
      </w:r>
      <w:r w:rsidRPr="00A80107">
        <w:t>окно «Категория инвентаря: Добавление» (</w:t>
      </w:r>
      <w:r w:rsidRPr="00A80107">
        <w:fldChar w:fldCharType="begin"/>
      </w:r>
      <w:r w:rsidRPr="00A80107">
        <w:instrText xml:space="preserve"> REF _Ref468111705 \h  \* MERGEFORMAT </w:instrText>
      </w:r>
      <w:r w:rsidRPr="00A80107">
        <w:fldChar w:fldCharType="separate"/>
      </w:r>
      <w:r w:rsidR="006D6F2A">
        <w:t>Рисунок 11</w:t>
      </w:r>
      <w:r w:rsidRPr="00A80107">
        <w:fldChar w:fldCharType="end"/>
      </w:r>
      <w:r w:rsidRPr="00A80107">
        <w:t>);</w:t>
      </w:r>
    </w:p>
    <w:p w14:paraId="10D775F6" w14:textId="77777777" w:rsidR="009C51F8" w:rsidRPr="00A80107" w:rsidRDefault="00FA6269" w:rsidP="009C51F8">
      <w:pPr>
        <w:pStyle w:val="phfigure"/>
        <w:rPr>
          <w:rFonts w:cs="Arial"/>
        </w:rPr>
      </w:pPr>
      <w:r w:rsidRPr="00A80107">
        <w:rPr>
          <w:rFonts w:cs="Arial"/>
          <w:noProof/>
        </w:rPr>
        <w:drawing>
          <wp:inline distT="0" distB="0" distL="0" distR="0" wp14:anchorId="7790C5CC" wp14:editId="080119A6">
            <wp:extent cx="3857625" cy="1000125"/>
            <wp:effectExtent l="0" t="0" r="9525" b="9525"/>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7625" cy="1000125"/>
                    </a:xfrm>
                    <a:prstGeom prst="rect">
                      <a:avLst/>
                    </a:prstGeom>
                    <a:noFill/>
                    <a:ln>
                      <a:noFill/>
                    </a:ln>
                  </pic:spPr>
                </pic:pic>
              </a:graphicData>
            </a:graphic>
          </wp:inline>
        </w:drawing>
      </w:r>
    </w:p>
    <w:p w14:paraId="34D5216E" w14:textId="412E4500" w:rsidR="009C51F8" w:rsidRPr="00A80107" w:rsidRDefault="00E43B67" w:rsidP="009C51F8">
      <w:pPr>
        <w:pStyle w:val="phfiguretitle"/>
      </w:pPr>
      <w:bookmarkStart w:id="108" w:name="_Ref468111705"/>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w:t>
      </w:r>
      <w:r w:rsidR="00037DD6">
        <w:rPr>
          <w:noProof/>
        </w:rPr>
        <w:fldChar w:fldCharType="end"/>
      </w:r>
      <w:bookmarkEnd w:id="108"/>
      <w:r w:rsidR="009C51F8" w:rsidRPr="00A80107">
        <w:t xml:space="preserve"> – Окно «Категория инвентаря: Добавление»</w:t>
      </w:r>
    </w:p>
    <w:p w14:paraId="6F70423D" w14:textId="77777777" w:rsidR="009C51F8" w:rsidRPr="00A80107" w:rsidRDefault="009C51F8" w:rsidP="00A1067E">
      <w:pPr>
        <w:pStyle w:val="phlistordereda"/>
      </w:pPr>
      <w:r w:rsidRPr="00A80107">
        <w:t>заполните пол</w:t>
      </w:r>
      <w:r w:rsidR="009C4580" w:rsidRPr="00A80107">
        <w:t>е</w:t>
      </w:r>
      <w:r w:rsidRPr="00A80107">
        <w:t>:</w:t>
      </w:r>
    </w:p>
    <w:p w14:paraId="40AA10BA" w14:textId="77777777" w:rsidR="009C51F8" w:rsidRPr="00A80107" w:rsidRDefault="009C51F8" w:rsidP="00CB3765">
      <w:pPr>
        <w:pStyle w:val="phlistitemized1"/>
      </w:pPr>
      <w:r w:rsidRPr="00A80107">
        <w:t>«Наименование» – введите наименование категории.</w:t>
      </w:r>
    </w:p>
    <w:p w14:paraId="57507F11" w14:textId="651201B3" w:rsidR="00C67DEF" w:rsidRPr="00A80107" w:rsidRDefault="006130B7" w:rsidP="00FB714E">
      <w:pPr>
        <w:pStyle w:val="phlistordereda"/>
      </w:pPr>
      <w:r>
        <w:t>н</w:t>
      </w:r>
      <w:r w:rsidRPr="00A80107">
        <w:t xml:space="preserve">ажмите </w:t>
      </w:r>
      <w:r w:rsidR="00480E00" w:rsidRPr="00A80107">
        <w:t>на</w:t>
      </w:r>
      <w:r w:rsidR="00C67DEF" w:rsidRPr="00A80107">
        <w:t xml:space="preserve"> </w:t>
      </w:r>
      <w:r w:rsidR="00F83757" w:rsidRPr="00A80107">
        <w:t xml:space="preserve">кнопку </w:t>
      </w:r>
      <w:r w:rsidR="00C67DEF" w:rsidRPr="00A80107">
        <w:t>«Сохранить».</w:t>
      </w:r>
    </w:p>
    <w:p w14:paraId="4627A4AA" w14:textId="77777777" w:rsidR="00D571CA" w:rsidRPr="00F72DD7" w:rsidRDefault="00D571CA" w:rsidP="00F72DD7">
      <w:pPr>
        <w:pStyle w:val="31"/>
        <w:rPr>
          <w:rFonts w:eastAsia="Cambria"/>
        </w:rPr>
      </w:pPr>
      <w:bookmarkStart w:id="109" w:name="_Toc66368143"/>
      <w:r w:rsidRPr="00F72DD7">
        <w:rPr>
          <w:rFonts w:eastAsia="Cambria"/>
        </w:rPr>
        <w:t>Справочник «Классы РСОКО»</w:t>
      </w:r>
      <w:bookmarkEnd w:id="109"/>
    </w:p>
    <w:p w14:paraId="79E4E067" w14:textId="77777777" w:rsidR="00D571CA" w:rsidRPr="00A80107" w:rsidRDefault="00D571CA" w:rsidP="003A6D31">
      <w:pPr>
        <w:pStyle w:val="phnormal"/>
        <w:rPr>
          <w:rFonts w:cs="Arial"/>
        </w:rPr>
      </w:pPr>
      <w:r w:rsidRPr="00A80107">
        <w:rPr>
          <w:rFonts w:cs="Arial"/>
        </w:rPr>
        <w:t>Данный справочник содержит перечень классов, подлежащих системе РСОКО.</w:t>
      </w:r>
    </w:p>
    <w:p w14:paraId="5C81B6AB" w14:textId="7F3613F4" w:rsidR="00D571CA" w:rsidRPr="00A80107" w:rsidRDefault="00D571CA" w:rsidP="00FB714E">
      <w:pPr>
        <w:pStyle w:val="phlistitemizedtitle"/>
        <w:tabs>
          <w:tab w:val="left" w:pos="4035"/>
        </w:tabs>
      </w:pPr>
      <w:r w:rsidRPr="00A80107">
        <w:lastRenderedPageBreak/>
        <w:t>Для добавления записи:</w:t>
      </w:r>
    </w:p>
    <w:p w14:paraId="5F17F5DD" w14:textId="4DEC7AC6" w:rsidR="00D571CA" w:rsidRPr="00A80107" w:rsidRDefault="00D571CA" w:rsidP="00321DF1">
      <w:pPr>
        <w:pStyle w:val="phlistordereda"/>
        <w:numPr>
          <w:ilvl w:val="0"/>
          <w:numId w:val="60"/>
        </w:numPr>
      </w:pPr>
      <w:r w:rsidRPr="00A80107">
        <w:t xml:space="preserve">нажмите </w:t>
      </w:r>
      <w:r w:rsidR="00480E00" w:rsidRPr="00A80107">
        <w:t xml:space="preserve">на </w:t>
      </w:r>
      <w:r w:rsidRPr="00A80107">
        <w:t>кнопку «Добавить»</w:t>
      </w:r>
      <w:r w:rsidR="00D5031B">
        <w:t xml:space="preserve">. </w:t>
      </w:r>
      <w:r w:rsidR="00D5031B" w:rsidRPr="00A80107">
        <w:t xml:space="preserve">Откроется </w:t>
      </w:r>
      <w:r w:rsidR="002E2A35">
        <w:t xml:space="preserve">окно «Класс рсоко: Добавление» </w:t>
      </w:r>
      <w:r w:rsidRPr="00A80107">
        <w:t>(</w:t>
      </w:r>
      <w:r w:rsidRPr="00A80107">
        <w:fldChar w:fldCharType="begin"/>
      </w:r>
      <w:r w:rsidRPr="00A80107">
        <w:instrText xml:space="preserve"> REF _Ref468111947 \h </w:instrText>
      </w:r>
      <w:r w:rsidR="008E40D8" w:rsidRPr="00A80107">
        <w:instrText xml:space="preserve"> \* MERGEFORMAT </w:instrText>
      </w:r>
      <w:r w:rsidRPr="00A80107">
        <w:fldChar w:fldCharType="separate"/>
      </w:r>
      <w:r w:rsidR="006D6F2A">
        <w:t>Рисунок 12</w:t>
      </w:r>
      <w:r w:rsidRPr="00A80107">
        <w:fldChar w:fldCharType="end"/>
      </w:r>
      <w:r w:rsidRPr="00A80107">
        <w:t>);</w:t>
      </w:r>
    </w:p>
    <w:p w14:paraId="3540021E" w14:textId="7ED81900" w:rsidR="00D571CA" w:rsidRPr="00A80107" w:rsidRDefault="00C5637D" w:rsidP="00D571CA">
      <w:pPr>
        <w:pStyle w:val="phfigure"/>
        <w:rPr>
          <w:rFonts w:cs="Arial"/>
        </w:rPr>
      </w:pPr>
      <w:r>
        <w:rPr>
          <w:noProof/>
        </w:rPr>
        <w:drawing>
          <wp:inline distT="0" distB="0" distL="0" distR="0" wp14:anchorId="73866577" wp14:editId="05EF8144">
            <wp:extent cx="3848100" cy="10001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48100" cy="1000125"/>
                    </a:xfrm>
                    <a:prstGeom prst="rect">
                      <a:avLst/>
                    </a:prstGeom>
                  </pic:spPr>
                </pic:pic>
              </a:graphicData>
            </a:graphic>
          </wp:inline>
        </w:drawing>
      </w:r>
    </w:p>
    <w:p w14:paraId="739E02C6" w14:textId="5ACBD57D" w:rsidR="00D571CA" w:rsidRPr="00A80107" w:rsidRDefault="00E43B67" w:rsidP="00D571CA">
      <w:pPr>
        <w:pStyle w:val="phfiguretitle"/>
      </w:pPr>
      <w:bookmarkStart w:id="110" w:name="_Ref468111947"/>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w:t>
      </w:r>
      <w:r w:rsidR="00037DD6">
        <w:rPr>
          <w:noProof/>
        </w:rPr>
        <w:fldChar w:fldCharType="end"/>
      </w:r>
      <w:bookmarkEnd w:id="110"/>
      <w:r w:rsidR="00D571CA" w:rsidRPr="00A80107">
        <w:t xml:space="preserve"> – Окно «Класс рсоко: Добавление»</w:t>
      </w:r>
    </w:p>
    <w:p w14:paraId="3C33B1A2" w14:textId="10EBCC3F" w:rsidR="00D571CA" w:rsidRPr="00A80107" w:rsidRDefault="00C96379" w:rsidP="00A1067E">
      <w:pPr>
        <w:pStyle w:val="phlistordereda"/>
      </w:pPr>
      <w:r w:rsidRPr="00A80107">
        <w:t>в</w:t>
      </w:r>
      <w:r w:rsidR="00D571CA" w:rsidRPr="00A80107">
        <w:t xml:space="preserve"> </w:t>
      </w:r>
      <w:r w:rsidR="008C0397" w:rsidRPr="00A80107">
        <w:t>пол</w:t>
      </w:r>
      <w:r w:rsidR="009C4580" w:rsidRPr="00A80107">
        <w:t>е</w:t>
      </w:r>
      <w:r w:rsidRPr="00A80107">
        <w:t xml:space="preserve"> </w:t>
      </w:r>
      <w:r w:rsidR="00D571CA" w:rsidRPr="00A80107">
        <w:t>«Наименование»</w:t>
      </w:r>
      <w:r w:rsidR="00BF1C93" w:rsidRPr="00A80107">
        <w:t xml:space="preserve"> </w:t>
      </w:r>
      <w:r w:rsidR="000F7A50" w:rsidRPr="00A80107">
        <w:t>введите наименование класса;</w:t>
      </w:r>
    </w:p>
    <w:p w14:paraId="263265FA" w14:textId="77777777" w:rsidR="00C67DEF" w:rsidRPr="00A80107" w:rsidRDefault="005A49B8" w:rsidP="00A1067E">
      <w:pPr>
        <w:pStyle w:val="phlistordereda"/>
      </w:pPr>
      <w:r w:rsidRPr="00A80107">
        <w:t>нажмите на кнопку</w:t>
      </w:r>
      <w:r w:rsidR="00F83757" w:rsidRPr="00A80107">
        <w:t xml:space="preserve"> </w:t>
      </w:r>
      <w:r w:rsidR="00C67DEF" w:rsidRPr="00A80107">
        <w:t>«Сохранить».</w:t>
      </w:r>
    </w:p>
    <w:p w14:paraId="767EDE4A" w14:textId="77777777" w:rsidR="009C51F8" w:rsidRPr="00F72DD7" w:rsidRDefault="009C51F8" w:rsidP="00F72DD7">
      <w:pPr>
        <w:pStyle w:val="31"/>
      </w:pPr>
      <w:bookmarkStart w:id="111" w:name="_Toc465759445"/>
      <w:bookmarkStart w:id="112" w:name="_Toc448855249"/>
      <w:bookmarkStart w:id="113" w:name="_Ref468721594"/>
      <w:bookmarkStart w:id="114" w:name="_Ref468721643"/>
      <w:bookmarkStart w:id="115" w:name="_Ref471987518"/>
      <w:bookmarkStart w:id="116" w:name="_Toc391396074"/>
      <w:bookmarkStart w:id="117" w:name="_Toc465759444"/>
      <w:bookmarkStart w:id="118" w:name="_Toc448855248"/>
      <w:bookmarkStart w:id="119" w:name="_Ref468722592"/>
      <w:bookmarkStart w:id="120" w:name="_Toc462053694"/>
      <w:bookmarkStart w:id="121" w:name="_Toc465759452"/>
      <w:bookmarkStart w:id="122" w:name="_Ref468721091"/>
      <w:bookmarkStart w:id="123" w:name="_Toc465759446"/>
      <w:bookmarkStart w:id="124" w:name="_Toc448855250"/>
      <w:bookmarkStart w:id="125" w:name="_Ref468721603"/>
      <w:bookmarkStart w:id="126" w:name="_Ref468721828"/>
      <w:bookmarkStart w:id="127" w:name="_Ref468721839"/>
      <w:bookmarkStart w:id="128" w:name="_Toc465759447"/>
      <w:bookmarkStart w:id="129" w:name="_Toc448855251"/>
      <w:bookmarkStart w:id="130" w:name="_Ref468721612"/>
      <w:bookmarkStart w:id="131" w:name="_Toc66368144"/>
      <w:r w:rsidRPr="00F72DD7">
        <w:t>Справочник «Количество учебных недель»</w:t>
      </w:r>
      <w:bookmarkEnd w:id="111"/>
      <w:bookmarkEnd w:id="112"/>
      <w:bookmarkEnd w:id="113"/>
      <w:bookmarkEnd w:id="114"/>
      <w:bookmarkEnd w:id="115"/>
      <w:bookmarkEnd w:id="131"/>
    </w:p>
    <w:p w14:paraId="7C22BF1B" w14:textId="77777777" w:rsidR="009C51F8" w:rsidRPr="00A80107" w:rsidRDefault="009C51F8" w:rsidP="009C51F8">
      <w:pPr>
        <w:pStyle w:val="phnormal"/>
        <w:rPr>
          <w:rFonts w:cs="Arial"/>
        </w:rPr>
      </w:pPr>
      <w:r w:rsidRPr="00A80107">
        <w:rPr>
          <w:rFonts w:cs="Arial"/>
        </w:rPr>
        <w:t>Справочник содержит преднастроенные значения по количеству учебных недель для каждого уровня класса.</w:t>
      </w:r>
    </w:p>
    <w:p w14:paraId="5C0A6352" w14:textId="67C08DEE" w:rsidR="009C51F8" w:rsidRPr="00A80107" w:rsidRDefault="009C4580" w:rsidP="009C51F8">
      <w:pPr>
        <w:pStyle w:val="phnormal"/>
        <w:rPr>
          <w:rFonts w:cs="Arial"/>
        </w:rPr>
      </w:pPr>
      <w:r w:rsidRPr="00A80107">
        <w:rPr>
          <w:rFonts w:cs="Arial"/>
        </w:rPr>
        <w:t>С</w:t>
      </w:r>
      <w:r w:rsidR="009C51F8" w:rsidRPr="00A80107">
        <w:rPr>
          <w:rFonts w:cs="Arial"/>
        </w:rPr>
        <w:t xml:space="preserve">правочник заполнен </w:t>
      </w:r>
      <w:r w:rsidRPr="00A80107">
        <w:rPr>
          <w:rFonts w:cs="Arial"/>
        </w:rPr>
        <w:t xml:space="preserve">преднастроенными </w:t>
      </w:r>
      <w:r w:rsidR="009C51F8" w:rsidRPr="00A80107">
        <w:rPr>
          <w:rFonts w:cs="Arial"/>
        </w:rPr>
        <w:t>значениями</w:t>
      </w:r>
      <w:r w:rsidR="00820F1D" w:rsidRPr="00A80107">
        <w:rPr>
          <w:rFonts w:cs="Arial"/>
        </w:rPr>
        <w:t>,</w:t>
      </w:r>
      <w:r w:rsidR="009C51F8" w:rsidRPr="00A80107">
        <w:rPr>
          <w:rFonts w:cs="Arial"/>
        </w:rPr>
        <w:t xml:space="preserve"> </w:t>
      </w:r>
      <w:r w:rsidR="009D7F97" w:rsidRPr="00A80107">
        <w:rPr>
          <w:rFonts w:cs="Arial"/>
        </w:rPr>
        <w:t>привед</w:t>
      </w:r>
      <w:r w:rsidR="00820F1D" w:rsidRPr="00A80107">
        <w:rPr>
          <w:rFonts w:cs="Arial"/>
        </w:rPr>
        <w:t>е</w:t>
      </w:r>
      <w:r w:rsidR="009D7F97" w:rsidRPr="00A80107">
        <w:rPr>
          <w:rFonts w:cs="Arial"/>
        </w:rPr>
        <w:t xml:space="preserve">нными ниже </w:t>
      </w:r>
      <w:r w:rsidR="009C51F8" w:rsidRPr="00A80107">
        <w:rPr>
          <w:rFonts w:cs="Arial"/>
        </w:rPr>
        <w:t>(</w:t>
      </w:r>
      <w:r w:rsidR="009C51F8" w:rsidRPr="00A80107">
        <w:rPr>
          <w:rFonts w:cs="Arial"/>
        </w:rPr>
        <w:fldChar w:fldCharType="begin"/>
      </w:r>
      <w:r w:rsidR="009C51F8" w:rsidRPr="00A80107">
        <w:rPr>
          <w:rFonts w:cs="Arial"/>
        </w:rPr>
        <w:instrText xml:space="preserve"> REF _Ref448326904 \h  \* MERGEFORMAT </w:instrText>
      </w:r>
      <w:r w:rsidR="009C51F8" w:rsidRPr="00A80107">
        <w:rPr>
          <w:rFonts w:cs="Arial"/>
        </w:rPr>
      </w:r>
      <w:r w:rsidR="009C51F8" w:rsidRPr="00A80107">
        <w:rPr>
          <w:rFonts w:cs="Arial"/>
        </w:rPr>
        <w:fldChar w:fldCharType="separate"/>
      </w:r>
      <w:r w:rsidR="006D6F2A" w:rsidRPr="00A80107">
        <w:rPr>
          <w:rFonts w:cs="Arial"/>
        </w:rPr>
        <w:t>Т</w:t>
      </w:r>
      <w:r w:rsidR="006D6F2A">
        <w:rPr>
          <w:rFonts w:cs="Arial"/>
        </w:rPr>
        <w:t>аблица 3</w:t>
      </w:r>
      <w:r w:rsidR="009C51F8" w:rsidRPr="00A80107">
        <w:rPr>
          <w:rFonts w:cs="Arial"/>
        </w:rPr>
        <w:fldChar w:fldCharType="end"/>
      </w:r>
      <w:r w:rsidR="009C51F8" w:rsidRPr="00A80107">
        <w:rPr>
          <w:rFonts w:cs="Arial"/>
        </w:rPr>
        <w:t>).</w:t>
      </w:r>
    </w:p>
    <w:p w14:paraId="15912C04" w14:textId="0166FB56" w:rsidR="009C51F8" w:rsidRPr="00A80107" w:rsidRDefault="009C51F8" w:rsidP="009C51F8">
      <w:pPr>
        <w:pStyle w:val="phtabletitle"/>
        <w:rPr>
          <w:rFonts w:cs="Arial"/>
        </w:rPr>
      </w:pPr>
      <w:bookmarkStart w:id="132" w:name="_Ref448326904"/>
      <w:r w:rsidRPr="00A80107">
        <w:rPr>
          <w:rFonts w:cs="Arial"/>
        </w:rPr>
        <w:t>Т</w:t>
      </w:r>
      <w:r w:rsidR="003A5B19">
        <w:rPr>
          <w:rFonts w:cs="Arial"/>
        </w:rPr>
        <w:t>аблица </w:t>
      </w:r>
      <w:r w:rsidR="007A2A61" w:rsidRPr="00A80107">
        <w:rPr>
          <w:rFonts w:cs="Arial"/>
        </w:rPr>
        <w:fldChar w:fldCharType="begin"/>
      </w:r>
      <w:r w:rsidR="007A2A61" w:rsidRPr="00A80107">
        <w:rPr>
          <w:rFonts w:cs="Arial"/>
        </w:rPr>
        <w:instrText xml:space="preserve"> SEQ Таблица \* ARABIC </w:instrText>
      </w:r>
      <w:r w:rsidR="007A2A61" w:rsidRPr="00A80107">
        <w:rPr>
          <w:rFonts w:cs="Arial"/>
        </w:rPr>
        <w:fldChar w:fldCharType="separate"/>
      </w:r>
      <w:r w:rsidR="006D6F2A">
        <w:rPr>
          <w:rFonts w:cs="Arial"/>
          <w:noProof/>
        </w:rPr>
        <w:t>3</w:t>
      </w:r>
      <w:r w:rsidR="007A2A61" w:rsidRPr="00A80107">
        <w:rPr>
          <w:rFonts w:cs="Arial"/>
        </w:rPr>
        <w:fldChar w:fldCharType="end"/>
      </w:r>
      <w:bookmarkEnd w:id="132"/>
      <w:r w:rsidRPr="00A80107">
        <w:rPr>
          <w:rFonts w:cs="Arial"/>
        </w:rPr>
        <w:t xml:space="preserve"> – </w:t>
      </w:r>
      <w:r w:rsidR="009C4580" w:rsidRPr="00A80107">
        <w:rPr>
          <w:rFonts w:cs="Arial"/>
        </w:rPr>
        <w:t xml:space="preserve">Преднастроенные </w:t>
      </w:r>
      <w:r w:rsidRPr="00A80107">
        <w:rPr>
          <w:rFonts w:cs="Arial"/>
        </w:rPr>
        <w:t>значения справочника «Количество учебных недель»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4"/>
        <w:gridCol w:w="5707"/>
      </w:tblGrid>
      <w:tr w:rsidR="009C51F8" w:rsidRPr="00A80107" w14:paraId="1AAC37DD" w14:textId="77777777" w:rsidTr="00D21662">
        <w:trPr>
          <w:trHeight w:val="468"/>
          <w:tblHeader/>
          <w:jc w:val="center"/>
        </w:trPr>
        <w:tc>
          <w:tcPr>
            <w:tcW w:w="2262" w:type="pct"/>
            <w:vAlign w:val="center"/>
          </w:tcPr>
          <w:p w14:paraId="7D524627" w14:textId="77777777" w:rsidR="009C51F8" w:rsidRPr="00A80107" w:rsidRDefault="009C51F8" w:rsidP="009C4580">
            <w:pPr>
              <w:pStyle w:val="phtablecolcaption"/>
            </w:pPr>
            <w:r w:rsidRPr="00A80107">
              <w:t>Уровень класса</w:t>
            </w:r>
          </w:p>
        </w:tc>
        <w:tc>
          <w:tcPr>
            <w:tcW w:w="2738" w:type="pct"/>
            <w:vAlign w:val="center"/>
          </w:tcPr>
          <w:p w14:paraId="585A48EB" w14:textId="77777777" w:rsidR="009C51F8" w:rsidRPr="00A80107" w:rsidRDefault="009C51F8" w:rsidP="009C4580">
            <w:pPr>
              <w:pStyle w:val="phtablecolcaption"/>
            </w:pPr>
            <w:r w:rsidRPr="00A80107">
              <w:t>Количество недель</w:t>
            </w:r>
          </w:p>
        </w:tc>
      </w:tr>
      <w:tr w:rsidR="009C51F8" w:rsidRPr="00A80107" w14:paraId="5C60E601" w14:textId="77777777" w:rsidTr="00D21662">
        <w:trPr>
          <w:trHeight w:val="468"/>
          <w:jc w:val="center"/>
        </w:trPr>
        <w:tc>
          <w:tcPr>
            <w:tcW w:w="2262" w:type="pct"/>
            <w:vAlign w:val="center"/>
          </w:tcPr>
          <w:p w14:paraId="5BE7E09E" w14:textId="77777777" w:rsidR="009C51F8" w:rsidRPr="00A80107" w:rsidRDefault="009C51F8" w:rsidP="009C4580">
            <w:pPr>
              <w:pStyle w:val="phtablecellleft"/>
            </w:pPr>
            <w:r w:rsidRPr="00A80107">
              <w:t>0</w:t>
            </w:r>
          </w:p>
        </w:tc>
        <w:tc>
          <w:tcPr>
            <w:tcW w:w="2738" w:type="pct"/>
            <w:vAlign w:val="center"/>
          </w:tcPr>
          <w:p w14:paraId="69A0E43D" w14:textId="77777777" w:rsidR="009C51F8" w:rsidRPr="00A80107" w:rsidRDefault="009C51F8" w:rsidP="009C4580">
            <w:pPr>
              <w:pStyle w:val="phtablecellleft"/>
            </w:pPr>
            <w:r w:rsidRPr="00A80107">
              <w:t>33</w:t>
            </w:r>
          </w:p>
        </w:tc>
      </w:tr>
      <w:tr w:rsidR="009C51F8" w:rsidRPr="00A80107" w14:paraId="4EB8FBBD" w14:textId="77777777" w:rsidTr="00D21662">
        <w:trPr>
          <w:trHeight w:val="468"/>
          <w:jc w:val="center"/>
        </w:trPr>
        <w:tc>
          <w:tcPr>
            <w:tcW w:w="2262" w:type="pct"/>
            <w:vAlign w:val="center"/>
          </w:tcPr>
          <w:p w14:paraId="0C649925" w14:textId="77777777" w:rsidR="009C51F8" w:rsidRPr="00A80107" w:rsidRDefault="009C51F8" w:rsidP="009C4580">
            <w:pPr>
              <w:pStyle w:val="phtablecellleft"/>
            </w:pPr>
            <w:r w:rsidRPr="00A80107">
              <w:t>1</w:t>
            </w:r>
          </w:p>
        </w:tc>
        <w:tc>
          <w:tcPr>
            <w:tcW w:w="2738" w:type="pct"/>
            <w:vAlign w:val="center"/>
          </w:tcPr>
          <w:p w14:paraId="0A53DFAF" w14:textId="77777777" w:rsidR="009C51F8" w:rsidRPr="00A80107" w:rsidRDefault="009C51F8" w:rsidP="009C4580">
            <w:pPr>
              <w:pStyle w:val="phtablecellleft"/>
            </w:pPr>
            <w:r w:rsidRPr="00A80107">
              <w:t>33</w:t>
            </w:r>
          </w:p>
        </w:tc>
      </w:tr>
      <w:tr w:rsidR="009C51F8" w:rsidRPr="00A80107" w14:paraId="548BF37C" w14:textId="77777777" w:rsidTr="00D21662">
        <w:trPr>
          <w:trHeight w:val="468"/>
          <w:jc w:val="center"/>
        </w:trPr>
        <w:tc>
          <w:tcPr>
            <w:tcW w:w="2262" w:type="pct"/>
            <w:vAlign w:val="center"/>
          </w:tcPr>
          <w:p w14:paraId="299E6039" w14:textId="77777777" w:rsidR="009C51F8" w:rsidRPr="00A80107" w:rsidRDefault="009C51F8" w:rsidP="009C4580">
            <w:pPr>
              <w:pStyle w:val="phtablecellleft"/>
            </w:pPr>
            <w:r w:rsidRPr="00A80107">
              <w:t>2</w:t>
            </w:r>
          </w:p>
        </w:tc>
        <w:tc>
          <w:tcPr>
            <w:tcW w:w="2738" w:type="pct"/>
            <w:vAlign w:val="center"/>
          </w:tcPr>
          <w:p w14:paraId="3BDE2706" w14:textId="77777777" w:rsidR="009C51F8" w:rsidRPr="00A80107" w:rsidRDefault="009C51F8" w:rsidP="009C4580">
            <w:pPr>
              <w:pStyle w:val="phtablecellleft"/>
            </w:pPr>
            <w:r w:rsidRPr="00A80107">
              <w:t>34</w:t>
            </w:r>
          </w:p>
        </w:tc>
      </w:tr>
      <w:tr w:rsidR="009C51F8" w:rsidRPr="00A80107" w14:paraId="3253219D" w14:textId="77777777" w:rsidTr="00D21662">
        <w:trPr>
          <w:trHeight w:val="468"/>
          <w:jc w:val="center"/>
        </w:trPr>
        <w:tc>
          <w:tcPr>
            <w:tcW w:w="2262" w:type="pct"/>
            <w:vAlign w:val="center"/>
          </w:tcPr>
          <w:p w14:paraId="1808C1E1" w14:textId="430B0A5A" w:rsidR="009C51F8" w:rsidRPr="00A80107" w:rsidRDefault="003A5B19" w:rsidP="009C4580">
            <w:pPr>
              <w:pStyle w:val="phtablecellleft"/>
            </w:pPr>
            <w:r>
              <w:t>.</w:t>
            </w:r>
          </w:p>
        </w:tc>
        <w:tc>
          <w:tcPr>
            <w:tcW w:w="2738" w:type="pct"/>
            <w:vAlign w:val="center"/>
          </w:tcPr>
          <w:p w14:paraId="23028272" w14:textId="77777777" w:rsidR="009C51F8" w:rsidRPr="00A80107" w:rsidRDefault="009C51F8" w:rsidP="009C4580">
            <w:pPr>
              <w:pStyle w:val="phtablecellleft"/>
            </w:pPr>
            <w:r w:rsidRPr="00A80107">
              <w:t>…</w:t>
            </w:r>
          </w:p>
        </w:tc>
      </w:tr>
      <w:tr w:rsidR="009C51F8" w:rsidRPr="00A80107" w14:paraId="0632DD31" w14:textId="77777777" w:rsidTr="00D21662">
        <w:trPr>
          <w:trHeight w:val="468"/>
          <w:jc w:val="center"/>
        </w:trPr>
        <w:tc>
          <w:tcPr>
            <w:tcW w:w="2262" w:type="pct"/>
            <w:vAlign w:val="center"/>
          </w:tcPr>
          <w:p w14:paraId="3A3D417A" w14:textId="77777777" w:rsidR="009C51F8" w:rsidRPr="00A80107" w:rsidRDefault="009C51F8" w:rsidP="009C4580">
            <w:pPr>
              <w:pStyle w:val="phtablecellleft"/>
            </w:pPr>
            <w:r w:rsidRPr="00A80107">
              <w:t>16</w:t>
            </w:r>
          </w:p>
        </w:tc>
        <w:tc>
          <w:tcPr>
            <w:tcW w:w="2738" w:type="pct"/>
            <w:vAlign w:val="center"/>
          </w:tcPr>
          <w:p w14:paraId="5B05BD0F" w14:textId="77777777" w:rsidR="009C51F8" w:rsidRPr="00A80107" w:rsidRDefault="009C51F8" w:rsidP="009C4580">
            <w:pPr>
              <w:pStyle w:val="phtablecellleft"/>
            </w:pPr>
            <w:r w:rsidRPr="00A80107">
              <w:t>34</w:t>
            </w:r>
          </w:p>
        </w:tc>
      </w:tr>
    </w:tbl>
    <w:p w14:paraId="5AE022B4" w14:textId="77777777" w:rsidR="00DB0080" w:rsidRDefault="00DB0080" w:rsidP="009C51F8">
      <w:pPr>
        <w:pStyle w:val="phnormal"/>
        <w:rPr>
          <w:rFonts w:cs="Arial"/>
        </w:rPr>
      </w:pPr>
    </w:p>
    <w:p w14:paraId="685C5420" w14:textId="77777777" w:rsidR="009C51F8" w:rsidRPr="00A80107" w:rsidRDefault="009C51F8" w:rsidP="009C51F8">
      <w:pPr>
        <w:pStyle w:val="phnormal"/>
        <w:rPr>
          <w:rFonts w:cs="Arial"/>
        </w:rPr>
      </w:pPr>
      <w:r w:rsidRPr="00A80107">
        <w:rPr>
          <w:rFonts w:cs="Arial"/>
        </w:rPr>
        <w:t>Реализована возможность добавления новых значений и редактиро</w:t>
      </w:r>
      <w:r w:rsidR="009D7F97" w:rsidRPr="00A80107">
        <w:rPr>
          <w:rFonts w:cs="Arial"/>
        </w:rPr>
        <w:t>вания преднастроенных значений.</w:t>
      </w:r>
    </w:p>
    <w:p w14:paraId="391439B9" w14:textId="7FC9E596" w:rsidR="009C51F8" w:rsidRPr="00A80107" w:rsidRDefault="009C51F8" w:rsidP="009C51F8">
      <w:pPr>
        <w:pStyle w:val="phnormal"/>
        <w:rPr>
          <w:rFonts w:cs="Arial"/>
        </w:rPr>
      </w:pPr>
      <w:r w:rsidRPr="00A80107">
        <w:rPr>
          <w:rFonts w:cs="Arial"/>
        </w:rPr>
        <w:t>Право на дальнейшее редактирование данного справочника имеют пользователи с ролями «Сотрудник Министерства образования», «Администратор Сист</w:t>
      </w:r>
      <w:r w:rsidR="002E70DC">
        <w:rPr>
          <w:rFonts w:cs="Arial"/>
        </w:rPr>
        <w:t>емы» – на уровне всех организаций</w:t>
      </w:r>
      <w:r w:rsidRPr="00A80107">
        <w:rPr>
          <w:rFonts w:cs="Arial"/>
        </w:rPr>
        <w:t xml:space="preserve"> Системы, «Сотрудник О</w:t>
      </w:r>
      <w:r w:rsidR="00EA4CB3">
        <w:rPr>
          <w:rFonts w:cs="Arial"/>
        </w:rPr>
        <w:t>О</w:t>
      </w:r>
      <w:r w:rsidR="002E70DC">
        <w:rPr>
          <w:rFonts w:cs="Arial"/>
        </w:rPr>
        <w:t>» – на уровне своей организации</w:t>
      </w:r>
      <w:r w:rsidRPr="00A80107">
        <w:rPr>
          <w:rFonts w:cs="Arial"/>
        </w:rPr>
        <w:t>.</w:t>
      </w:r>
    </w:p>
    <w:p w14:paraId="57F74FD6" w14:textId="77777777" w:rsidR="009C51F8" w:rsidRPr="00A80107" w:rsidRDefault="009C51F8" w:rsidP="006130B7">
      <w:pPr>
        <w:pStyle w:val="phlistitemizedtitle"/>
      </w:pPr>
      <w:r w:rsidRPr="00A80107">
        <w:t>Чтобы отредактировать преднастроенное значение:</w:t>
      </w:r>
    </w:p>
    <w:p w14:paraId="40BBFEED" w14:textId="7E11814D" w:rsidR="009C51F8" w:rsidRPr="00A80107" w:rsidRDefault="009C51F8" w:rsidP="00321DF1">
      <w:pPr>
        <w:pStyle w:val="phlistordereda"/>
        <w:numPr>
          <w:ilvl w:val="0"/>
          <w:numId w:val="61"/>
        </w:numPr>
      </w:pPr>
      <w:r w:rsidRPr="00A80107">
        <w:t xml:space="preserve">выберите запись и </w:t>
      </w:r>
      <w:r w:rsidR="005A49B8" w:rsidRPr="00A80107">
        <w:t>нажмите на кнопку</w:t>
      </w:r>
      <w:r w:rsidRPr="00A80107">
        <w:t xml:space="preserve"> «Изменить»</w:t>
      </w:r>
      <w:r w:rsidR="00D5031B">
        <w:t xml:space="preserve">. </w:t>
      </w:r>
      <w:r w:rsidR="00D5031B" w:rsidRPr="00A80107">
        <w:t xml:space="preserve">Откроется </w:t>
      </w:r>
      <w:r w:rsidRPr="00A80107">
        <w:t>окно «Количество учебных недель: Редактирование» (</w:t>
      </w:r>
      <w:r w:rsidRPr="00A80107">
        <w:fldChar w:fldCharType="begin"/>
      </w:r>
      <w:r w:rsidRPr="00A80107">
        <w:instrText xml:space="preserve"> REF _Ref392506705 \h  \* MERGEFORMAT </w:instrText>
      </w:r>
      <w:r w:rsidRPr="00A80107">
        <w:fldChar w:fldCharType="separate"/>
      </w:r>
      <w:r w:rsidR="006D6F2A">
        <w:t>Рисунок 13</w:t>
      </w:r>
      <w:r w:rsidRPr="00A80107">
        <w:fldChar w:fldCharType="end"/>
      </w:r>
      <w:r w:rsidRPr="00A80107">
        <w:t>);</w:t>
      </w:r>
    </w:p>
    <w:p w14:paraId="072F98ED" w14:textId="77777777" w:rsidR="009C51F8" w:rsidRPr="00A80107" w:rsidRDefault="00FA6269" w:rsidP="009C51F8">
      <w:pPr>
        <w:pStyle w:val="phfigure"/>
        <w:rPr>
          <w:rFonts w:cs="Arial"/>
        </w:rPr>
      </w:pPr>
      <w:r w:rsidRPr="00A80107">
        <w:rPr>
          <w:rFonts w:cs="Arial"/>
          <w:noProof/>
        </w:rPr>
        <w:lastRenderedPageBreak/>
        <w:drawing>
          <wp:inline distT="0" distB="0" distL="0" distR="0" wp14:anchorId="6FD1D5C9" wp14:editId="60036CD0">
            <wp:extent cx="3810000" cy="952500"/>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480A72DF" w14:textId="08CBAA20" w:rsidR="009C51F8" w:rsidRPr="00A80107" w:rsidRDefault="00E43B67" w:rsidP="009C51F8">
      <w:pPr>
        <w:pStyle w:val="phfiguretitle"/>
      </w:pPr>
      <w:bookmarkStart w:id="133" w:name="_Ref392506705"/>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w:t>
      </w:r>
      <w:r w:rsidR="00037DD6">
        <w:rPr>
          <w:noProof/>
        </w:rPr>
        <w:fldChar w:fldCharType="end"/>
      </w:r>
      <w:bookmarkEnd w:id="133"/>
      <w:r w:rsidR="009C51F8" w:rsidRPr="00A80107">
        <w:t xml:space="preserve"> – Окно справочника «Количество учебных недель: </w:t>
      </w:r>
      <w:r w:rsidR="00B92A60" w:rsidRPr="00A80107">
        <w:t>Р</w:t>
      </w:r>
      <w:r w:rsidR="009C51F8" w:rsidRPr="00A80107">
        <w:t>едактирование</w:t>
      </w:r>
      <w:r w:rsidR="00B92A60" w:rsidRPr="00A80107">
        <w:t>»</w:t>
      </w:r>
    </w:p>
    <w:p w14:paraId="53E5A662" w14:textId="77777777" w:rsidR="009C51F8" w:rsidRPr="00A80107" w:rsidRDefault="009C51F8" w:rsidP="00A1067E">
      <w:pPr>
        <w:pStyle w:val="phlistordereda"/>
      </w:pPr>
      <w:bookmarkStart w:id="134" w:name="_Toc391029592"/>
      <w:r w:rsidRPr="00A80107">
        <w:rPr>
          <w:rFonts w:eastAsia="Calibri"/>
        </w:rPr>
        <w:t>в поле «Количество недель» измените данные, выбрав новое значение из выпадающего списка;</w:t>
      </w:r>
    </w:p>
    <w:p w14:paraId="2C2CE17C" w14:textId="77777777" w:rsidR="009C51F8" w:rsidRPr="00A80107" w:rsidRDefault="009C51F8" w:rsidP="00A1067E">
      <w:pPr>
        <w:pStyle w:val="phlistordereda"/>
      </w:pPr>
      <w:r w:rsidRPr="00A80107">
        <w:rPr>
          <w:rFonts w:eastAsia="Calibri"/>
        </w:rPr>
        <w:t>нажмите на кнопку «Сохранить»</w:t>
      </w:r>
      <w:r w:rsidRPr="00A80107">
        <w:t>.</w:t>
      </w:r>
    </w:p>
    <w:p w14:paraId="50D30A64" w14:textId="77777777" w:rsidR="009C51F8" w:rsidRPr="00F72DD7" w:rsidRDefault="009C51F8" w:rsidP="00F72DD7">
      <w:pPr>
        <w:pStyle w:val="31"/>
      </w:pPr>
      <w:bookmarkStart w:id="135" w:name="_Ref54084358"/>
      <w:bookmarkStart w:id="136" w:name="_Ref54084368"/>
      <w:bookmarkStart w:id="137" w:name="_Toc66368145"/>
      <w:bookmarkEnd w:id="134"/>
      <w:r w:rsidRPr="00F72DD7">
        <w:t>Справочник «Льготы»</w:t>
      </w:r>
      <w:bookmarkEnd w:id="116"/>
      <w:bookmarkEnd w:id="117"/>
      <w:bookmarkEnd w:id="118"/>
      <w:bookmarkEnd w:id="135"/>
      <w:bookmarkEnd w:id="136"/>
      <w:bookmarkEnd w:id="137"/>
    </w:p>
    <w:p w14:paraId="4B428EF2" w14:textId="77777777" w:rsidR="009C51F8" w:rsidRPr="00A80107" w:rsidRDefault="009C51F8" w:rsidP="009C51F8">
      <w:pPr>
        <w:pStyle w:val="phnormal"/>
        <w:rPr>
          <w:rFonts w:cs="Arial"/>
        </w:rPr>
      </w:pPr>
      <w:r w:rsidRPr="00A80107">
        <w:rPr>
          <w:rFonts w:cs="Arial"/>
        </w:rPr>
        <w:t>Справочник является преднастроенным и редактируемым.</w:t>
      </w:r>
    </w:p>
    <w:p w14:paraId="5372B3FA" w14:textId="77777777" w:rsidR="009C51F8" w:rsidRPr="00A80107" w:rsidRDefault="009C51F8" w:rsidP="009C51F8">
      <w:pPr>
        <w:pStyle w:val="phnormal"/>
        <w:rPr>
          <w:rFonts w:cs="Arial"/>
        </w:rPr>
      </w:pPr>
      <w:r w:rsidRPr="00A80107">
        <w:rPr>
          <w:rFonts w:cs="Arial"/>
        </w:rPr>
        <w:t>Право на редактирование и создание новых значений в справочнике имеют пользователи с ролью: «Администратор Системы», «Сотрудник Министерства Образования».</w:t>
      </w:r>
    </w:p>
    <w:p w14:paraId="726F6465" w14:textId="77777777" w:rsidR="009C51F8" w:rsidRPr="00A80107" w:rsidRDefault="009C51F8" w:rsidP="006130B7">
      <w:pPr>
        <w:pStyle w:val="phlistitemizedtitle"/>
        <w:rPr>
          <w:lang w:eastAsia="en-US"/>
        </w:rPr>
      </w:pPr>
      <w:r w:rsidRPr="00A80107">
        <w:rPr>
          <w:lang w:eastAsia="en-US"/>
        </w:rPr>
        <w:t>Для добавления записи:</w:t>
      </w:r>
    </w:p>
    <w:p w14:paraId="51D176FA" w14:textId="288C5E75" w:rsidR="009C51F8" w:rsidRPr="00A80107" w:rsidRDefault="005A49B8" w:rsidP="00321DF1">
      <w:pPr>
        <w:pStyle w:val="phlistordereda"/>
        <w:numPr>
          <w:ilvl w:val="0"/>
          <w:numId w:val="62"/>
        </w:numPr>
        <w:rPr>
          <w:lang w:eastAsia="en-US"/>
        </w:rPr>
      </w:pPr>
      <w:r w:rsidRPr="00A80107">
        <w:rPr>
          <w:lang w:eastAsia="en-US"/>
        </w:rPr>
        <w:t>нажмите на кнопку</w:t>
      </w:r>
      <w:r w:rsidR="005409B9" w:rsidRPr="00A80107">
        <w:rPr>
          <w:lang w:eastAsia="en-US"/>
        </w:rPr>
        <w:t xml:space="preserve"> «Добавить»</w:t>
      </w:r>
      <w:r w:rsidR="00D5031B">
        <w:rPr>
          <w:lang w:eastAsia="en-US"/>
        </w:rPr>
        <w:t xml:space="preserve">. </w:t>
      </w:r>
      <w:r w:rsidR="00D5031B" w:rsidRPr="00A80107">
        <w:rPr>
          <w:lang w:eastAsia="en-US"/>
        </w:rPr>
        <w:t xml:space="preserve">Откроется </w:t>
      </w:r>
      <w:r w:rsidR="009C51F8" w:rsidRPr="00A80107">
        <w:rPr>
          <w:lang w:eastAsia="en-US"/>
        </w:rPr>
        <w:t>окно «Льгота: Добавление» (</w:t>
      </w:r>
      <w:r w:rsidR="009C51F8" w:rsidRPr="00A80107">
        <w:rPr>
          <w:lang w:eastAsia="en-US"/>
        </w:rPr>
        <w:fldChar w:fldCharType="begin"/>
      </w:r>
      <w:r w:rsidR="009C51F8" w:rsidRPr="00A80107">
        <w:rPr>
          <w:lang w:eastAsia="en-US"/>
        </w:rPr>
        <w:instrText xml:space="preserve"> REF _Ref391045545 \h  \* MERGEFORMAT </w:instrText>
      </w:r>
      <w:r w:rsidR="009C51F8" w:rsidRPr="00A80107">
        <w:rPr>
          <w:lang w:eastAsia="en-US"/>
        </w:rPr>
      </w:r>
      <w:r w:rsidR="009C51F8" w:rsidRPr="00A80107">
        <w:rPr>
          <w:lang w:eastAsia="en-US"/>
        </w:rPr>
        <w:fldChar w:fldCharType="separate"/>
      </w:r>
      <w:r w:rsidR="006D6F2A">
        <w:t>Рисунок 14</w:t>
      </w:r>
      <w:r w:rsidR="009C51F8" w:rsidRPr="00A80107">
        <w:rPr>
          <w:lang w:eastAsia="en-US"/>
        </w:rPr>
        <w:fldChar w:fldCharType="end"/>
      </w:r>
      <w:r w:rsidR="009C51F8" w:rsidRPr="00A80107">
        <w:rPr>
          <w:lang w:eastAsia="en-US"/>
        </w:rPr>
        <w:t>);</w:t>
      </w:r>
    </w:p>
    <w:p w14:paraId="6BCE3C5E" w14:textId="77777777" w:rsidR="009C51F8" w:rsidRPr="00A80107" w:rsidRDefault="00FA6269" w:rsidP="009C51F8">
      <w:pPr>
        <w:pStyle w:val="phfigure"/>
        <w:rPr>
          <w:rFonts w:cs="Arial"/>
        </w:rPr>
      </w:pPr>
      <w:r w:rsidRPr="00A80107">
        <w:rPr>
          <w:rFonts w:cs="Arial"/>
          <w:noProof/>
        </w:rPr>
        <w:drawing>
          <wp:inline distT="0" distB="0" distL="0" distR="0" wp14:anchorId="7E725DDF" wp14:editId="04882CF3">
            <wp:extent cx="3810000" cy="9620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962025"/>
                    </a:xfrm>
                    <a:prstGeom prst="rect">
                      <a:avLst/>
                    </a:prstGeom>
                    <a:noFill/>
                    <a:ln>
                      <a:noFill/>
                    </a:ln>
                  </pic:spPr>
                </pic:pic>
              </a:graphicData>
            </a:graphic>
          </wp:inline>
        </w:drawing>
      </w:r>
    </w:p>
    <w:p w14:paraId="61EEE366" w14:textId="46B656D8" w:rsidR="009C51F8" w:rsidRPr="00A80107" w:rsidRDefault="00E43B67" w:rsidP="009C51F8">
      <w:pPr>
        <w:pStyle w:val="phfiguretitle"/>
      </w:pPr>
      <w:bookmarkStart w:id="138" w:name="_Ref391045545"/>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w:t>
      </w:r>
      <w:r w:rsidR="00037DD6">
        <w:rPr>
          <w:noProof/>
        </w:rPr>
        <w:fldChar w:fldCharType="end"/>
      </w:r>
      <w:bookmarkEnd w:id="138"/>
      <w:r w:rsidR="009C51F8" w:rsidRPr="00A80107">
        <w:t xml:space="preserve"> – </w:t>
      </w:r>
      <w:bookmarkStart w:id="139" w:name="_Ref391046014"/>
      <w:r w:rsidR="009C51F8" w:rsidRPr="00A80107">
        <w:t>Окно «Льгота: Добавление»</w:t>
      </w:r>
      <w:bookmarkEnd w:id="139"/>
    </w:p>
    <w:p w14:paraId="2496A6A2" w14:textId="77777777" w:rsidR="009C51F8" w:rsidRPr="00A80107" w:rsidRDefault="009C51F8" w:rsidP="00A1067E">
      <w:pPr>
        <w:pStyle w:val="phlistordereda"/>
      </w:pPr>
      <w:r w:rsidRPr="00A80107">
        <w:t>в поле «Название льготы» введите название льготы;</w:t>
      </w:r>
    </w:p>
    <w:p w14:paraId="428361E1" w14:textId="782BED58" w:rsidR="009C51F8" w:rsidRDefault="005A49B8" w:rsidP="00A1067E">
      <w:pPr>
        <w:pStyle w:val="phlistordereda"/>
      </w:pPr>
      <w:r w:rsidRPr="00A80107">
        <w:t>нажмите на кнопку</w:t>
      </w:r>
      <w:r w:rsidR="00C67DEF" w:rsidRPr="00A80107">
        <w:t xml:space="preserve"> «Сохранить».</w:t>
      </w:r>
    </w:p>
    <w:p w14:paraId="035BBEF8" w14:textId="77777777" w:rsidR="00B57108" w:rsidRDefault="00B57108" w:rsidP="00B57108">
      <w:pPr>
        <w:pStyle w:val="phlistitemizedtitle"/>
      </w:pPr>
      <w:r>
        <w:t>Для редактирования записи:</w:t>
      </w:r>
    </w:p>
    <w:p w14:paraId="71B9E7EA" w14:textId="465E1736" w:rsidR="00B57108" w:rsidRPr="0080056B" w:rsidRDefault="00B57108" w:rsidP="0080056B">
      <w:pPr>
        <w:pStyle w:val="phlistordereda"/>
        <w:numPr>
          <w:ilvl w:val="0"/>
          <w:numId w:val="151"/>
        </w:numPr>
        <w:tabs>
          <w:tab w:val="clear" w:pos="1208"/>
          <w:tab w:val="num" w:pos="709"/>
        </w:tabs>
        <w:rPr>
          <w:rFonts w:cs="Arial"/>
        </w:rPr>
      </w:pPr>
      <w:r w:rsidRPr="0080056B">
        <w:rPr>
          <w:rFonts w:cs="Arial"/>
        </w:rPr>
        <w:t>установите флажок напротив льготы, котор</w:t>
      </w:r>
      <w:r w:rsidR="00FB7CD4" w:rsidRPr="0080056B">
        <w:rPr>
          <w:rFonts w:cs="Arial"/>
        </w:rPr>
        <w:t xml:space="preserve">ую необходимо изменить. Нажмите </w:t>
      </w:r>
      <w:r w:rsidRPr="0080056B">
        <w:rPr>
          <w:rFonts w:cs="Arial"/>
        </w:rPr>
        <w:t>кнопку «Изменить». Откроется окно «Льгота. Редактирование» (</w:t>
      </w:r>
      <w:r w:rsidR="00FB7CD4" w:rsidRPr="0080056B">
        <w:rPr>
          <w:rFonts w:cs="Arial"/>
        </w:rPr>
        <w:fldChar w:fldCharType="begin"/>
      </w:r>
      <w:r w:rsidR="00FB7CD4" w:rsidRPr="0080056B">
        <w:rPr>
          <w:rFonts w:cs="Arial"/>
        </w:rPr>
        <w:instrText xml:space="preserve"> REF _Ref53758010 \h </w:instrText>
      </w:r>
      <w:r w:rsidR="00FB7CD4" w:rsidRPr="0080056B">
        <w:rPr>
          <w:rFonts w:cs="Arial"/>
        </w:rPr>
      </w:r>
      <w:r w:rsidR="00FB7CD4" w:rsidRPr="0080056B">
        <w:rPr>
          <w:rFonts w:cs="Arial"/>
        </w:rPr>
        <w:fldChar w:fldCharType="separate"/>
      </w:r>
      <w:r w:rsidR="006D6F2A">
        <w:t xml:space="preserve">Рисунок </w:t>
      </w:r>
      <w:r w:rsidR="006D6F2A">
        <w:rPr>
          <w:noProof/>
        </w:rPr>
        <w:t>15</w:t>
      </w:r>
      <w:r w:rsidR="00FB7CD4" w:rsidRPr="0080056B">
        <w:rPr>
          <w:rFonts w:cs="Arial"/>
        </w:rPr>
        <w:fldChar w:fldCharType="end"/>
      </w:r>
      <w:r w:rsidR="00724C66">
        <w:rPr>
          <w:rFonts w:cs="Arial"/>
        </w:rPr>
        <w:t>);</w:t>
      </w:r>
    </w:p>
    <w:p w14:paraId="0402E237" w14:textId="68176AFE" w:rsidR="00B57108" w:rsidRPr="00711D62" w:rsidRDefault="00B57108" w:rsidP="00B57108">
      <w:pPr>
        <w:pStyle w:val="phlistordereda"/>
        <w:rPr>
          <w:rFonts w:cs="Arial"/>
        </w:rPr>
      </w:pPr>
      <w:r>
        <w:rPr>
          <w:rFonts w:cs="Arial"/>
        </w:rPr>
        <w:t>в поле «Название льготы» выберите льготу</w:t>
      </w:r>
      <w:r w:rsidR="000232D9">
        <w:rPr>
          <w:rFonts w:cs="Arial"/>
        </w:rPr>
        <w:t>,</w:t>
      </w:r>
      <w:r>
        <w:rPr>
          <w:rFonts w:cs="Arial"/>
        </w:rPr>
        <w:t xml:space="preserve"> которую необходимо изменить</w:t>
      </w:r>
      <w:r w:rsidRPr="00B57108">
        <w:rPr>
          <w:rFonts w:cs="Arial"/>
        </w:rPr>
        <w:t>;</w:t>
      </w:r>
    </w:p>
    <w:p w14:paraId="7DAD0229" w14:textId="571E2E65" w:rsidR="00B57108" w:rsidRPr="001D0629" w:rsidRDefault="00B57108" w:rsidP="00B57108">
      <w:pPr>
        <w:pStyle w:val="phlistordereda"/>
        <w:rPr>
          <w:rFonts w:cs="Arial"/>
        </w:rPr>
      </w:pPr>
      <w:r>
        <w:rPr>
          <w:rFonts w:cs="Arial"/>
        </w:rPr>
        <w:t xml:space="preserve">в поле «Актуальность» </w:t>
      </w:r>
      <w:r w:rsidR="00B5646B">
        <w:rPr>
          <w:rFonts w:cs="Arial"/>
        </w:rPr>
        <w:t>установите</w:t>
      </w:r>
      <w:r>
        <w:rPr>
          <w:rFonts w:cs="Arial"/>
        </w:rPr>
        <w:t xml:space="preserve"> </w:t>
      </w:r>
      <w:r w:rsidR="00B5646B">
        <w:rPr>
          <w:rFonts w:cs="Arial"/>
        </w:rPr>
        <w:t>«</w:t>
      </w:r>
      <w:r>
        <w:rPr>
          <w:rFonts w:cs="Arial"/>
        </w:rPr>
        <w:t>флажок</w:t>
      </w:r>
      <w:r w:rsidR="00B5646B">
        <w:rPr>
          <w:rFonts w:cs="Arial"/>
        </w:rPr>
        <w:t>»</w:t>
      </w:r>
      <w:r>
        <w:rPr>
          <w:rFonts w:cs="Arial"/>
        </w:rPr>
        <w:t>, если хотите изменить льготу</w:t>
      </w:r>
      <w:r w:rsidRPr="001D0629">
        <w:rPr>
          <w:rFonts w:cs="Arial"/>
        </w:rPr>
        <w:t>;</w:t>
      </w:r>
    </w:p>
    <w:p w14:paraId="7138E936" w14:textId="77777777" w:rsidR="00B57108" w:rsidRDefault="00B57108" w:rsidP="00B57108">
      <w:pPr>
        <w:pStyle w:val="phlistordereda"/>
        <w:rPr>
          <w:rFonts w:cs="Arial"/>
        </w:rPr>
      </w:pPr>
      <w:r>
        <w:rPr>
          <w:rFonts w:cs="Arial"/>
        </w:rPr>
        <w:t>нажмите кнопку «Сохранить».</w:t>
      </w:r>
    </w:p>
    <w:p w14:paraId="561FBF9D" w14:textId="77777777" w:rsidR="00FB7CD4" w:rsidRDefault="00FB7CD4" w:rsidP="00FB7CD4">
      <w:pPr>
        <w:pStyle w:val="phfigure"/>
      </w:pPr>
      <w:r>
        <w:rPr>
          <w:noProof/>
        </w:rPr>
        <w:lastRenderedPageBreak/>
        <w:drawing>
          <wp:inline distT="0" distB="0" distL="0" distR="0" wp14:anchorId="02BAB2CD" wp14:editId="3AD74FEE">
            <wp:extent cx="3565619" cy="1093694"/>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64050" cy="1093213"/>
                    </a:xfrm>
                    <a:prstGeom prst="rect">
                      <a:avLst/>
                    </a:prstGeom>
                  </pic:spPr>
                </pic:pic>
              </a:graphicData>
            </a:graphic>
          </wp:inline>
        </w:drawing>
      </w:r>
    </w:p>
    <w:p w14:paraId="1AAEB6F6" w14:textId="6354549E" w:rsidR="00FB7CD4" w:rsidRDefault="00FB7CD4" w:rsidP="00FB7CD4">
      <w:pPr>
        <w:pStyle w:val="phfiguretitle"/>
      </w:pPr>
      <w:bookmarkStart w:id="140" w:name="_Ref53758010"/>
      <w:r>
        <w:t xml:space="preserve">Рисунок </w:t>
      </w:r>
      <w:r w:rsidR="00037DD6">
        <w:fldChar w:fldCharType="begin"/>
      </w:r>
      <w:r w:rsidR="00037DD6">
        <w:instrText xml:space="preserve"> SEQ Рисунок \* ARABIC </w:instrText>
      </w:r>
      <w:r w:rsidR="00037DD6">
        <w:fldChar w:fldCharType="separate"/>
      </w:r>
      <w:r w:rsidR="006D6F2A">
        <w:rPr>
          <w:noProof/>
        </w:rPr>
        <w:t>15</w:t>
      </w:r>
      <w:r w:rsidR="00037DD6">
        <w:rPr>
          <w:noProof/>
        </w:rPr>
        <w:fldChar w:fldCharType="end"/>
      </w:r>
      <w:bookmarkEnd w:id="140"/>
      <w:r>
        <w:t xml:space="preserve"> - Окно </w:t>
      </w:r>
      <w:r w:rsidR="00477E29">
        <w:t>«</w:t>
      </w:r>
      <w:r>
        <w:t>Льгота. Редактирование</w:t>
      </w:r>
      <w:r w:rsidR="00477E29">
        <w:t>»</w:t>
      </w:r>
    </w:p>
    <w:p w14:paraId="1903EF2D" w14:textId="77777777" w:rsidR="00E2027E" w:rsidRDefault="00E2027E" w:rsidP="00E2027E">
      <w:pPr>
        <w:pStyle w:val="phlistorderedtitle"/>
      </w:pPr>
      <w:r>
        <w:t>Для удаления записи:</w:t>
      </w:r>
    </w:p>
    <w:p w14:paraId="3986A309" w14:textId="2CB9578B" w:rsidR="00E2027E" w:rsidRPr="00E2027E" w:rsidRDefault="00E2027E" w:rsidP="00E2027E">
      <w:pPr>
        <w:pStyle w:val="phlistordereda"/>
        <w:numPr>
          <w:ilvl w:val="0"/>
          <w:numId w:val="150"/>
        </w:numPr>
      </w:pPr>
      <w:r>
        <w:t>установите флажок напротив льготы, которую необходимо удалить. Нажмите кнопку «Удалить»</w:t>
      </w:r>
      <w:r w:rsidRPr="00E2027E">
        <w:t xml:space="preserve">. </w:t>
      </w:r>
      <w:r>
        <w:t>Откроется окно «Удал</w:t>
      </w:r>
      <w:r w:rsidR="00724C66">
        <w:t>ение записи»;</w:t>
      </w:r>
    </w:p>
    <w:p w14:paraId="5870C806" w14:textId="4D98804C" w:rsidR="00E2027E" w:rsidRDefault="00E2027E" w:rsidP="00E2027E">
      <w:pPr>
        <w:pStyle w:val="phlistordereda"/>
        <w:numPr>
          <w:ilvl w:val="0"/>
          <w:numId w:val="150"/>
        </w:numPr>
      </w:pPr>
      <w:r>
        <w:t xml:space="preserve"> Нажмите на кнопку «Да», если нужно удалить запись. Нажмите на кнопку «Нет», если запись удалять не нужно.</w:t>
      </w:r>
    </w:p>
    <w:p w14:paraId="3B6C13DF" w14:textId="1596842E" w:rsidR="007A04F1" w:rsidRDefault="00FB7CD4" w:rsidP="00F72DD7">
      <w:pPr>
        <w:pStyle w:val="31"/>
        <w:rPr>
          <w:rFonts w:eastAsia="Cambria"/>
        </w:rPr>
      </w:pPr>
      <w:bookmarkStart w:id="141" w:name="_Toc66368146"/>
      <w:r>
        <w:rPr>
          <w:rFonts w:eastAsia="Cambria"/>
        </w:rPr>
        <w:t>С</w:t>
      </w:r>
      <w:r w:rsidR="009C51F8" w:rsidRPr="00F72DD7">
        <w:rPr>
          <w:rFonts w:eastAsia="Cambria"/>
        </w:rPr>
        <w:t>правочник «Назначение кабинета»</w:t>
      </w:r>
      <w:bookmarkEnd w:id="119"/>
      <w:bookmarkEnd w:id="141"/>
    </w:p>
    <w:p w14:paraId="79C5678A" w14:textId="6109436A" w:rsidR="009C51F8" w:rsidRPr="00A80107" w:rsidRDefault="009C51F8" w:rsidP="009C51F8">
      <w:pPr>
        <w:pStyle w:val="phnormal"/>
        <w:rPr>
          <w:rFonts w:eastAsia="Cambria" w:cs="Arial"/>
        </w:rPr>
      </w:pPr>
      <w:r w:rsidRPr="00A80107">
        <w:rPr>
          <w:rFonts w:eastAsia="Cambria" w:cs="Arial"/>
        </w:rPr>
        <w:t xml:space="preserve">Справочник содержит </w:t>
      </w:r>
      <w:r w:rsidR="00EA4CB3">
        <w:rPr>
          <w:rFonts w:eastAsia="Cambria" w:cs="Arial"/>
        </w:rPr>
        <w:t>перечень назначений кабинетов ОО</w:t>
      </w:r>
      <w:r w:rsidRPr="00A80107">
        <w:rPr>
          <w:rFonts w:eastAsia="Cambria" w:cs="Arial"/>
        </w:rPr>
        <w:t>, в которых проводятся занятия.</w:t>
      </w:r>
    </w:p>
    <w:p w14:paraId="25221A63" w14:textId="77777777" w:rsidR="009C51F8" w:rsidRPr="00A80107" w:rsidRDefault="009C51F8" w:rsidP="006130B7">
      <w:pPr>
        <w:pStyle w:val="phlistitemizedtitle"/>
      </w:pPr>
      <w:r w:rsidRPr="00A80107">
        <w:t>Для добавления записи:</w:t>
      </w:r>
    </w:p>
    <w:p w14:paraId="475599BD" w14:textId="21A46618" w:rsidR="009C51F8" w:rsidRPr="00A80107" w:rsidRDefault="005A49B8" w:rsidP="00321DF1">
      <w:pPr>
        <w:pStyle w:val="phlistordereda"/>
        <w:numPr>
          <w:ilvl w:val="0"/>
          <w:numId w:val="63"/>
        </w:numPr>
      </w:pPr>
      <w:r w:rsidRPr="00A80107">
        <w:t>нажмите на кнопку</w:t>
      </w:r>
      <w:r w:rsidR="009C51F8" w:rsidRPr="00A80107">
        <w:t xml:space="preserve"> «Добавить»</w:t>
      </w:r>
      <w:r w:rsidR="00D5031B">
        <w:t xml:space="preserve">. </w:t>
      </w:r>
      <w:r w:rsidR="00D5031B" w:rsidRPr="00A80107">
        <w:t xml:space="preserve">Откроется </w:t>
      </w:r>
      <w:r w:rsidR="009C51F8" w:rsidRPr="00A80107">
        <w:t>окно «Назначение кабинета: Добавление» (</w:t>
      </w:r>
      <w:r w:rsidR="009C51F8" w:rsidRPr="00A80107">
        <w:fldChar w:fldCharType="begin"/>
      </w:r>
      <w:r w:rsidR="009C51F8" w:rsidRPr="00A80107">
        <w:instrText xml:space="preserve"> REF _Ref468112434 \h  \* MERGEFORMAT </w:instrText>
      </w:r>
      <w:r w:rsidR="009C51F8" w:rsidRPr="00A80107">
        <w:fldChar w:fldCharType="separate"/>
      </w:r>
      <w:r w:rsidR="006D6F2A">
        <w:t>Рисунок 16</w:t>
      </w:r>
      <w:r w:rsidR="009C51F8" w:rsidRPr="00A80107">
        <w:fldChar w:fldCharType="end"/>
      </w:r>
      <w:r w:rsidR="009C51F8" w:rsidRPr="00A80107">
        <w:t>);</w:t>
      </w:r>
    </w:p>
    <w:p w14:paraId="39F7B703" w14:textId="77777777" w:rsidR="009C51F8" w:rsidRPr="00A80107" w:rsidRDefault="00FA6269" w:rsidP="009C51F8">
      <w:pPr>
        <w:pStyle w:val="phfigure"/>
        <w:rPr>
          <w:rFonts w:cs="Arial"/>
        </w:rPr>
      </w:pPr>
      <w:r w:rsidRPr="00A80107">
        <w:rPr>
          <w:rFonts w:cs="Arial"/>
          <w:noProof/>
        </w:rPr>
        <w:drawing>
          <wp:inline distT="0" distB="0" distL="0" distR="0" wp14:anchorId="77312058" wp14:editId="32B2C768">
            <wp:extent cx="4143375" cy="1276350"/>
            <wp:effectExtent l="0" t="0" r="952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1276350"/>
                    </a:xfrm>
                    <a:prstGeom prst="rect">
                      <a:avLst/>
                    </a:prstGeom>
                    <a:noFill/>
                    <a:ln>
                      <a:noFill/>
                    </a:ln>
                  </pic:spPr>
                </pic:pic>
              </a:graphicData>
            </a:graphic>
          </wp:inline>
        </w:drawing>
      </w:r>
    </w:p>
    <w:p w14:paraId="6F34AF46" w14:textId="7055FB99" w:rsidR="009C51F8" w:rsidRPr="00A80107" w:rsidRDefault="00E43B67" w:rsidP="009C51F8">
      <w:pPr>
        <w:pStyle w:val="phfiguretitle"/>
      </w:pPr>
      <w:bookmarkStart w:id="142" w:name="_Ref468112434"/>
      <w:r>
        <w:t>Р</w:t>
      </w:r>
      <w:r w:rsidR="003A5B19">
        <w:t>исунок </w:t>
      </w:r>
      <w:r w:rsidR="00037DD6">
        <w:fldChar w:fldCharType="begin"/>
      </w:r>
      <w:r w:rsidR="00037DD6">
        <w:instrText xml:space="preserve"> SEQ Рисунок \* ARABIC </w:instrText>
      </w:r>
      <w:r w:rsidR="00037DD6">
        <w:fldChar w:fldCharType="separate"/>
      </w:r>
      <w:r w:rsidR="006D6F2A">
        <w:rPr>
          <w:noProof/>
        </w:rPr>
        <w:t>16</w:t>
      </w:r>
      <w:r w:rsidR="00037DD6">
        <w:rPr>
          <w:noProof/>
        </w:rPr>
        <w:fldChar w:fldCharType="end"/>
      </w:r>
      <w:bookmarkEnd w:id="142"/>
      <w:r w:rsidR="009C51F8" w:rsidRPr="00A80107">
        <w:t xml:space="preserve"> – Окно «Назначение кабинета»</w:t>
      </w:r>
    </w:p>
    <w:p w14:paraId="533511AE" w14:textId="77777777" w:rsidR="009C51F8" w:rsidRPr="00A80107" w:rsidRDefault="009C51F8" w:rsidP="00A1067E">
      <w:pPr>
        <w:pStyle w:val="phlistordereda"/>
      </w:pPr>
      <w:r w:rsidRPr="00A80107">
        <w:t>заполните поля:</w:t>
      </w:r>
    </w:p>
    <w:p w14:paraId="35F426CA" w14:textId="77777777" w:rsidR="009C51F8" w:rsidRPr="00A80107" w:rsidRDefault="009C51F8" w:rsidP="00CB3765">
      <w:pPr>
        <w:pStyle w:val="phlistitemized1"/>
      </w:pPr>
      <w:r w:rsidRPr="00A80107">
        <w:t>«Код» – укажите код назначения;</w:t>
      </w:r>
    </w:p>
    <w:p w14:paraId="7280E068" w14:textId="77777777" w:rsidR="009C51F8" w:rsidRPr="00A80107" w:rsidRDefault="009C51F8" w:rsidP="00CB3765">
      <w:pPr>
        <w:pStyle w:val="phlistitemized1"/>
      </w:pPr>
      <w:r w:rsidRPr="00A80107">
        <w:t>«Наименование» – введите наименование назначения.</w:t>
      </w:r>
    </w:p>
    <w:p w14:paraId="552DEB7E" w14:textId="5C45C4E7" w:rsidR="00C67DEF" w:rsidRPr="00A80107" w:rsidRDefault="005A49B8" w:rsidP="00023389">
      <w:pPr>
        <w:pStyle w:val="phlistordereda"/>
      </w:pPr>
      <w:r w:rsidRPr="00A80107">
        <w:t>нажмите на кнопку</w:t>
      </w:r>
      <w:r w:rsidR="00C67DEF" w:rsidRPr="00A80107">
        <w:t xml:space="preserve"> «Сохранить».</w:t>
      </w:r>
    </w:p>
    <w:p w14:paraId="784C57FC" w14:textId="77777777" w:rsidR="007A04F1" w:rsidRDefault="009C51F8" w:rsidP="00F72DD7">
      <w:pPr>
        <w:pStyle w:val="31"/>
      </w:pPr>
      <w:bookmarkStart w:id="143" w:name="_Toc66368147"/>
      <w:r w:rsidRPr="00F72DD7">
        <w:t>Справочник «Направления мероприятий»</w:t>
      </w:r>
      <w:bookmarkEnd w:id="120"/>
      <w:bookmarkEnd w:id="121"/>
      <w:bookmarkEnd w:id="122"/>
      <w:bookmarkEnd w:id="143"/>
    </w:p>
    <w:p w14:paraId="4A0AB2E9" w14:textId="3C432E19" w:rsidR="009C51F8" w:rsidRPr="00A80107" w:rsidRDefault="009C51F8" w:rsidP="009C51F8">
      <w:pPr>
        <w:pStyle w:val="phnormal"/>
        <w:rPr>
          <w:rFonts w:cs="Arial"/>
        </w:rPr>
      </w:pPr>
      <w:r w:rsidRPr="00A80107">
        <w:rPr>
          <w:rFonts w:cs="Arial"/>
        </w:rPr>
        <w:t>Справочник «Направления мероприятий» содержит перечень значений для указания направления у мероприятия.</w:t>
      </w:r>
    </w:p>
    <w:p w14:paraId="177E7707" w14:textId="77777777" w:rsidR="009C51F8" w:rsidRPr="00A80107" w:rsidRDefault="009C51F8" w:rsidP="006130B7">
      <w:pPr>
        <w:pStyle w:val="phlistitemizedtitle"/>
      </w:pPr>
      <w:r w:rsidRPr="00A80107">
        <w:lastRenderedPageBreak/>
        <w:t>Чтобы добавить запись:</w:t>
      </w:r>
    </w:p>
    <w:p w14:paraId="1589FFC6" w14:textId="2DF07E78" w:rsidR="00C67DEF" w:rsidRPr="00A80107" w:rsidRDefault="005A49B8" w:rsidP="00321DF1">
      <w:pPr>
        <w:pStyle w:val="phlistordereda"/>
        <w:numPr>
          <w:ilvl w:val="0"/>
          <w:numId w:val="64"/>
        </w:numPr>
      </w:pPr>
      <w:r w:rsidRPr="00A80107">
        <w:t>нажмите на кнопку</w:t>
      </w:r>
      <w:r w:rsidR="009C51F8" w:rsidRPr="00A80107">
        <w:t xml:space="preserve"> «Добавить»</w:t>
      </w:r>
      <w:r w:rsidR="00D5031B">
        <w:t xml:space="preserve">. </w:t>
      </w:r>
      <w:r w:rsidR="00D5031B" w:rsidRPr="00A80107">
        <w:t xml:space="preserve">Откроется </w:t>
      </w:r>
      <w:r w:rsidR="009C51F8" w:rsidRPr="00A80107">
        <w:t>окно «Направление мероприятия: Добавление» (</w:t>
      </w:r>
      <w:r w:rsidR="009C51F8" w:rsidRPr="00A80107">
        <w:fldChar w:fldCharType="begin"/>
      </w:r>
      <w:r w:rsidR="009C51F8" w:rsidRPr="00A80107">
        <w:instrText xml:space="preserve"> REF _Ref468187474 \h  \* MERGEFORMAT </w:instrText>
      </w:r>
      <w:r w:rsidR="009C51F8" w:rsidRPr="00A80107">
        <w:fldChar w:fldCharType="separate"/>
      </w:r>
      <w:r w:rsidR="006D6F2A">
        <w:t>Рисунок 17</w:t>
      </w:r>
      <w:r w:rsidR="009C51F8" w:rsidRPr="00A80107">
        <w:fldChar w:fldCharType="end"/>
      </w:r>
      <w:r w:rsidR="009C51F8" w:rsidRPr="00A80107">
        <w:t>)</w:t>
      </w:r>
      <w:r w:rsidR="00C67DEF" w:rsidRPr="00A80107">
        <w:t>;</w:t>
      </w:r>
    </w:p>
    <w:p w14:paraId="6A25FB23" w14:textId="77777777" w:rsidR="009C51F8" w:rsidRPr="00A80107" w:rsidRDefault="00FA6269" w:rsidP="009C51F8">
      <w:pPr>
        <w:pStyle w:val="phfigure"/>
        <w:rPr>
          <w:rFonts w:cs="Arial"/>
        </w:rPr>
      </w:pPr>
      <w:r w:rsidRPr="00A80107">
        <w:rPr>
          <w:rFonts w:cs="Arial"/>
          <w:noProof/>
        </w:rPr>
        <w:drawing>
          <wp:inline distT="0" distB="0" distL="0" distR="0" wp14:anchorId="0F98A8F1" wp14:editId="6E95D5F4">
            <wp:extent cx="3867150" cy="1019175"/>
            <wp:effectExtent l="0" t="0" r="0" b="9525"/>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7150" cy="1019175"/>
                    </a:xfrm>
                    <a:prstGeom prst="rect">
                      <a:avLst/>
                    </a:prstGeom>
                    <a:noFill/>
                    <a:ln>
                      <a:noFill/>
                    </a:ln>
                  </pic:spPr>
                </pic:pic>
              </a:graphicData>
            </a:graphic>
          </wp:inline>
        </w:drawing>
      </w:r>
    </w:p>
    <w:p w14:paraId="4E204DFF" w14:textId="48241E17" w:rsidR="009C51F8" w:rsidRPr="00A80107" w:rsidRDefault="00E43B67" w:rsidP="009C51F8">
      <w:pPr>
        <w:pStyle w:val="phfiguretitle"/>
      </w:pPr>
      <w:bookmarkStart w:id="144" w:name="_Ref468187474"/>
      <w:r>
        <w:t>Р</w:t>
      </w:r>
      <w:r w:rsidR="003A5B19">
        <w:t>исунок </w:t>
      </w:r>
      <w:r w:rsidR="00037DD6">
        <w:fldChar w:fldCharType="begin"/>
      </w:r>
      <w:r w:rsidR="00037DD6">
        <w:instrText xml:space="preserve"> SEQ Рисунок \* ARABIC </w:instrText>
      </w:r>
      <w:r w:rsidR="00037DD6">
        <w:fldChar w:fldCharType="separate"/>
      </w:r>
      <w:r w:rsidR="006D6F2A">
        <w:rPr>
          <w:noProof/>
        </w:rPr>
        <w:t>17</w:t>
      </w:r>
      <w:r w:rsidR="00037DD6">
        <w:rPr>
          <w:noProof/>
        </w:rPr>
        <w:fldChar w:fldCharType="end"/>
      </w:r>
      <w:bookmarkEnd w:id="144"/>
      <w:r w:rsidR="009C51F8" w:rsidRPr="00A80107">
        <w:t xml:space="preserve"> – Окно «Иностранные языки: Добавление»</w:t>
      </w:r>
    </w:p>
    <w:p w14:paraId="485D1923" w14:textId="77777777" w:rsidR="00C67DEF" w:rsidRPr="00A80107" w:rsidRDefault="00C67DEF" w:rsidP="00A1067E">
      <w:pPr>
        <w:pStyle w:val="phlistordereda"/>
      </w:pPr>
      <w:r w:rsidRPr="00A80107">
        <w:t>заполните поля:</w:t>
      </w:r>
    </w:p>
    <w:p w14:paraId="369A23F7" w14:textId="77777777" w:rsidR="009C51F8" w:rsidRPr="00A80107" w:rsidRDefault="009C51F8" w:rsidP="00CB3765">
      <w:pPr>
        <w:pStyle w:val="phlistitemized1"/>
      </w:pPr>
      <w:r w:rsidRPr="00A80107">
        <w:t>«Название» – укажите название создаваемого направления.</w:t>
      </w:r>
    </w:p>
    <w:p w14:paraId="526282D0" w14:textId="000FA9CE" w:rsidR="00C67DEF" w:rsidRPr="00A80107" w:rsidRDefault="005A49B8" w:rsidP="00023389">
      <w:pPr>
        <w:pStyle w:val="phlistordereda"/>
      </w:pPr>
      <w:r w:rsidRPr="00A80107">
        <w:t>нажмите на кнопку</w:t>
      </w:r>
      <w:r w:rsidR="001202ED" w:rsidRPr="00A80107">
        <w:t xml:space="preserve"> </w:t>
      </w:r>
      <w:r w:rsidR="00C67DEF" w:rsidRPr="00A80107">
        <w:t>«Сохранить».</w:t>
      </w:r>
    </w:p>
    <w:p w14:paraId="2841355D" w14:textId="6E703B9B" w:rsidR="009C51F8" w:rsidRPr="00A80107" w:rsidRDefault="001A6143" w:rsidP="008C7E15">
      <w:pPr>
        <w:pStyle w:val="phnormal"/>
        <w:rPr>
          <w:rFonts w:cs="Arial"/>
        </w:rPr>
      </w:pPr>
      <w:r w:rsidRPr="00A80107">
        <w:rPr>
          <w:rFonts w:cs="Arial"/>
          <w:b/>
        </w:rPr>
        <w:t>Примечание</w:t>
      </w:r>
      <w:r w:rsidRPr="00A80107">
        <w:rPr>
          <w:rFonts w:cs="Arial"/>
        </w:rPr>
        <w:t xml:space="preserve"> – </w:t>
      </w:r>
      <w:r w:rsidR="009C51F8" w:rsidRPr="00A80107">
        <w:rPr>
          <w:rFonts w:cs="Arial"/>
        </w:rPr>
        <w:t>При удалении записи</w:t>
      </w:r>
      <w:r w:rsidR="00F11D4D">
        <w:rPr>
          <w:rFonts w:cs="Arial"/>
        </w:rPr>
        <w:t>,</w:t>
      </w:r>
      <w:r w:rsidR="009C51F8" w:rsidRPr="00A80107">
        <w:rPr>
          <w:rFonts w:cs="Arial"/>
        </w:rPr>
        <w:t xml:space="preserve"> если выбранное направление назначено хотя бы одному из мероприятий в школе, то оно не удаляется из списка направлений окна «Направления мероприятий», Система выдаст сообщение: «Внимание! Нельзя удалить данный элемент, потому что имеются связки: </w:t>
      </w:r>
      <w:r w:rsidR="005A0EB3" w:rsidRPr="00A80107">
        <w:rPr>
          <w:rFonts w:cs="Arial"/>
        </w:rPr>
        <w:t>&lt;</w:t>
      </w:r>
      <w:r w:rsidR="009C51F8" w:rsidRPr="00A80107">
        <w:rPr>
          <w:rFonts w:cs="Arial"/>
        </w:rPr>
        <w:t>Название Мероприятия в школе, с которыми связан</w:t>
      </w:r>
      <w:r w:rsidR="002E70DC">
        <w:rPr>
          <w:rFonts w:cs="Arial"/>
        </w:rPr>
        <w:t>о данное направление (Организация</w:t>
      </w:r>
      <w:r w:rsidR="009C51F8" w:rsidRPr="00A80107">
        <w:rPr>
          <w:rFonts w:cs="Arial"/>
        </w:rPr>
        <w:t>)</w:t>
      </w:r>
      <w:r w:rsidR="005A0EB3" w:rsidRPr="00A80107">
        <w:rPr>
          <w:rFonts w:cs="Arial"/>
        </w:rPr>
        <w:t>&gt;</w:t>
      </w:r>
      <w:r w:rsidR="009C51F8" w:rsidRPr="00A80107">
        <w:rPr>
          <w:rFonts w:cs="Arial"/>
        </w:rPr>
        <w:t>».</w:t>
      </w:r>
    </w:p>
    <w:p w14:paraId="68A8F56B" w14:textId="77777777" w:rsidR="009C51F8" w:rsidRPr="00F72DD7" w:rsidRDefault="009C51F8" w:rsidP="00F72DD7">
      <w:pPr>
        <w:pStyle w:val="31"/>
      </w:pPr>
      <w:bookmarkStart w:id="145" w:name="_Ref471987523"/>
      <w:bookmarkStart w:id="146" w:name="_Toc66368148"/>
      <w:r w:rsidRPr="00F72DD7">
        <w:t>Справочник «Недельная нагрузка»</w:t>
      </w:r>
      <w:bookmarkEnd w:id="123"/>
      <w:bookmarkEnd w:id="124"/>
      <w:bookmarkEnd w:id="125"/>
      <w:bookmarkEnd w:id="126"/>
      <w:bookmarkEnd w:id="127"/>
      <w:bookmarkEnd w:id="145"/>
      <w:bookmarkEnd w:id="146"/>
    </w:p>
    <w:p w14:paraId="34DBF266" w14:textId="56818023" w:rsidR="009C51F8" w:rsidRPr="00A80107" w:rsidRDefault="009C51F8" w:rsidP="009C51F8">
      <w:pPr>
        <w:pStyle w:val="phnormal"/>
        <w:rPr>
          <w:rFonts w:cs="Arial"/>
        </w:rPr>
      </w:pPr>
      <w:r w:rsidRPr="00A80107">
        <w:rPr>
          <w:rFonts w:cs="Arial"/>
        </w:rPr>
        <w:t xml:space="preserve">Для доступа к справочнику перейдите в пункт меню </w:t>
      </w:r>
      <w:r w:rsidR="00F83757" w:rsidRPr="00A80107">
        <w:rPr>
          <w:rFonts w:cs="Arial"/>
        </w:rPr>
        <w:t>«</w:t>
      </w:r>
      <w:r w:rsidRPr="00A80107">
        <w:rPr>
          <w:rFonts w:cs="Arial"/>
        </w:rPr>
        <w:t>Пуск</w:t>
      </w:r>
      <w:r w:rsidR="00981A94">
        <w:rPr>
          <w:rFonts w:cs="Arial"/>
        </w:rPr>
        <w:t xml:space="preserve">/ </w:t>
      </w:r>
      <w:r w:rsidRPr="00A80107">
        <w:rPr>
          <w:rFonts w:cs="Arial"/>
        </w:rPr>
        <w:t>Поурочное планирование</w:t>
      </w:r>
      <w:r w:rsidR="00981A94">
        <w:rPr>
          <w:rFonts w:cs="Arial"/>
        </w:rPr>
        <w:t xml:space="preserve">/ </w:t>
      </w:r>
      <w:r w:rsidRPr="00A80107">
        <w:rPr>
          <w:rFonts w:cs="Arial"/>
        </w:rPr>
        <w:t>Учебный план</w:t>
      </w:r>
      <w:r w:rsidR="00981A94">
        <w:rPr>
          <w:rFonts w:cs="Arial"/>
        </w:rPr>
        <w:t xml:space="preserve">/ </w:t>
      </w:r>
      <w:r w:rsidRPr="00A80107">
        <w:rPr>
          <w:rFonts w:cs="Arial"/>
        </w:rPr>
        <w:t>Недельная нагрузка</w:t>
      </w:r>
      <w:r w:rsidR="00F83757" w:rsidRPr="00A80107">
        <w:rPr>
          <w:rFonts w:cs="Arial"/>
        </w:rPr>
        <w:t>»</w:t>
      </w:r>
      <w:r w:rsidRPr="00A80107">
        <w:rPr>
          <w:rFonts w:cs="Arial"/>
        </w:rPr>
        <w:t>.</w:t>
      </w:r>
    </w:p>
    <w:p w14:paraId="74EEF570" w14:textId="77777777" w:rsidR="009C51F8" w:rsidRPr="00A80107" w:rsidRDefault="009C51F8" w:rsidP="009C51F8">
      <w:pPr>
        <w:pStyle w:val="phnormal"/>
        <w:rPr>
          <w:rFonts w:cs="Arial"/>
        </w:rPr>
      </w:pPr>
      <w:r w:rsidRPr="00A80107">
        <w:rPr>
          <w:rFonts w:cs="Arial"/>
        </w:rPr>
        <w:t>Недельная нагрузка является общей для всей Системы и заполняется администратором Системы.</w:t>
      </w:r>
    </w:p>
    <w:p w14:paraId="0E4AC758" w14:textId="3E7A714D" w:rsidR="009C51F8" w:rsidRPr="00A80107" w:rsidRDefault="009C51F8" w:rsidP="009C51F8">
      <w:pPr>
        <w:pStyle w:val="phnormal"/>
        <w:rPr>
          <w:rFonts w:cs="Arial"/>
        </w:rPr>
      </w:pPr>
      <w:r w:rsidRPr="00A80107">
        <w:rPr>
          <w:rFonts w:cs="Arial"/>
        </w:rPr>
        <w:t>Справочник содержит преднастроенные значения по количеству учебных часов в неделю (</w:t>
      </w:r>
      <w:r w:rsidR="002E2A35">
        <w:rPr>
          <w:rFonts w:cs="Arial"/>
        </w:rPr>
        <w:t xml:space="preserve">4-х, </w:t>
      </w:r>
      <w:r w:rsidRPr="00A80107">
        <w:rPr>
          <w:rFonts w:cs="Arial"/>
        </w:rPr>
        <w:t>5-и и 6-и дневной) для каждого уровня класса.</w:t>
      </w:r>
    </w:p>
    <w:p w14:paraId="65CE45F8" w14:textId="2757A4B5" w:rsidR="009C51F8" w:rsidRPr="00A80107" w:rsidRDefault="009C51F8" w:rsidP="009C51F8">
      <w:pPr>
        <w:pStyle w:val="phnormal"/>
        <w:rPr>
          <w:rFonts w:cs="Arial"/>
        </w:rPr>
      </w:pPr>
      <w:r w:rsidRPr="00A80107">
        <w:rPr>
          <w:rFonts w:cs="Arial"/>
        </w:rPr>
        <w:t>Изначально справочник заполнен следующими значениями (</w:t>
      </w:r>
      <w:r w:rsidRPr="00A80107">
        <w:rPr>
          <w:rFonts w:cs="Arial"/>
        </w:rPr>
        <w:fldChar w:fldCharType="begin"/>
      </w:r>
      <w:r w:rsidRPr="00A80107">
        <w:rPr>
          <w:rFonts w:cs="Arial"/>
        </w:rPr>
        <w:instrText xml:space="preserve"> REF _Ref448326984 \h  \* MERGEFORMAT </w:instrText>
      </w:r>
      <w:r w:rsidRPr="00A80107">
        <w:rPr>
          <w:rFonts w:cs="Arial"/>
        </w:rPr>
      </w:r>
      <w:r w:rsidRPr="00A80107">
        <w:rPr>
          <w:rFonts w:cs="Arial"/>
        </w:rPr>
        <w:fldChar w:fldCharType="separate"/>
      </w:r>
      <w:r w:rsidR="006D6F2A" w:rsidRPr="00A80107">
        <w:rPr>
          <w:rFonts w:cs="Arial"/>
        </w:rPr>
        <w:t>Т</w:t>
      </w:r>
      <w:r w:rsidR="006D6F2A">
        <w:rPr>
          <w:rFonts w:cs="Arial"/>
        </w:rPr>
        <w:t>аблица 4</w:t>
      </w:r>
      <w:r w:rsidRPr="00A80107">
        <w:rPr>
          <w:rFonts w:cs="Arial"/>
        </w:rPr>
        <w:fldChar w:fldCharType="end"/>
      </w:r>
      <w:r w:rsidRPr="00A80107">
        <w:rPr>
          <w:rFonts w:cs="Arial"/>
        </w:rPr>
        <w:t>).</w:t>
      </w:r>
    </w:p>
    <w:p w14:paraId="355F347B" w14:textId="579D5EC4" w:rsidR="009C51F8" w:rsidRPr="00A80107" w:rsidRDefault="009C51F8" w:rsidP="009C51F8">
      <w:pPr>
        <w:pStyle w:val="phtabletitle"/>
        <w:rPr>
          <w:rFonts w:cs="Arial"/>
        </w:rPr>
      </w:pPr>
      <w:bookmarkStart w:id="147" w:name="_Ref448326984"/>
      <w:r w:rsidRPr="00A80107">
        <w:rPr>
          <w:rFonts w:cs="Arial"/>
        </w:rPr>
        <w:t>Т</w:t>
      </w:r>
      <w:r w:rsidR="003A5B19">
        <w:rPr>
          <w:rFonts w:cs="Arial"/>
        </w:rPr>
        <w:t>аблица </w:t>
      </w:r>
      <w:r w:rsidR="007A2A61" w:rsidRPr="00A80107">
        <w:rPr>
          <w:rFonts w:cs="Arial"/>
        </w:rPr>
        <w:fldChar w:fldCharType="begin"/>
      </w:r>
      <w:r w:rsidR="007A2A61" w:rsidRPr="00A80107">
        <w:rPr>
          <w:rFonts w:cs="Arial"/>
        </w:rPr>
        <w:instrText xml:space="preserve"> SEQ Таблица \* ARABIC </w:instrText>
      </w:r>
      <w:r w:rsidR="007A2A61" w:rsidRPr="00A80107">
        <w:rPr>
          <w:rFonts w:cs="Arial"/>
        </w:rPr>
        <w:fldChar w:fldCharType="separate"/>
      </w:r>
      <w:r w:rsidR="006D6F2A">
        <w:rPr>
          <w:rFonts w:cs="Arial"/>
          <w:noProof/>
        </w:rPr>
        <w:t>4</w:t>
      </w:r>
      <w:r w:rsidR="007A2A61" w:rsidRPr="00A80107">
        <w:rPr>
          <w:rFonts w:cs="Arial"/>
        </w:rPr>
        <w:fldChar w:fldCharType="end"/>
      </w:r>
      <w:bookmarkEnd w:id="147"/>
      <w:r w:rsidRPr="00A80107">
        <w:rPr>
          <w:rFonts w:cs="Arial"/>
        </w:rPr>
        <w:t xml:space="preserve"> – Изначальные сведения справочника «Недельная нагрузка»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3"/>
        <w:gridCol w:w="2528"/>
        <w:gridCol w:w="2605"/>
        <w:gridCol w:w="2605"/>
      </w:tblGrid>
      <w:tr w:rsidR="002E2A35" w:rsidRPr="00A80107" w14:paraId="5842BD2A" w14:textId="5031AFC3" w:rsidTr="00D21662">
        <w:trPr>
          <w:tblHeader/>
          <w:jc w:val="center"/>
        </w:trPr>
        <w:tc>
          <w:tcPr>
            <w:tcW w:w="1287" w:type="pct"/>
            <w:vAlign w:val="center"/>
          </w:tcPr>
          <w:p w14:paraId="206D100D" w14:textId="77777777" w:rsidR="002E2A35" w:rsidRPr="00A80107" w:rsidRDefault="002E2A35" w:rsidP="009C4580">
            <w:pPr>
              <w:pStyle w:val="phtablecolcaption"/>
            </w:pPr>
            <w:r w:rsidRPr="00A80107">
              <w:t>Уровень класса</w:t>
            </w:r>
          </w:p>
        </w:tc>
        <w:tc>
          <w:tcPr>
            <w:tcW w:w="1213" w:type="pct"/>
            <w:vAlign w:val="center"/>
          </w:tcPr>
          <w:p w14:paraId="130D9380" w14:textId="77777777" w:rsidR="002E2A35" w:rsidRPr="00A80107" w:rsidRDefault="002E2A35" w:rsidP="009C4580">
            <w:pPr>
              <w:pStyle w:val="phtablecolcaption"/>
            </w:pPr>
            <w:r w:rsidRPr="00A80107">
              <w:t>6-дневная неделя</w:t>
            </w:r>
          </w:p>
        </w:tc>
        <w:tc>
          <w:tcPr>
            <w:tcW w:w="1250" w:type="pct"/>
            <w:vAlign w:val="center"/>
          </w:tcPr>
          <w:p w14:paraId="0AE041A3" w14:textId="77777777" w:rsidR="002E2A35" w:rsidRPr="00A80107" w:rsidRDefault="002E2A35" w:rsidP="009C4580">
            <w:pPr>
              <w:pStyle w:val="phtablecolcaption"/>
            </w:pPr>
            <w:r w:rsidRPr="00A80107">
              <w:t>5-дневная неделя</w:t>
            </w:r>
          </w:p>
        </w:tc>
        <w:tc>
          <w:tcPr>
            <w:tcW w:w="1250" w:type="pct"/>
          </w:tcPr>
          <w:p w14:paraId="1D30A0F7" w14:textId="507BEC63" w:rsidR="002E2A35" w:rsidRPr="00A80107" w:rsidRDefault="002E2A35" w:rsidP="009C4580">
            <w:pPr>
              <w:pStyle w:val="phtablecolcaption"/>
            </w:pPr>
            <w:r>
              <w:t>4-дневная неделя</w:t>
            </w:r>
          </w:p>
        </w:tc>
      </w:tr>
      <w:tr w:rsidR="002E2A35" w:rsidRPr="00A80107" w14:paraId="015D7F9F" w14:textId="6D9BD508" w:rsidTr="00D21662">
        <w:trPr>
          <w:jc w:val="center"/>
        </w:trPr>
        <w:tc>
          <w:tcPr>
            <w:tcW w:w="1287" w:type="pct"/>
            <w:vAlign w:val="center"/>
          </w:tcPr>
          <w:p w14:paraId="135FE1E2" w14:textId="77777777" w:rsidR="002E2A35" w:rsidRPr="00A80107" w:rsidRDefault="002E2A35" w:rsidP="009C4580">
            <w:pPr>
              <w:pStyle w:val="phtablecellleft"/>
            </w:pPr>
            <w:r w:rsidRPr="00A80107">
              <w:t>1</w:t>
            </w:r>
          </w:p>
        </w:tc>
        <w:tc>
          <w:tcPr>
            <w:tcW w:w="1213" w:type="pct"/>
            <w:vAlign w:val="center"/>
          </w:tcPr>
          <w:p w14:paraId="6069449C" w14:textId="77777777" w:rsidR="002E2A35" w:rsidRPr="00A80107" w:rsidRDefault="002E2A35" w:rsidP="009C4580">
            <w:pPr>
              <w:pStyle w:val="phtablecellleft"/>
            </w:pPr>
            <w:r w:rsidRPr="00A80107">
              <w:t>-</w:t>
            </w:r>
          </w:p>
        </w:tc>
        <w:tc>
          <w:tcPr>
            <w:tcW w:w="1250" w:type="pct"/>
            <w:vAlign w:val="center"/>
          </w:tcPr>
          <w:p w14:paraId="417A06A3" w14:textId="77777777" w:rsidR="002E2A35" w:rsidRPr="00A80107" w:rsidRDefault="002E2A35" w:rsidP="009C4580">
            <w:pPr>
              <w:pStyle w:val="phtablecellleft"/>
            </w:pPr>
            <w:r w:rsidRPr="00A80107">
              <w:t>21</w:t>
            </w:r>
          </w:p>
        </w:tc>
        <w:tc>
          <w:tcPr>
            <w:tcW w:w="1250" w:type="pct"/>
          </w:tcPr>
          <w:p w14:paraId="0E4881AE" w14:textId="3D287D30" w:rsidR="002E2A35" w:rsidRPr="00A80107" w:rsidRDefault="002E2A35" w:rsidP="009C4580">
            <w:pPr>
              <w:pStyle w:val="phtablecellleft"/>
            </w:pPr>
            <w:r>
              <w:t>18</w:t>
            </w:r>
          </w:p>
        </w:tc>
      </w:tr>
      <w:tr w:rsidR="002E2A35" w:rsidRPr="00A80107" w14:paraId="78CACC3D" w14:textId="0EA3A7BC" w:rsidTr="00D21662">
        <w:trPr>
          <w:jc w:val="center"/>
        </w:trPr>
        <w:tc>
          <w:tcPr>
            <w:tcW w:w="1287" w:type="pct"/>
            <w:vAlign w:val="center"/>
          </w:tcPr>
          <w:p w14:paraId="7AF5B985" w14:textId="77777777" w:rsidR="002E2A35" w:rsidRPr="00A80107" w:rsidRDefault="002E2A35" w:rsidP="009C4580">
            <w:pPr>
              <w:pStyle w:val="phtablecellleft"/>
            </w:pPr>
            <w:r w:rsidRPr="00A80107">
              <w:t>2</w:t>
            </w:r>
          </w:p>
        </w:tc>
        <w:tc>
          <w:tcPr>
            <w:tcW w:w="1213" w:type="pct"/>
            <w:vAlign w:val="center"/>
          </w:tcPr>
          <w:p w14:paraId="3FDB1D73" w14:textId="77777777" w:rsidR="002E2A35" w:rsidRPr="00A80107" w:rsidRDefault="002E2A35" w:rsidP="009C4580">
            <w:pPr>
              <w:pStyle w:val="phtablecellleft"/>
            </w:pPr>
            <w:r w:rsidRPr="00A80107">
              <w:t>26</w:t>
            </w:r>
          </w:p>
        </w:tc>
        <w:tc>
          <w:tcPr>
            <w:tcW w:w="1250" w:type="pct"/>
            <w:vAlign w:val="center"/>
          </w:tcPr>
          <w:p w14:paraId="5405AD00" w14:textId="77777777" w:rsidR="002E2A35" w:rsidRPr="00A80107" w:rsidRDefault="002E2A35" w:rsidP="009C4580">
            <w:pPr>
              <w:pStyle w:val="phtablecellleft"/>
            </w:pPr>
            <w:r w:rsidRPr="00A80107">
              <w:t>23</w:t>
            </w:r>
          </w:p>
        </w:tc>
        <w:tc>
          <w:tcPr>
            <w:tcW w:w="1250" w:type="pct"/>
          </w:tcPr>
          <w:p w14:paraId="3766A1A0" w14:textId="55577181" w:rsidR="002E2A35" w:rsidRPr="00A80107" w:rsidRDefault="002E2A35" w:rsidP="009C4580">
            <w:pPr>
              <w:pStyle w:val="phtablecellleft"/>
            </w:pPr>
            <w:r>
              <w:t>12</w:t>
            </w:r>
          </w:p>
        </w:tc>
      </w:tr>
      <w:tr w:rsidR="002E2A35" w:rsidRPr="00A80107" w14:paraId="6F686D34" w14:textId="77535827" w:rsidTr="00D21662">
        <w:trPr>
          <w:jc w:val="center"/>
        </w:trPr>
        <w:tc>
          <w:tcPr>
            <w:tcW w:w="1287" w:type="pct"/>
            <w:vAlign w:val="center"/>
          </w:tcPr>
          <w:p w14:paraId="170A27F0" w14:textId="77777777" w:rsidR="002E2A35" w:rsidRPr="00A80107" w:rsidRDefault="002E2A35" w:rsidP="009C4580">
            <w:pPr>
              <w:pStyle w:val="phtablecellleft"/>
            </w:pPr>
            <w:r w:rsidRPr="00A80107">
              <w:t>3</w:t>
            </w:r>
          </w:p>
        </w:tc>
        <w:tc>
          <w:tcPr>
            <w:tcW w:w="1213" w:type="pct"/>
            <w:vAlign w:val="center"/>
          </w:tcPr>
          <w:p w14:paraId="7BAAEBB0" w14:textId="77777777" w:rsidR="002E2A35" w:rsidRPr="00A80107" w:rsidRDefault="002E2A35" w:rsidP="009C4580">
            <w:pPr>
              <w:pStyle w:val="phtablecellleft"/>
            </w:pPr>
            <w:r w:rsidRPr="00A80107">
              <w:t>26</w:t>
            </w:r>
          </w:p>
        </w:tc>
        <w:tc>
          <w:tcPr>
            <w:tcW w:w="1250" w:type="pct"/>
            <w:vAlign w:val="center"/>
          </w:tcPr>
          <w:p w14:paraId="6720C668" w14:textId="77777777" w:rsidR="002E2A35" w:rsidRPr="00A80107" w:rsidRDefault="002E2A35" w:rsidP="009C4580">
            <w:pPr>
              <w:pStyle w:val="phtablecellleft"/>
            </w:pPr>
            <w:r w:rsidRPr="00A80107">
              <w:t>23</w:t>
            </w:r>
          </w:p>
        </w:tc>
        <w:tc>
          <w:tcPr>
            <w:tcW w:w="1250" w:type="pct"/>
          </w:tcPr>
          <w:p w14:paraId="5369D8FC" w14:textId="16AA3E41" w:rsidR="002E2A35" w:rsidRPr="00A80107" w:rsidRDefault="002E2A35" w:rsidP="009C4580">
            <w:pPr>
              <w:pStyle w:val="phtablecellleft"/>
            </w:pPr>
            <w:r>
              <w:t>15</w:t>
            </w:r>
          </w:p>
        </w:tc>
      </w:tr>
      <w:tr w:rsidR="002E2A35" w:rsidRPr="00A80107" w14:paraId="3CCF870A" w14:textId="1EB62F50" w:rsidTr="00D21662">
        <w:trPr>
          <w:jc w:val="center"/>
        </w:trPr>
        <w:tc>
          <w:tcPr>
            <w:tcW w:w="1287" w:type="pct"/>
            <w:vAlign w:val="center"/>
          </w:tcPr>
          <w:p w14:paraId="14325389" w14:textId="77777777" w:rsidR="002E2A35" w:rsidRPr="00A80107" w:rsidRDefault="002E2A35" w:rsidP="009C4580">
            <w:pPr>
              <w:pStyle w:val="phtablecellleft"/>
            </w:pPr>
            <w:r w:rsidRPr="00A80107">
              <w:t>4</w:t>
            </w:r>
          </w:p>
        </w:tc>
        <w:tc>
          <w:tcPr>
            <w:tcW w:w="1213" w:type="pct"/>
            <w:vAlign w:val="center"/>
          </w:tcPr>
          <w:p w14:paraId="69BB7B1F" w14:textId="77777777" w:rsidR="002E2A35" w:rsidRPr="00A80107" w:rsidRDefault="002E2A35" w:rsidP="009C4580">
            <w:pPr>
              <w:pStyle w:val="phtablecellleft"/>
            </w:pPr>
            <w:r w:rsidRPr="00A80107">
              <w:t>26</w:t>
            </w:r>
          </w:p>
        </w:tc>
        <w:tc>
          <w:tcPr>
            <w:tcW w:w="1250" w:type="pct"/>
            <w:vAlign w:val="center"/>
          </w:tcPr>
          <w:p w14:paraId="586F319F" w14:textId="77777777" w:rsidR="002E2A35" w:rsidRPr="00A80107" w:rsidRDefault="002E2A35" w:rsidP="009C4580">
            <w:pPr>
              <w:pStyle w:val="phtablecellleft"/>
            </w:pPr>
            <w:r w:rsidRPr="00A80107">
              <w:t>23</w:t>
            </w:r>
          </w:p>
        </w:tc>
        <w:tc>
          <w:tcPr>
            <w:tcW w:w="1250" w:type="pct"/>
          </w:tcPr>
          <w:p w14:paraId="4E41DBE4" w14:textId="1C22F5AB" w:rsidR="002E2A35" w:rsidRPr="00A80107" w:rsidRDefault="002E2A35" w:rsidP="009C4580">
            <w:pPr>
              <w:pStyle w:val="phtablecellleft"/>
            </w:pPr>
            <w:r>
              <w:t>20</w:t>
            </w:r>
          </w:p>
        </w:tc>
      </w:tr>
      <w:tr w:rsidR="002E2A35" w:rsidRPr="00A80107" w14:paraId="1C970F25" w14:textId="4F9D8CC6" w:rsidTr="00D21662">
        <w:trPr>
          <w:jc w:val="center"/>
        </w:trPr>
        <w:tc>
          <w:tcPr>
            <w:tcW w:w="1287" w:type="pct"/>
            <w:vAlign w:val="center"/>
          </w:tcPr>
          <w:p w14:paraId="007C6227" w14:textId="77777777" w:rsidR="002E2A35" w:rsidRPr="00A80107" w:rsidRDefault="002E2A35" w:rsidP="009C4580">
            <w:pPr>
              <w:pStyle w:val="phtablecellleft"/>
            </w:pPr>
            <w:r w:rsidRPr="00A80107">
              <w:t>5</w:t>
            </w:r>
          </w:p>
        </w:tc>
        <w:tc>
          <w:tcPr>
            <w:tcW w:w="1213" w:type="pct"/>
            <w:vAlign w:val="center"/>
          </w:tcPr>
          <w:p w14:paraId="3ECE2BA3" w14:textId="77777777" w:rsidR="002E2A35" w:rsidRPr="00A80107" w:rsidRDefault="002E2A35" w:rsidP="009C4580">
            <w:pPr>
              <w:pStyle w:val="phtablecellleft"/>
            </w:pPr>
            <w:r w:rsidRPr="00A80107">
              <w:t>32</w:t>
            </w:r>
          </w:p>
        </w:tc>
        <w:tc>
          <w:tcPr>
            <w:tcW w:w="1250" w:type="pct"/>
            <w:vAlign w:val="center"/>
          </w:tcPr>
          <w:p w14:paraId="066CF246" w14:textId="77777777" w:rsidR="002E2A35" w:rsidRPr="00A80107" w:rsidRDefault="002E2A35" w:rsidP="009C4580">
            <w:pPr>
              <w:pStyle w:val="phtablecellleft"/>
            </w:pPr>
            <w:r w:rsidRPr="00A80107">
              <w:t>29</w:t>
            </w:r>
          </w:p>
        </w:tc>
        <w:tc>
          <w:tcPr>
            <w:tcW w:w="1250" w:type="pct"/>
          </w:tcPr>
          <w:p w14:paraId="6A2E64B0" w14:textId="0437617D" w:rsidR="002E2A35" w:rsidRPr="00A80107" w:rsidRDefault="002E2A35" w:rsidP="009C4580">
            <w:pPr>
              <w:pStyle w:val="phtablecellleft"/>
            </w:pPr>
            <w:r>
              <w:t>16</w:t>
            </w:r>
          </w:p>
        </w:tc>
      </w:tr>
      <w:tr w:rsidR="002E2A35" w:rsidRPr="00A80107" w14:paraId="43E0892C" w14:textId="10D9AF33" w:rsidTr="00D21662">
        <w:trPr>
          <w:jc w:val="center"/>
        </w:trPr>
        <w:tc>
          <w:tcPr>
            <w:tcW w:w="1287" w:type="pct"/>
            <w:vAlign w:val="center"/>
          </w:tcPr>
          <w:p w14:paraId="6A2CBC41" w14:textId="77777777" w:rsidR="002E2A35" w:rsidRPr="00A80107" w:rsidRDefault="002E2A35" w:rsidP="009C4580">
            <w:pPr>
              <w:pStyle w:val="phtablecellleft"/>
            </w:pPr>
            <w:r w:rsidRPr="00A80107">
              <w:t>6</w:t>
            </w:r>
          </w:p>
        </w:tc>
        <w:tc>
          <w:tcPr>
            <w:tcW w:w="1213" w:type="pct"/>
            <w:vAlign w:val="center"/>
          </w:tcPr>
          <w:p w14:paraId="513F0432" w14:textId="77777777" w:rsidR="002E2A35" w:rsidRPr="00A80107" w:rsidRDefault="002E2A35" w:rsidP="009C4580">
            <w:pPr>
              <w:pStyle w:val="phtablecellleft"/>
            </w:pPr>
            <w:r w:rsidRPr="00A80107">
              <w:t>33</w:t>
            </w:r>
          </w:p>
        </w:tc>
        <w:tc>
          <w:tcPr>
            <w:tcW w:w="1250" w:type="pct"/>
            <w:vAlign w:val="center"/>
          </w:tcPr>
          <w:p w14:paraId="7990D24B" w14:textId="77777777" w:rsidR="002E2A35" w:rsidRPr="00A80107" w:rsidRDefault="002E2A35" w:rsidP="009C4580">
            <w:pPr>
              <w:pStyle w:val="phtablecellleft"/>
            </w:pPr>
            <w:r w:rsidRPr="00A80107">
              <w:t>30</w:t>
            </w:r>
          </w:p>
        </w:tc>
        <w:tc>
          <w:tcPr>
            <w:tcW w:w="1250" w:type="pct"/>
          </w:tcPr>
          <w:p w14:paraId="0A22E34A" w14:textId="5BA3AD02" w:rsidR="002E2A35" w:rsidRPr="00A80107" w:rsidRDefault="002E2A35" w:rsidP="009C4580">
            <w:pPr>
              <w:pStyle w:val="phtablecellleft"/>
            </w:pPr>
            <w:r>
              <w:t>28</w:t>
            </w:r>
          </w:p>
        </w:tc>
      </w:tr>
      <w:tr w:rsidR="002E2A35" w:rsidRPr="00A80107" w14:paraId="700E2279" w14:textId="7776445A" w:rsidTr="00D21662">
        <w:trPr>
          <w:jc w:val="center"/>
        </w:trPr>
        <w:tc>
          <w:tcPr>
            <w:tcW w:w="1287" w:type="pct"/>
            <w:vAlign w:val="center"/>
          </w:tcPr>
          <w:p w14:paraId="17FB35A1" w14:textId="77777777" w:rsidR="002E2A35" w:rsidRPr="00A80107" w:rsidRDefault="002E2A35" w:rsidP="009C4580">
            <w:pPr>
              <w:pStyle w:val="phtablecellleft"/>
            </w:pPr>
            <w:r w:rsidRPr="00A80107">
              <w:lastRenderedPageBreak/>
              <w:t>7</w:t>
            </w:r>
          </w:p>
        </w:tc>
        <w:tc>
          <w:tcPr>
            <w:tcW w:w="1213" w:type="pct"/>
            <w:vAlign w:val="center"/>
          </w:tcPr>
          <w:p w14:paraId="1B451065" w14:textId="77777777" w:rsidR="002E2A35" w:rsidRPr="00A80107" w:rsidRDefault="002E2A35" w:rsidP="009C4580">
            <w:pPr>
              <w:pStyle w:val="phtablecellleft"/>
            </w:pPr>
            <w:r w:rsidRPr="00A80107">
              <w:t>35</w:t>
            </w:r>
          </w:p>
        </w:tc>
        <w:tc>
          <w:tcPr>
            <w:tcW w:w="1250" w:type="pct"/>
            <w:vAlign w:val="center"/>
          </w:tcPr>
          <w:p w14:paraId="4392C14B" w14:textId="77777777" w:rsidR="002E2A35" w:rsidRPr="00A80107" w:rsidRDefault="002E2A35" w:rsidP="009C4580">
            <w:pPr>
              <w:pStyle w:val="phtablecellleft"/>
            </w:pPr>
            <w:r w:rsidRPr="00A80107">
              <w:t>32</w:t>
            </w:r>
          </w:p>
        </w:tc>
        <w:tc>
          <w:tcPr>
            <w:tcW w:w="1250" w:type="pct"/>
          </w:tcPr>
          <w:p w14:paraId="0F2932ED" w14:textId="31311333" w:rsidR="002E2A35" w:rsidRPr="00A80107" w:rsidRDefault="002E2A35" w:rsidP="009C4580">
            <w:pPr>
              <w:pStyle w:val="phtablecellleft"/>
            </w:pPr>
            <w:r>
              <w:t>21</w:t>
            </w:r>
          </w:p>
        </w:tc>
      </w:tr>
      <w:tr w:rsidR="002E2A35" w:rsidRPr="00A80107" w14:paraId="494264D6" w14:textId="3A9355BC" w:rsidTr="00D21662">
        <w:trPr>
          <w:jc w:val="center"/>
        </w:trPr>
        <w:tc>
          <w:tcPr>
            <w:tcW w:w="1287" w:type="pct"/>
            <w:vAlign w:val="center"/>
          </w:tcPr>
          <w:p w14:paraId="694D800E" w14:textId="77777777" w:rsidR="002E2A35" w:rsidRPr="00A80107" w:rsidRDefault="002E2A35" w:rsidP="009C4580">
            <w:pPr>
              <w:pStyle w:val="phtablecellleft"/>
            </w:pPr>
            <w:r w:rsidRPr="00A80107">
              <w:t>8</w:t>
            </w:r>
          </w:p>
        </w:tc>
        <w:tc>
          <w:tcPr>
            <w:tcW w:w="1213" w:type="pct"/>
            <w:vAlign w:val="center"/>
          </w:tcPr>
          <w:p w14:paraId="5D367BEA" w14:textId="77777777" w:rsidR="002E2A35" w:rsidRPr="00A80107" w:rsidRDefault="002E2A35" w:rsidP="009C4580">
            <w:pPr>
              <w:pStyle w:val="phtablecellleft"/>
            </w:pPr>
            <w:r w:rsidRPr="00A80107">
              <w:t>36</w:t>
            </w:r>
          </w:p>
        </w:tc>
        <w:tc>
          <w:tcPr>
            <w:tcW w:w="1250" w:type="pct"/>
            <w:vAlign w:val="center"/>
          </w:tcPr>
          <w:p w14:paraId="0E3CB041" w14:textId="77777777" w:rsidR="002E2A35" w:rsidRPr="00A80107" w:rsidRDefault="002E2A35" w:rsidP="009C4580">
            <w:pPr>
              <w:pStyle w:val="phtablecellleft"/>
            </w:pPr>
            <w:r w:rsidRPr="00A80107">
              <w:t>33</w:t>
            </w:r>
          </w:p>
        </w:tc>
        <w:tc>
          <w:tcPr>
            <w:tcW w:w="1250" w:type="pct"/>
          </w:tcPr>
          <w:p w14:paraId="414CEA82" w14:textId="42BA4D77" w:rsidR="002E2A35" w:rsidRPr="00A80107" w:rsidRDefault="002E2A35" w:rsidP="009C4580">
            <w:pPr>
              <w:pStyle w:val="phtablecellleft"/>
            </w:pPr>
            <w:r>
              <w:t>24</w:t>
            </w:r>
          </w:p>
        </w:tc>
      </w:tr>
      <w:tr w:rsidR="002E2A35" w:rsidRPr="00A80107" w14:paraId="465FE3ED" w14:textId="3ECD5591" w:rsidTr="00D21662">
        <w:trPr>
          <w:jc w:val="center"/>
        </w:trPr>
        <w:tc>
          <w:tcPr>
            <w:tcW w:w="1287" w:type="pct"/>
            <w:vAlign w:val="center"/>
          </w:tcPr>
          <w:p w14:paraId="13233A90" w14:textId="77777777" w:rsidR="002E2A35" w:rsidRPr="00A80107" w:rsidRDefault="002E2A35" w:rsidP="009C4580">
            <w:pPr>
              <w:pStyle w:val="phtablecellleft"/>
            </w:pPr>
            <w:r w:rsidRPr="00A80107">
              <w:t>9</w:t>
            </w:r>
          </w:p>
        </w:tc>
        <w:tc>
          <w:tcPr>
            <w:tcW w:w="1213" w:type="pct"/>
            <w:vAlign w:val="center"/>
          </w:tcPr>
          <w:p w14:paraId="498A7177" w14:textId="77777777" w:rsidR="002E2A35" w:rsidRPr="00A80107" w:rsidRDefault="002E2A35" w:rsidP="009C4580">
            <w:pPr>
              <w:pStyle w:val="phtablecellleft"/>
            </w:pPr>
            <w:r w:rsidRPr="00A80107">
              <w:t>36</w:t>
            </w:r>
          </w:p>
        </w:tc>
        <w:tc>
          <w:tcPr>
            <w:tcW w:w="1250" w:type="pct"/>
            <w:vAlign w:val="center"/>
          </w:tcPr>
          <w:p w14:paraId="5F2FC330" w14:textId="77777777" w:rsidR="002E2A35" w:rsidRPr="00A80107" w:rsidRDefault="002E2A35" w:rsidP="009C4580">
            <w:pPr>
              <w:pStyle w:val="phtablecellleft"/>
            </w:pPr>
            <w:r w:rsidRPr="00A80107">
              <w:t>33</w:t>
            </w:r>
          </w:p>
        </w:tc>
        <w:tc>
          <w:tcPr>
            <w:tcW w:w="1250" w:type="pct"/>
          </w:tcPr>
          <w:p w14:paraId="66587B6F" w14:textId="003AA214" w:rsidR="002E2A35" w:rsidRPr="00A80107" w:rsidRDefault="002E2A35" w:rsidP="009C4580">
            <w:pPr>
              <w:pStyle w:val="phtablecellleft"/>
            </w:pPr>
            <w:r>
              <w:t>30</w:t>
            </w:r>
          </w:p>
        </w:tc>
      </w:tr>
      <w:tr w:rsidR="002E2A35" w:rsidRPr="00A80107" w14:paraId="4ED91DC8" w14:textId="6B843068" w:rsidTr="00D21662">
        <w:trPr>
          <w:jc w:val="center"/>
        </w:trPr>
        <w:tc>
          <w:tcPr>
            <w:tcW w:w="1287" w:type="pct"/>
            <w:vAlign w:val="center"/>
          </w:tcPr>
          <w:p w14:paraId="67B7CC9E" w14:textId="77777777" w:rsidR="002E2A35" w:rsidRPr="00A80107" w:rsidRDefault="002E2A35" w:rsidP="009C4580">
            <w:pPr>
              <w:pStyle w:val="phtablecellleft"/>
            </w:pPr>
            <w:r w:rsidRPr="00A80107">
              <w:t>10</w:t>
            </w:r>
          </w:p>
        </w:tc>
        <w:tc>
          <w:tcPr>
            <w:tcW w:w="1213" w:type="pct"/>
            <w:vAlign w:val="center"/>
          </w:tcPr>
          <w:p w14:paraId="1131BB38" w14:textId="77777777" w:rsidR="002E2A35" w:rsidRPr="00A80107" w:rsidRDefault="002E2A35" w:rsidP="009C4580">
            <w:pPr>
              <w:pStyle w:val="phtablecellleft"/>
            </w:pPr>
            <w:r w:rsidRPr="00A80107">
              <w:t>37</w:t>
            </w:r>
          </w:p>
        </w:tc>
        <w:tc>
          <w:tcPr>
            <w:tcW w:w="1250" w:type="pct"/>
            <w:vAlign w:val="center"/>
          </w:tcPr>
          <w:p w14:paraId="3BE80373" w14:textId="77777777" w:rsidR="002E2A35" w:rsidRPr="00A80107" w:rsidRDefault="002E2A35" w:rsidP="009C4580">
            <w:pPr>
              <w:pStyle w:val="phtablecellleft"/>
            </w:pPr>
            <w:r w:rsidRPr="00A80107">
              <w:t>34</w:t>
            </w:r>
          </w:p>
        </w:tc>
        <w:tc>
          <w:tcPr>
            <w:tcW w:w="1250" w:type="pct"/>
          </w:tcPr>
          <w:p w14:paraId="4941F2E0" w14:textId="6468968E" w:rsidR="002E2A35" w:rsidRPr="00A80107" w:rsidRDefault="002E2A35" w:rsidP="009C4580">
            <w:pPr>
              <w:pStyle w:val="phtablecellleft"/>
            </w:pPr>
            <w:r>
              <w:t>19</w:t>
            </w:r>
          </w:p>
        </w:tc>
      </w:tr>
      <w:tr w:rsidR="002E2A35" w:rsidRPr="00A80107" w14:paraId="72F19A7F" w14:textId="020F6733" w:rsidTr="00D21662">
        <w:trPr>
          <w:jc w:val="center"/>
        </w:trPr>
        <w:tc>
          <w:tcPr>
            <w:tcW w:w="1287" w:type="pct"/>
            <w:vAlign w:val="center"/>
          </w:tcPr>
          <w:p w14:paraId="7A5854AC" w14:textId="77777777" w:rsidR="002E2A35" w:rsidRPr="00A80107" w:rsidRDefault="002E2A35" w:rsidP="009C4580">
            <w:pPr>
              <w:pStyle w:val="phtablecellleft"/>
            </w:pPr>
            <w:r w:rsidRPr="00A80107">
              <w:t>11</w:t>
            </w:r>
          </w:p>
        </w:tc>
        <w:tc>
          <w:tcPr>
            <w:tcW w:w="1213" w:type="pct"/>
            <w:vAlign w:val="center"/>
          </w:tcPr>
          <w:p w14:paraId="29B55494" w14:textId="77777777" w:rsidR="002E2A35" w:rsidRPr="00A80107" w:rsidRDefault="002E2A35" w:rsidP="009C4580">
            <w:pPr>
              <w:pStyle w:val="phtablecellleft"/>
            </w:pPr>
            <w:r w:rsidRPr="00A80107">
              <w:t>37</w:t>
            </w:r>
          </w:p>
        </w:tc>
        <w:tc>
          <w:tcPr>
            <w:tcW w:w="1250" w:type="pct"/>
            <w:vAlign w:val="center"/>
          </w:tcPr>
          <w:p w14:paraId="2C7A829D" w14:textId="77777777" w:rsidR="002E2A35" w:rsidRPr="00A80107" w:rsidRDefault="002E2A35" w:rsidP="009C4580">
            <w:pPr>
              <w:pStyle w:val="phtablecellleft"/>
            </w:pPr>
            <w:r w:rsidRPr="00A80107">
              <w:t>34</w:t>
            </w:r>
          </w:p>
        </w:tc>
        <w:tc>
          <w:tcPr>
            <w:tcW w:w="1250" w:type="pct"/>
          </w:tcPr>
          <w:p w14:paraId="23F6D19E" w14:textId="1B64B5C2" w:rsidR="002E2A35" w:rsidRPr="00A80107" w:rsidRDefault="002E2A35" w:rsidP="009C4580">
            <w:pPr>
              <w:pStyle w:val="phtablecellleft"/>
            </w:pPr>
            <w:r>
              <w:t>26</w:t>
            </w:r>
          </w:p>
        </w:tc>
      </w:tr>
      <w:tr w:rsidR="002E2A35" w:rsidRPr="00A80107" w14:paraId="4606149E" w14:textId="4ED455D1" w:rsidTr="00D21662">
        <w:trPr>
          <w:jc w:val="center"/>
        </w:trPr>
        <w:tc>
          <w:tcPr>
            <w:tcW w:w="1287" w:type="pct"/>
            <w:vAlign w:val="center"/>
          </w:tcPr>
          <w:p w14:paraId="39C0F5B2" w14:textId="77777777" w:rsidR="002E2A35" w:rsidRPr="00A80107" w:rsidRDefault="002E2A35" w:rsidP="009C4580">
            <w:pPr>
              <w:pStyle w:val="phtablecellleft"/>
            </w:pPr>
            <w:r w:rsidRPr="00A80107">
              <w:t>12</w:t>
            </w:r>
          </w:p>
        </w:tc>
        <w:tc>
          <w:tcPr>
            <w:tcW w:w="1213" w:type="pct"/>
            <w:vAlign w:val="center"/>
          </w:tcPr>
          <w:p w14:paraId="3A9E755F" w14:textId="77777777" w:rsidR="002E2A35" w:rsidRPr="00A80107" w:rsidRDefault="002E2A35" w:rsidP="009C4580">
            <w:pPr>
              <w:pStyle w:val="phtablecellleft"/>
            </w:pPr>
            <w:r w:rsidRPr="00A80107">
              <w:t>-</w:t>
            </w:r>
          </w:p>
        </w:tc>
        <w:tc>
          <w:tcPr>
            <w:tcW w:w="1250" w:type="pct"/>
            <w:vAlign w:val="center"/>
          </w:tcPr>
          <w:p w14:paraId="6C0990D4" w14:textId="77777777" w:rsidR="002E2A35" w:rsidRPr="00A80107" w:rsidRDefault="002E2A35" w:rsidP="009C4580">
            <w:pPr>
              <w:pStyle w:val="phtablecellleft"/>
            </w:pPr>
            <w:r w:rsidRPr="00A80107">
              <w:t>-</w:t>
            </w:r>
          </w:p>
        </w:tc>
        <w:tc>
          <w:tcPr>
            <w:tcW w:w="1250" w:type="pct"/>
          </w:tcPr>
          <w:p w14:paraId="42ED2557" w14:textId="77777777" w:rsidR="002E2A35" w:rsidRPr="00A80107" w:rsidRDefault="002E2A35" w:rsidP="009C4580">
            <w:pPr>
              <w:pStyle w:val="phtablecellleft"/>
            </w:pPr>
          </w:p>
        </w:tc>
      </w:tr>
      <w:tr w:rsidR="002E2A35" w:rsidRPr="00A80107" w14:paraId="0F207E69" w14:textId="1EBE6275" w:rsidTr="00D21662">
        <w:trPr>
          <w:jc w:val="center"/>
        </w:trPr>
        <w:tc>
          <w:tcPr>
            <w:tcW w:w="1287" w:type="pct"/>
            <w:vAlign w:val="center"/>
          </w:tcPr>
          <w:p w14:paraId="7251D81F" w14:textId="77777777" w:rsidR="002E2A35" w:rsidRPr="00A80107" w:rsidRDefault="002E2A35" w:rsidP="009C4580">
            <w:pPr>
              <w:pStyle w:val="phtablecellleft"/>
            </w:pPr>
            <w:r w:rsidRPr="00A80107">
              <w:t>13</w:t>
            </w:r>
          </w:p>
        </w:tc>
        <w:tc>
          <w:tcPr>
            <w:tcW w:w="1213" w:type="pct"/>
            <w:vAlign w:val="center"/>
          </w:tcPr>
          <w:p w14:paraId="48DD1E96" w14:textId="77777777" w:rsidR="002E2A35" w:rsidRPr="00A80107" w:rsidRDefault="002E2A35" w:rsidP="009C4580">
            <w:pPr>
              <w:pStyle w:val="phtablecellleft"/>
            </w:pPr>
            <w:r w:rsidRPr="00A80107">
              <w:t>-</w:t>
            </w:r>
          </w:p>
        </w:tc>
        <w:tc>
          <w:tcPr>
            <w:tcW w:w="1250" w:type="pct"/>
            <w:vAlign w:val="center"/>
          </w:tcPr>
          <w:p w14:paraId="65EB4E1C" w14:textId="77777777" w:rsidR="002E2A35" w:rsidRPr="00A80107" w:rsidRDefault="002E2A35" w:rsidP="009C4580">
            <w:pPr>
              <w:pStyle w:val="phtablecellleft"/>
            </w:pPr>
            <w:r w:rsidRPr="00A80107">
              <w:t>-</w:t>
            </w:r>
          </w:p>
        </w:tc>
        <w:tc>
          <w:tcPr>
            <w:tcW w:w="1250" w:type="pct"/>
          </w:tcPr>
          <w:p w14:paraId="08D3F2E8" w14:textId="77777777" w:rsidR="002E2A35" w:rsidRPr="00A80107" w:rsidRDefault="002E2A35" w:rsidP="009C4580">
            <w:pPr>
              <w:pStyle w:val="phtablecellleft"/>
            </w:pPr>
          </w:p>
        </w:tc>
      </w:tr>
      <w:tr w:rsidR="002E2A35" w:rsidRPr="00A80107" w14:paraId="5B3260FF" w14:textId="461A5DF0" w:rsidTr="00D21662">
        <w:trPr>
          <w:jc w:val="center"/>
        </w:trPr>
        <w:tc>
          <w:tcPr>
            <w:tcW w:w="1287" w:type="pct"/>
            <w:vAlign w:val="center"/>
          </w:tcPr>
          <w:p w14:paraId="6C9E4DBF" w14:textId="77777777" w:rsidR="002E2A35" w:rsidRPr="00A80107" w:rsidRDefault="002E2A35" w:rsidP="009C4580">
            <w:pPr>
              <w:pStyle w:val="phtablecellleft"/>
            </w:pPr>
            <w:r w:rsidRPr="00A80107">
              <w:t>14</w:t>
            </w:r>
          </w:p>
        </w:tc>
        <w:tc>
          <w:tcPr>
            <w:tcW w:w="1213" w:type="pct"/>
            <w:vAlign w:val="center"/>
          </w:tcPr>
          <w:p w14:paraId="10197CCB" w14:textId="77777777" w:rsidR="002E2A35" w:rsidRPr="00A80107" w:rsidRDefault="002E2A35" w:rsidP="009C4580">
            <w:pPr>
              <w:pStyle w:val="phtablecellleft"/>
            </w:pPr>
            <w:r w:rsidRPr="00A80107">
              <w:t>-</w:t>
            </w:r>
          </w:p>
        </w:tc>
        <w:tc>
          <w:tcPr>
            <w:tcW w:w="1250" w:type="pct"/>
            <w:vAlign w:val="center"/>
          </w:tcPr>
          <w:p w14:paraId="3CD53A82" w14:textId="77777777" w:rsidR="002E2A35" w:rsidRPr="00A80107" w:rsidRDefault="002E2A35" w:rsidP="009C4580">
            <w:pPr>
              <w:pStyle w:val="phtablecellleft"/>
            </w:pPr>
            <w:r w:rsidRPr="00A80107">
              <w:t>-</w:t>
            </w:r>
          </w:p>
        </w:tc>
        <w:tc>
          <w:tcPr>
            <w:tcW w:w="1250" w:type="pct"/>
          </w:tcPr>
          <w:p w14:paraId="7C9287BE" w14:textId="77777777" w:rsidR="002E2A35" w:rsidRPr="00A80107" w:rsidRDefault="002E2A35" w:rsidP="009C4580">
            <w:pPr>
              <w:pStyle w:val="phtablecellleft"/>
            </w:pPr>
          </w:p>
        </w:tc>
      </w:tr>
      <w:tr w:rsidR="002E2A35" w:rsidRPr="00A80107" w14:paraId="45AE25C3" w14:textId="1C6E6FC6" w:rsidTr="00D21662">
        <w:trPr>
          <w:jc w:val="center"/>
        </w:trPr>
        <w:tc>
          <w:tcPr>
            <w:tcW w:w="1287" w:type="pct"/>
            <w:vAlign w:val="center"/>
          </w:tcPr>
          <w:p w14:paraId="36BFF353" w14:textId="77777777" w:rsidR="002E2A35" w:rsidRPr="00A80107" w:rsidRDefault="002E2A35" w:rsidP="009C4580">
            <w:pPr>
              <w:pStyle w:val="phtablecellleft"/>
            </w:pPr>
            <w:r w:rsidRPr="00A80107">
              <w:t>15</w:t>
            </w:r>
          </w:p>
        </w:tc>
        <w:tc>
          <w:tcPr>
            <w:tcW w:w="1213" w:type="pct"/>
            <w:vAlign w:val="center"/>
          </w:tcPr>
          <w:p w14:paraId="7CE68513" w14:textId="77777777" w:rsidR="002E2A35" w:rsidRPr="00A80107" w:rsidRDefault="002E2A35" w:rsidP="009C4580">
            <w:pPr>
              <w:pStyle w:val="phtablecellleft"/>
            </w:pPr>
            <w:r w:rsidRPr="00A80107">
              <w:t>-</w:t>
            </w:r>
          </w:p>
        </w:tc>
        <w:tc>
          <w:tcPr>
            <w:tcW w:w="1250" w:type="pct"/>
            <w:vAlign w:val="center"/>
          </w:tcPr>
          <w:p w14:paraId="328C2682" w14:textId="77777777" w:rsidR="002E2A35" w:rsidRPr="00A80107" w:rsidRDefault="002E2A35" w:rsidP="009C4580">
            <w:pPr>
              <w:pStyle w:val="phtablecellleft"/>
            </w:pPr>
            <w:r w:rsidRPr="00A80107">
              <w:t>-</w:t>
            </w:r>
          </w:p>
        </w:tc>
        <w:tc>
          <w:tcPr>
            <w:tcW w:w="1250" w:type="pct"/>
          </w:tcPr>
          <w:p w14:paraId="53C2BA0C" w14:textId="77777777" w:rsidR="002E2A35" w:rsidRPr="00A80107" w:rsidRDefault="002E2A35" w:rsidP="009C4580">
            <w:pPr>
              <w:pStyle w:val="phtablecellleft"/>
            </w:pPr>
          </w:p>
        </w:tc>
      </w:tr>
      <w:tr w:rsidR="002E2A35" w:rsidRPr="00A80107" w14:paraId="04D90FDD" w14:textId="70684442" w:rsidTr="00D21662">
        <w:trPr>
          <w:jc w:val="center"/>
        </w:trPr>
        <w:tc>
          <w:tcPr>
            <w:tcW w:w="1287" w:type="pct"/>
            <w:vAlign w:val="center"/>
          </w:tcPr>
          <w:p w14:paraId="44EB9031" w14:textId="77777777" w:rsidR="002E2A35" w:rsidRPr="00A80107" w:rsidRDefault="002E2A35" w:rsidP="009C4580">
            <w:pPr>
              <w:pStyle w:val="phtablecellleft"/>
            </w:pPr>
            <w:r w:rsidRPr="00A80107">
              <w:t>16</w:t>
            </w:r>
          </w:p>
        </w:tc>
        <w:tc>
          <w:tcPr>
            <w:tcW w:w="1213" w:type="pct"/>
            <w:vAlign w:val="center"/>
          </w:tcPr>
          <w:p w14:paraId="1C07864A" w14:textId="77777777" w:rsidR="002E2A35" w:rsidRPr="00A80107" w:rsidRDefault="002E2A35" w:rsidP="009C4580">
            <w:pPr>
              <w:pStyle w:val="phtablecellleft"/>
            </w:pPr>
            <w:r w:rsidRPr="00A80107">
              <w:t>-</w:t>
            </w:r>
          </w:p>
        </w:tc>
        <w:tc>
          <w:tcPr>
            <w:tcW w:w="1250" w:type="pct"/>
            <w:vAlign w:val="center"/>
          </w:tcPr>
          <w:p w14:paraId="67B77A3B" w14:textId="77777777" w:rsidR="002E2A35" w:rsidRPr="00A80107" w:rsidRDefault="002E2A35" w:rsidP="009C4580">
            <w:pPr>
              <w:pStyle w:val="phtablecellleft"/>
            </w:pPr>
            <w:r w:rsidRPr="00A80107">
              <w:t>-</w:t>
            </w:r>
          </w:p>
        </w:tc>
        <w:tc>
          <w:tcPr>
            <w:tcW w:w="1250" w:type="pct"/>
          </w:tcPr>
          <w:p w14:paraId="6B0F9960" w14:textId="77777777" w:rsidR="002E2A35" w:rsidRPr="00A80107" w:rsidRDefault="002E2A35" w:rsidP="009C4580">
            <w:pPr>
              <w:pStyle w:val="phtablecellleft"/>
            </w:pPr>
          </w:p>
        </w:tc>
      </w:tr>
    </w:tbl>
    <w:p w14:paraId="63A03CD0" w14:textId="77777777" w:rsidR="00DB0080" w:rsidRDefault="00DB0080" w:rsidP="009C51F8">
      <w:pPr>
        <w:pStyle w:val="phnormal"/>
        <w:rPr>
          <w:rFonts w:cs="Arial"/>
        </w:rPr>
      </w:pPr>
    </w:p>
    <w:p w14:paraId="16425061" w14:textId="431E11C4" w:rsidR="009C51F8" w:rsidRPr="00A80107" w:rsidRDefault="009C51F8" w:rsidP="009C51F8">
      <w:pPr>
        <w:pStyle w:val="phnormal"/>
        <w:rPr>
          <w:rFonts w:cs="Arial"/>
        </w:rPr>
      </w:pPr>
      <w:r w:rsidRPr="00A80107">
        <w:rPr>
          <w:rFonts w:cs="Arial"/>
        </w:rPr>
        <w:t>Право на редактирование справочника имеют пользователи с ролями «Сотрудник Министерства образования», «Администратор Си</w:t>
      </w:r>
      <w:r w:rsidR="002E70DC">
        <w:rPr>
          <w:rFonts w:cs="Arial"/>
        </w:rPr>
        <w:t>стемы» на уровне всех организаций</w:t>
      </w:r>
      <w:r w:rsidRPr="00A80107">
        <w:rPr>
          <w:rFonts w:cs="Arial"/>
        </w:rPr>
        <w:t xml:space="preserve"> Системы, «Сотрудник О</w:t>
      </w:r>
      <w:r w:rsidR="00EA4CB3">
        <w:rPr>
          <w:rFonts w:cs="Arial"/>
        </w:rPr>
        <w:t>О</w:t>
      </w:r>
      <w:r w:rsidR="002E70DC">
        <w:rPr>
          <w:rFonts w:cs="Arial"/>
        </w:rPr>
        <w:t>» – на уровне своей организации</w:t>
      </w:r>
      <w:r w:rsidRPr="00A80107">
        <w:rPr>
          <w:rFonts w:cs="Arial"/>
        </w:rPr>
        <w:t>.</w:t>
      </w:r>
    </w:p>
    <w:p w14:paraId="09124A78" w14:textId="77777777" w:rsidR="009C51F8" w:rsidRPr="00A80107" w:rsidRDefault="009C51F8" w:rsidP="009C51F8">
      <w:pPr>
        <w:pStyle w:val="phnormal"/>
        <w:rPr>
          <w:rFonts w:cs="Arial"/>
        </w:rPr>
      </w:pPr>
      <w:r w:rsidRPr="00A80107">
        <w:rPr>
          <w:rFonts w:cs="Arial"/>
        </w:rPr>
        <w:t>Для учителей справочник доступен только для просмотра.</w:t>
      </w:r>
    </w:p>
    <w:p w14:paraId="1DBF9E09" w14:textId="77777777" w:rsidR="009C51F8" w:rsidRPr="00A80107" w:rsidRDefault="009C51F8" w:rsidP="006130B7">
      <w:pPr>
        <w:pStyle w:val="phlistitemizedtitle"/>
      </w:pPr>
      <w:r w:rsidRPr="00A80107">
        <w:t>Чтобы отредактировать преднастроенное значение:</w:t>
      </w:r>
    </w:p>
    <w:p w14:paraId="3B5B4D18" w14:textId="0F5E2537" w:rsidR="009C51F8" w:rsidRPr="00A80107" w:rsidRDefault="009C51F8" w:rsidP="00321DF1">
      <w:pPr>
        <w:pStyle w:val="phlistordereda"/>
        <w:numPr>
          <w:ilvl w:val="0"/>
          <w:numId w:val="65"/>
        </w:numPr>
      </w:pPr>
      <w:r w:rsidRPr="00A80107">
        <w:t xml:space="preserve">выберите запись в справочнике и </w:t>
      </w:r>
      <w:r w:rsidR="005A49B8" w:rsidRPr="00A80107">
        <w:t>нажмите на кнопку</w:t>
      </w:r>
      <w:r w:rsidRPr="00A80107">
        <w:t xml:space="preserve"> «Изменить»</w:t>
      </w:r>
      <w:r w:rsidR="00007F3F">
        <w:t xml:space="preserve">. </w:t>
      </w:r>
      <w:r w:rsidR="00007F3F" w:rsidRPr="00A80107">
        <w:t xml:space="preserve">Откроется </w:t>
      </w:r>
      <w:r w:rsidRPr="00A80107">
        <w:t>окно «Недельная нагрузка: Редактирование» (</w:t>
      </w:r>
      <w:r w:rsidRPr="00A80107">
        <w:fldChar w:fldCharType="begin"/>
      </w:r>
      <w:r w:rsidRPr="00A80107">
        <w:instrText xml:space="preserve"> REF _Ref390874301 \h  \* MERGEFORMAT </w:instrText>
      </w:r>
      <w:r w:rsidRPr="00A80107">
        <w:fldChar w:fldCharType="separate"/>
      </w:r>
      <w:r w:rsidR="006D6F2A">
        <w:t>Рисунок 18</w:t>
      </w:r>
      <w:r w:rsidRPr="00A80107">
        <w:fldChar w:fldCharType="end"/>
      </w:r>
      <w:r w:rsidRPr="00A80107">
        <w:t>);</w:t>
      </w:r>
    </w:p>
    <w:p w14:paraId="38A95408" w14:textId="77777777" w:rsidR="009C51F8" w:rsidRPr="00A80107" w:rsidRDefault="00FA6269" w:rsidP="009C51F8">
      <w:pPr>
        <w:pStyle w:val="phfigure"/>
        <w:rPr>
          <w:rFonts w:cs="Arial"/>
        </w:rPr>
      </w:pPr>
      <w:r w:rsidRPr="00A80107">
        <w:rPr>
          <w:rFonts w:cs="Arial"/>
          <w:noProof/>
        </w:rPr>
        <w:drawing>
          <wp:inline distT="0" distB="0" distL="0" distR="0" wp14:anchorId="053DD885" wp14:editId="30A828EE">
            <wp:extent cx="2381250" cy="1543050"/>
            <wp:effectExtent l="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inline>
        </w:drawing>
      </w:r>
    </w:p>
    <w:p w14:paraId="5309873B" w14:textId="7CA1ACA0" w:rsidR="009C51F8" w:rsidRPr="00A80107" w:rsidRDefault="00E43B67" w:rsidP="009C51F8">
      <w:pPr>
        <w:pStyle w:val="phfiguretitle"/>
      </w:pPr>
      <w:bookmarkStart w:id="148" w:name="_Ref390874301"/>
      <w:r>
        <w:t>Р</w:t>
      </w:r>
      <w:r w:rsidR="003A5B19">
        <w:t>исунок </w:t>
      </w:r>
      <w:r w:rsidR="00037DD6">
        <w:fldChar w:fldCharType="begin"/>
      </w:r>
      <w:r w:rsidR="00037DD6">
        <w:instrText xml:space="preserve"> SEQ Рисунок \* ARABIC </w:instrText>
      </w:r>
      <w:r w:rsidR="00037DD6">
        <w:fldChar w:fldCharType="separate"/>
      </w:r>
      <w:r w:rsidR="006D6F2A">
        <w:rPr>
          <w:noProof/>
        </w:rPr>
        <w:t>18</w:t>
      </w:r>
      <w:r w:rsidR="00037DD6">
        <w:rPr>
          <w:noProof/>
        </w:rPr>
        <w:fldChar w:fldCharType="end"/>
      </w:r>
      <w:bookmarkEnd w:id="148"/>
      <w:r w:rsidR="009C51F8" w:rsidRPr="00A80107">
        <w:t xml:space="preserve"> – Окно «Недельная нагрузка: Редактирование»</w:t>
      </w:r>
    </w:p>
    <w:p w14:paraId="2F95B17C" w14:textId="77777777" w:rsidR="009C51F8" w:rsidRPr="00A80107" w:rsidRDefault="009C51F8" w:rsidP="00A1067E">
      <w:pPr>
        <w:pStyle w:val="phlistordereda"/>
      </w:pPr>
      <w:r w:rsidRPr="00A80107">
        <w:rPr>
          <w:rFonts w:eastAsia="Calibri"/>
        </w:rPr>
        <w:t>введите значение в соответствующих полях;</w:t>
      </w:r>
    </w:p>
    <w:p w14:paraId="1CC6ADBA" w14:textId="6DDA4623" w:rsidR="009C51F8" w:rsidRPr="00A80107" w:rsidRDefault="005A49B8" w:rsidP="00A1067E">
      <w:pPr>
        <w:pStyle w:val="phlistordereda"/>
      </w:pPr>
      <w:r w:rsidRPr="00A80107">
        <w:rPr>
          <w:rFonts w:eastAsia="Calibri"/>
        </w:rPr>
        <w:t>нажмите на кнопку</w:t>
      </w:r>
      <w:r w:rsidR="009C51F8" w:rsidRPr="00A80107">
        <w:rPr>
          <w:rFonts w:eastAsia="Calibri"/>
        </w:rPr>
        <w:t xml:space="preserve"> «Сохранить»</w:t>
      </w:r>
      <w:r w:rsidR="009C51F8" w:rsidRPr="00A80107">
        <w:t>.</w:t>
      </w:r>
    </w:p>
    <w:p w14:paraId="0D037D95" w14:textId="77777777" w:rsidR="0096695D" w:rsidRPr="00F72DD7" w:rsidRDefault="0096695D" w:rsidP="00F72DD7">
      <w:pPr>
        <w:pStyle w:val="31"/>
      </w:pPr>
      <w:bookmarkStart w:id="149" w:name="_Toc66368149"/>
      <w:r w:rsidRPr="00F72DD7">
        <w:t>Справочник «Образовательные программы»</w:t>
      </w:r>
      <w:bookmarkEnd w:id="149"/>
    </w:p>
    <w:p w14:paraId="59F57BC5" w14:textId="77777777" w:rsidR="0096695D" w:rsidRPr="00A80107" w:rsidRDefault="0096695D" w:rsidP="0096695D">
      <w:pPr>
        <w:pStyle w:val="phnormal"/>
        <w:rPr>
          <w:rFonts w:cs="Arial"/>
        </w:rPr>
      </w:pPr>
      <w:r w:rsidRPr="00A80107">
        <w:rPr>
          <w:rFonts w:cs="Arial"/>
        </w:rPr>
        <w:t>Справочник «Образовательные программы» является преднастроенным простым редактируемым справочником.</w:t>
      </w:r>
    </w:p>
    <w:p w14:paraId="399A08B6" w14:textId="77777777" w:rsidR="0096695D" w:rsidRPr="00A80107" w:rsidRDefault="0096695D" w:rsidP="0096695D">
      <w:pPr>
        <w:pStyle w:val="phnormal"/>
        <w:rPr>
          <w:rFonts w:cs="Arial"/>
        </w:rPr>
      </w:pPr>
      <w:r w:rsidRPr="00A80107">
        <w:rPr>
          <w:rFonts w:cs="Arial"/>
        </w:rPr>
        <w:t>Справочник содержит информацию об образовательных программах, проводимых Правительством РФ в сфере образования.</w:t>
      </w:r>
    </w:p>
    <w:p w14:paraId="654D0748" w14:textId="77777777" w:rsidR="0096695D" w:rsidRPr="00A80107" w:rsidRDefault="0096695D" w:rsidP="006130B7">
      <w:pPr>
        <w:pStyle w:val="phlistitemizedtitle"/>
      </w:pPr>
      <w:r w:rsidRPr="00A80107">
        <w:lastRenderedPageBreak/>
        <w:t xml:space="preserve">Для добавления </w:t>
      </w:r>
      <w:r w:rsidR="009D7F97" w:rsidRPr="00A80107">
        <w:t>записи</w:t>
      </w:r>
      <w:r w:rsidRPr="00A80107">
        <w:t>:</w:t>
      </w:r>
    </w:p>
    <w:p w14:paraId="1680F439" w14:textId="5B9D1994" w:rsidR="0096695D" w:rsidRPr="00A80107" w:rsidRDefault="0096695D" w:rsidP="00321DF1">
      <w:pPr>
        <w:pStyle w:val="phlistordereda"/>
        <w:numPr>
          <w:ilvl w:val="0"/>
          <w:numId w:val="66"/>
        </w:numPr>
      </w:pPr>
      <w:r w:rsidRPr="00A80107">
        <w:t>нажмите на кнопку «Добавить»</w:t>
      </w:r>
      <w:r w:rsidR="00007F3F">
        <w:t xml:space="preserve">. </w:t>
      </w:r>
      <w:r w:rsidR="00007F3F" w:rsidRPr="00A80107">
        <w:t xml:space="preserve">Откроется </w:t>
      </w:r>
      <w:r w:rsidRPr="00A80107">
        <w:t>окно «Образовательные программы: Добавление» (</w:t>
      </w:r>
      <w:r w:rsidRPr="00A80107">
        <w:fldChar w:fldCharType="begin"/>
      </w:r>
      <w:r w:rsidRPr="00A80107">
        <w:instrText xml:space="preserve"> REF _Ref440960515 \h  \* MERGEFORMAT </w:instrText>
      </w:r>
      <w:r w:rsidRPr="00A80107">
        <w:fldChar w:fldCharType="separate"/>
      </w:r>
      <w:r w:rsidR="006D6F2A">
        <w:t>Рисунок 19</w:t>
      </w:r>
      <w:r w:rsidRPr="00A80107">
        <w:fldChar w:fldCharType="end"/>
      </w:r>
      <w:r w:rsidRPr="00A80107">
        <w:t>);</w:t>
      </w:r>
    </w:p>
    <w:p w14:paraId="6C25F98F" w14:textId="77777777" w:rsidR="0096695D" w:rsidRPr="00A80107" w:rsidRDefault="00FA6269" w:rsidP="0096695D">
      <w:pPr>
        <w:pStyle w:val="phfigure"/>
        <w:rPr>
          <w:rFonts w:cs="Arial"/>
        </w:rPr>
      </w:pPr>
      <w:r w:rsidRPr="00A80107">
        <w:rPr>
          <w:rFonts w:cs="Arial"/>
          <w:noProof/>
        </w:rPr>
        <w:drawing>
          <wp:inline distT="0" distB="0" distL="0" distR="0" wp14:anchorId="3E36F84B" wp14:editId="5DE03A2C">
            <wp:extent cx="5829300" cy="4429125"/>
            <wp:effectExtent l="0" t="0" r="0" b="9525"/>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4429125"/>
                    </a:xfrm>
                    <a:prstGeom prst="rect">
                      <a:avLst/>
                    </a:prstGeom>
                    <a:noFill/>
                    <a:ln>
                      <a:noFill/>
                    </a:ln>
                  </pic:spPr>
                </pic:pic>
              </a:graphicData>
            </a:graphic>
          </wp:inline>
        </w:drawing>
      </w:r>
    </w:p>
    <w:p w14:paraId="07E3CE66" w14:textId="5416D1D2" w:rsidR="0096695D" w:rsidRPr="00A80107" w:rsidRDefault="00E43B67" w:rsidP="0096695D">
      <w:pPr>
        <w:pStyle w:val="phfiguretitle"/>
      </w:pPr>
      <w:bookmarkStart w:id="150" w:name="_Ref440960515"/>
      <w:r>
        <w:t>Р</w:t>
      </w:r>
      <w:r w:rsidR="003A5B19">
        <w:t>исунок </w:t>
      </w:r>
      <w:r w:rsidR="00037DD6">
        <w:fldChar w:fldCharType="begin"/>
      </w:r>
      <w:r w:rsidR="00037DD6">
        <w:instrText xml:space="preserve"> SEQ Рисунок \* ARABIC </w:instrText>
      </w:r>
      <w:r w:rsidR="00037DD6">
        <w:fldChar w:fldCharType="separate"/>
      </w:r>
      <w:r w:rsidR="006D6F2A">
        <w:rPr>
          <w:noProof/>
        </w:rPr>
        <w:t>19</w:t>
      </w:r>
      <w:r w:rsidR="00037DD6">
        <w:rPr>
          <w:noProof/>
        </w:rPr>
        <w:fldChar w:fldCharType="end"/>
      </w:r>
      <w:bookmarkEnd w:id="150"/>
      <w:r w:rsidR="0096695D" w:rsidRPr="00A80107">
        <w:t xml:space="preserve"> – Окно «Образовательные программы: Добавление»</w:t>
      </w:r>
    </w:p>
    <w:p w14:paraId="4971E4D0" w14:textId="77777777" w:rsidR="0096695D" w:rsidRPr="00A80107" w:rsidRDefault="0096695D" w:rsidP="00A1067E">
      <w:pPr>
        <w:pStyle w:val="phlistordereda"/>
      </w:pPr>
      <w:r w:rsidRPr="00A80107">
        <w:t>заполните поля:</w:t>
      </w:r>
    </w:p>
    <w:p w14:paraId="3163DD86" w14:textId="77777777" w:rsidR="0096695D" w:rsidRPr="00A80107" w:rsidRDefault="0096695D" w:rsidP="00CB3765">
      <w:pPr>
        <w:pStyle w:val="phlistitemized1"/>
      </w:pPr>
      <w:r w:rsidRPr="00A80107">
        <w:t>«Наименование» – укажите полное название;</w:t>
      </w:r>
    </w:p>
    <w:p w14:paraId="5F362EFA" w14:textId="77777777" w:rsidR="0096695D" w:rsidRPr="00A80107" w:rsidRDefault="0096695D" w:rsidP="00CB3765">
      <w:pPr>
        <w:pStyle w:val="phlistitemized1"/>
      </w:pPr>
      <w:r w:rsidRPr="00A80107">
        <w:t>«Вид образовательной программы» – укажите вид, выбрав значение из выпадающего списка;</w:t>
      </w:r>
    </w:p>
    <w:p w14:paraId="3CB509BB" w14:textId="77777777" w:rsidR="0096695D" w:rsidRPr="00A80107" w:rsidRDefault="0096695D" w:rsidP="00CB3765">
      <w:pPr>
        <w:pStyle w:val="phlistitemized1"/>
      </w:pPr>
      <w:r w:rsidRPr="00A80107">
        <w:t>«Тип программы» – укажите тип, выбрав значение из выпадающего списка;</w:t>
      </w:r>
    </w:p>
    <w:p w14:paraId="08432DC5" w14:textId="77777777" w:rsidR="0096695D" w:rsidRPr="00A80107" w:rsidRDefault="0096695D" w:rsidP="008C7E15">
      <w:pPr>
        <w:pStyle w:val="phnormal"/>
        <w:rPr>
          <w:rFonts w:cs="Arial"/>
        </w:rPr>
      </w:pPr>
      <w:r w:rsidRPr="00A80107">
        <w:rPr>
          <w:rFonts w:cs="Arial"/>
          <w:b/>
        </w:rPr>
        <w:t xml:space="preserve">Примечание </w:t>
      </w:r>
      <w:r w:rsidRPr="00A80107">
        <w:rPr>
          <w:rFonts w:cs="Arial"/>
        </w:rPr>
        <w:t>– Если в поле «Тип программы» указано значение «Адаптированная», становится доступным для заполнения поле «Адаптированность». В поле «Адаптированность» выберите значение из выпадающего списка.</w:t>
      </w:r>
    </w:p>
    <w:p w14:paraId="143F8216" w14:textId="77777777" w:rsidR="0096695D" w:rsidRPr="00A80107" w:rsidRDefault="0096695D" w:rsidP="00CB3765">
      <w:pPr>
        <w:pStyle w:val="phlistitemized1"/>
      </w:pPr>
      <w:r w:rsidRPr="00A80107">
        <w:t>«Форма организации содержания», «Цели обучения», «Программы по информационным технологиям» – укажите значение из выпадающего списка;</w:t>
      </w:r>
    </w:p>
    <w:p w14:paraId="636E3D36" w14:textId="77777777" w:rsidR="0096695D" w:rsidRPr="00A80107" w:rsidRDefault="0096695D" w:rsidP="00CB3765">
      <w:pPr>
        <w:pStyle w:val="phlistitemized1"/>
      </w:pPr>
      <w:r w:rsidRPr="00A80107">
        <w:t xml:space="preserve">«Период </w:t>
      </w:r>
      <w:r w:rsidR="009D7F97" w:rsidRPr="00A80107">
        <w:t>с</w:t>
      </w:r>
      <w:r w:rsidRPr="00A80107">
        <w:t>» и «Период по» – укажите период действия программы;</w:t>
      </w:r>
    </w:p>
    <w:p w14:paraId="172F3BCD" w14:textId="77777777" w:rsidR="0096695D" w:rsidRPr="00A80107" w:rsidRDefault="0096695D" w:rsidP="00CB3765">
      <w:pPr>
        <w:pStyle w:val="phlistitemized1"/>
      </w:pPr>
      <w:r w:rsidRPr="00A80107">
        <w:t>«Срок реализации» – укажите значение из выпадающего списка;</w:t>
      </w:r>
    </w:p>
    <w:p w14:paraId="0A15F2A1" w14:textId="77777777" w:rsidR="0096695D" w:rsidRPr="00A80107" w:rsidRDefault="0096695D" w:rsidP="00CB3765">
      <w:pPr>
        <w:pStyle w:val="phlistitemized1"/>
      </w:pPr>
      <w:r w:rsidRPr="00A80107">
        <w:t>«Дата реализации» – укажите дату реализации программы;</w:t>
      </w:r>
    </w:p>
    <w:p w14:paraId="0709C516" w14:textId="77777777" w:rsidR="0096695D" w:rsidRPr="00A80107" w:rsidRDefault="0096695D" w:rsidP="00CB3765">
      <w:pPr>
        <w:pStyle w:val="phlistitemized1"/>
      </w:pPr>
      <w:r w:rsidRPr="00A80107">
        <w:lastRenderedPageBreak/>
        <w:t>«Тип документа», «Язык программы», и «Направление программы»</w:t>
      </w:r>
      <w:r w:rsidR="003573DE" w:rsidRPr="00A80107">
        <w:t xml:space="preserve"> – </w:t>
      </w:r>
      <w:r w:rsidRPr="00A80107">
        <w:t>укажите значения из соответствующих справочников.</w:t>
      </w:r>
    </w:p>
    <w:p w14:paraId="1CDA921E" w14:textId="6DD54A25" w:rsidR="00C67DEF" w:rsidRPr="00A80107" w:rsidRDefault="005A49B8" w:rsidP="00023389">
      <w:pPr>
        <w:pStyle w:val="phlistordereda"/>
      </w:pPr>
      <w:r w:rsidRPr="00A80107">
        <w:t>нажмите на кнопку</w:t>
      </w:r>
      <w:r w:rsidR="001202ED" w:rsidRPr="00A80107">
        <w:t xml:space="preserve"> </w:t>
      </w:r>
      <w:r w:rsidR="00C94D7F" w:rsidRPr="00A80107">
        <w:t>«Сохранить»</w:t>
      </w:r>
      <w:r w:rsidR="00C67DEF" w:rsidRPr="00A80107">
        <w:t>.</w:t>
      </w:r>
    </w:p>
    <w:p w14:paraId="08245A6D" w14:textId="77777777" w:rsidR="009C51F8" w:rsidRPr="00F72DD7" w:rsidRDefault="009C51F8" w:rsidP="00F72DD7">
      <w:pPr>
        <w:pStyle w:val="31"/>
        <w:rPr>
          <w:rFonts w:eastAsia="Cambria"/>
        </w:rPr>
      </w:pPr>
      <w:bookmarkStart w:id="151" w:name="_Ref63849055"/>
      <w:bookmarkStart w:id="152" w:name="_Toc66368150"/>
      <w:r w:rsidRPr="00F72DD7">
        <w:rPr>
          <w:rFonts w:eastAsia="Cambria"/>
        </w:rPr>
        <w:t>Справочник «Ограничения возможностей»</w:t>
      </w:r>
      <w:bookmarkEnd w:id="151"/>
      <w:bookmarkEnd w:id="152"/>
    </w:p>
    <w:p w14:paraId="75ADACAF" w14:textId="13E9334A" w:rsidR="009C51F8" w:rsidRPr="00A80107" w:rsidRDefault="009C51F8" w:rsidP="009C51F8">
      <w:pPr>
        <w:pStyle w:val="phnormal"/>
        <w:rPr>
          <w:rFonts w:eastAsia="Cambria" w:cs="Arial"/>
        </w:rPr>
      </w:pPr>
      <w:r w:rsidRPr="00A80107">
        <w:rPr>
          <w:rFonts w:eastAsia="Cambria" w:cs="Arial"/>
        </w:rPr>
        <w:t xml:space="preserve">Справочник содержит </w:t>
      </w:r>
      <w:r w:rsidR="00EA4CB3">
        <w:rPr>
          <w:rFonts w:eastAsia="Cambria" w:cs="Arial"/>
        </w:rPr>
        <w:t>перечень назначений кабинетов ОО</w:t>
      </w:r>
      <w:r w:rsidRPr="00A80107">
        <w:rPr>
          <w:rFonts w:eastAsia="Cambria" w:cs="Arial"/>
        </w:rPr>
        <w:t>, в которых проводятся занятия.</w:t>
      </w:r>
    </w:p>
    <w:p w14:paraId="22C6B268" w14:textId="77777777" w:rsidR="009C51F8" w:rsidRPr="00A80107" w:rsidRDefault="009C51F8" w:rsidP="006130B7">
      <w:pPr>
        <w:pStyle w:val="phlistitemizedtitle"/>
      </w:pPr>
      <w:r w:rsidRPr="00A80107">
        <w:t>Для добавления записи:</w:t>
      </w:r>
    </w:p>
    <w:p w14:paraId="782B53C7" w14:textId="365C0E77" w:rsidR="009C51F8" w:rsidRPr="00A80107" w:rsidRDefault="005A49B8" w:rsidP="00321DF1">
      <w:pPr>
        <w:pStyle w:val="phlistordereda"/>
        <w:numPr>
          <w:ilvl w:val="0"/>
          <w:numId w:val="67"/>
        </w:numPr>
      </w:pPr>
      <w:r w:rsidRPr="00A80107">
        <w:t>нажмите на кнопку</w:t>
      </w:r>
      <w:r w:rsidR="009C51F8" w:rsidRPr="00A80107">
        <w:t xml:space="preserve"> «Добавить»</w:t>
      </w:r>
      <w:r w:rsidR="00007F3F">
        <w:t xml:space="preserve">. </w:t>
      </w:r>
      <w:r w:rsidR="00007F3F" w:rsidRPr="00A80107">
        <w:t xml:space="preserve">Откроется </w:t>
      </w:r>
      <w:r w:rsidR="009C51F8" w:rsidRPr="00A80107">
        <w:t>окно «Ограничение возможностей: Добавление» (</w:t>
      </w:r>
      <w:r w:rsidR="009C51F8" w:rsidRPr="00A80107">
        <w:fldChar w:fldCharType="begin"/>
      </w:r>
      <w:r w:rsidR="009C51F8" w:rsidRPr="00A80107">
        <w:instrText xml:space="preserve"> REF _Ref468691569 \h </w:instrText>
      </w:r>
      <w:r w:rsidR="007D6531" w:rsidRPr="00A80107">
        <w:instrText xml:space="preserve"> \* MERGEFORMAT </w:instrText>
      </w:r>
      <w:r w:rsidR="009C51F8" w:rsidRPr="00A80107">
        <w:fldChar w:fldCharType="separate"/>
      </w:r>
      <w:r w:rsidR="006D6F2A">
        <w:t>Рисунок 20</w:t>
      </w:r>
      <w:r w:rsidR="009C51F8" w:rsidRPr="00A80107">
        <w:fldChar w:fldCharType="end"/>
      </w:r>
      <w:r w:rsidR="009C51F8" w:rsidRPr="00A80107">
        <w:t>);</w:t>
      </w:r>
    </w:p>
    <w:p w14:paraId="3139FB25" w14:textId="7E287BCA" w:rsidR="009C51F8" w:rsidRPr="00A80107" w:rsidRDefault="009E41CD" w:rsidP="009C51F8">
      <w:pPr>
        <w:pStyle w:val="phfigure"/>
        <w:rPr>
          <w:rFonts w:cs="Arial"/>
        </w:rPr>
      </w:pPr>
      <w:r>
        <w:rPr>
          <w:noProof/>
        </w:rPr>
        <w:drawing>
          <wp:inline distT="0" distB="0" distL="0" distR="0" wp14:anchorId="7221FE79" wp14:editId="1D2C5F2C">
            <wp:extent cx="3787468" cy="1554615"/>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87468" cy="1554615"/>
                    </a:xfrm>
                    <a:prstGeom prst="rect">
                      <a:avLst/>
                    </a:prstGeom>
                  </pic:spPr>
                </pic:pic>
              </a:graphicData>
            </a:graphic>
          </wp:inline>
        </w:drawing>
      </w:r>
    </w:p>
    <w:p w14:paraId="18648C0B" w14:textId="5337F245" w:rsidR="009C51F8" w:rsidRPr="00A80107" w:rsidRDefault="00E43B67" w:rsidP="009C51F8">
      <w:pPr>
        <w:pStyle w:val="phfiguretitle"/>
      </w:pPr>
      <w:bookmarkStart w:id="153" w:name="_Ref468691569"/>
      <w:r>
        <w:t>Р</w:t>
      </w:r>
      <w:r w:rsidR="003A5B19">
        <w:t>исунок </w:t>
      </w:r>
      <w:r w:rsidR="00037DD6">
        <w:fldChar w:fldCharType="begin"/>
      </w:r>
      <w:r w:rsidR="00037DD6">
        <w:instrText xml:space="preserve"> SEQ Рисунок \* ARABIC </w:instrText>
      </w:r>
      <w:r w:rsidR="00037DD6">
        <w:fldChar w:fldCharType="separate"/>
      </w:r>
      <w:r w:rsidR="006D6F2A">
        <w:rPr>
          <w:noProof/>
        </w:rPr>
        <w:t>20</w:t>
      </w:r>
      <w:r w:rsidR="00037DD6">
        <w:rPr>
          <w:noProof/>
        </w:rPr>
        <w:fldChar w:fldCharType="end"/>
      </w:r>
      <w:bookmarkEnd w:id="153"/>
      <w:r w:rsidR="009C51F8" w:rsidRPr="00A80107">
        <w:t xml:space="preserve"> – Окно «Ограничение возможностей: Добавление»</w:t>
      </w:r>
    </w:p>
    <w:p w14:paraId="645D2E0D" w14:textId="77777777" w:rsidR="009C51F8" w:rsidRPr="00A80107" w:rsidRDefault="009C51F8" w:rsidP="00A1067E">
      <w:pPr>
        <w:pStyle w:val="phlistordereda"/>
      </w:pPr>
      <w:r w:rsidRPr="00A80107">
        <w:t>заполните поля:</w:t>
      </w:r>
    </w:p>
    <w:p w14:paraId="65BCA16E" w14:textId="77777777" w:rsidR="009C51F8" w:rsidRPr="00A80107" w:rsidRDefault="009C51F8" w:rsidP="00CB3765">
      <w:pPr>
        <w:pStyle w:val="phlistitemized1"/>
      </w:pPr>
      <w:r w:rsidRPr="00A80107">
        <w:t>«Вид» – укажите вид ограничения;</w:t>
      </w:r>
    </w:p>
    <w:p w14:paraId="1089EAB5" w14:textId="67BB4748" w:rsidR="009C51F8" w:rsidRDefault="009C51F8" w:rsidP="00CB3765">
      <w:pPr>
        <w:pStyle w:val="phlistitemized1"/>
      </w:pPr>
      <w:r w:rsidRPr="00A80107">
        <w:t>«Наименование» – в</w:t>
      </w:r>
      <w:r w:rsidR="00E977E5">
        <w:t>ведите наименование ограничения;</w:t>
      </w:r>
    </w:p>
    <w:p w14:paraId="55C0FD1E" w14:textId="39F17169" w:rsidR="00E977E5" w:rsidRPr="00A80107" w:rsidRDefault="00E977E5" w:rsidP="00CB3765">
      <w:pPr>
        <w:pStyle w:val="phlistitemized1"/>
      </w:pPr>
      <w:r>
        <w:t xml:space="preserve">«Умственная отсталость» – </w:t>
      </w:r>
      <w:r w:rsidR="00B5646B">
        <w:t>установите</w:t>
      </w:r>
      <w:r>
        <w:t xml:space="preserve"> «флажок», если необходимо.</w:t>
      </w:r>
    </w:p>
    <w:p w14:paraId="15FDCAE4" w14:textId="5E807947" w:rsidR="00C67DEF" w:rsidRPr="00A80107" w:rsidRDefault="005A49B8" w:rsidP="00023389">
      <w:pPr>
        <w:pStyle w:val="phlistordereda"/>
      </w:pPr>
      <w:r w:rsidRPr="00A80107">
        <w:t>нажмите на кнопку</w:t>
      </w:r>
      <w:r w:rsidR="00C94D7F" w:rsidRPr="00A80107">
        <w:t xml:space="preserve"> «Сохранить»</w:t>
      </w:r>
      <w:r w:rsidR="00C67DEF" w:rsidRPr="00A80107">
        <w:t>.</w:t>
      </w:r>
    </w:p>
    <w:p w14:paraId="445D5BF4" w14:textId="77777777" w:rsidR="009C51F8" w:rsidRPr="00F72DD7" w:rsidRDefault="009C51F8" w:rsidP="00F72DD7">
      <w:pPr>
        <w:pStyle w:val="31"/>
      </w:pPr>
      <w:bookmarkStart w:id="154" w:name="_Ref471987529"/>
      <w:bookmarkStart w:id="155" w:name="_Toc66368151"/>
      <w:r w:rsidRPr="00F72DD7">
        <w:t>Справочник «Предметные области»</w:t>
      </w:r>
      <w:bookmarkEnd w:id="128"/>
      <w:bookmarkEnd w:id="129"/>
      <w:bookmarkEnd w:id="130"/>
      <w:bookmarkEnd w:id="154"/>
      <w:bookmarkEnd w:id="155"/>
    </w:p>
    <w:p w14:paraId="4C9D7249" w14:textId="77777777" w:rsidR="009C51F8" w:rsidRPr="00A80107" w:rsidRDefault="009C51F8" w:rsidP="009C51F8">
      <w:pPr>
        <w:pStyle w:val="phnormal"/>
        <w:rPr>
          <w:rFonts w:cs="Arial"/>
        </w:rPr>
      </w:pPr>
      <w:r w:rsidRPr="00A80107">
        <w:rPr>
          <w:rFonts w:cs="Arial"/>
        </w:rPr>
        <w:t>Справочник содержит преднастроенные значения предметных областей, к которым могут принадлежать предметы.</w:t>
      </w:r>
    </w:p>
    <w:p w14:paraId="4F3641C5" w14:textId="77777777" w:rsidR="009C51F8" w:rsidRPr="00A80107" w:rsidRDefault="009C51F8" w:rsidP="006130B7">
      <w:pPr>
        <w:pStyle w:val="phlistitemizedtitle"/>
      </w:pPr>
      <w:r w:rsidRPr="00A80107">
        <w:t>Изначально справочник заполнен следующими значениями:</w:t>
      </w:r>
    </w:p>
    <w:p w14:paraId="6F8607F1" w14:textId="77777777" w:rsidR="009C51F8" w:rsidRPr="00A80107" w:rsidRDefault="009C51F8" w:rsidP="00CB3765">
      <w:pPr>
        <w:pStyle w:val="phlistitemized1"/>
      </w:pPr>
      <w:r w:rsidRPr="00A80107">
        <w:t>«Филология»;</w:t>
      </w:r>
    </w:p>
    <w:p w14:paraId="03EB9F8A" w14:textId="77777777" w:rsidR="009C51F8" w:rsidRPr="00A80107" w:rsidRDefault="009C51F8" w:rsidP="00CB3765">
      <w:pPr>
        <w:pStyle w:val="phlistitemized1"/>
      </w:pPr>
      <w:r w:rsidRPr="00A80107">
        <w:t>«Математика и информатика»;</w:t>
      </w:r>
    </w:p>
    <w:p w14:paraId="015435B2" w14:textId="77777777" w:rsidR="009C51F8" w:rsidRPr="00A80107" w:rsidRDefault="009C51F8" w:rsidP="00CB3765">
      <w:pPr>
        <w:pStyle w:val="phlistitemized1"/>
      </w:pPr>
      <w:r w:rsidRPr="00A80107">
        <w:t>«Обществознание и естествознание (Окружающий мир)»;</w:t>
      </w:r>
    </w:p>
    <w:p w14:paraId="169CA8DC" w14:textId="77777777" w:rsidR="009C51F8" w:rsidRPr="00A80107" w:rsidRDefault="009C51F8" w:rsidP="00CB3765">
      <w:pPr>
        <w:pStyle w:val="phlistitemized1"/>
      </w:pPr>
      <w:r w:rsidRPr="00A80107">
        <w:t>«Основы духовно-нравственной культуры народов России»;</w:t>
      </w:r>
    </w:p>
    <w:p w14:paraId="1306C66F" w14:textId="77777777" w:rsidR="009C51F8" w:rsidRPr="00A80107" w:rsidRDefault="009C51F8" w:rsidP="00CB3765">
      <w:pPr>
        <w:pStyle w:val="phlistitemized1"/>
      </w:pPr>
      <w:r w:rsidRPr="00A80107">
        <w:t>«Искусство»;</w:t>
      </w:r>
    </w:p>
    <w:p w14:paraId="05F74C62" w14:textId="77777777" w:rsidR="009C51F8" w:rsidRPr="00A80107" w:rsidRDefault="009C51F8" w:rsidP="00CB3765">
      <w:pPr>
        <w:pStyle w:val="phlistitemized1"/>
      </w:pPr>
      <w:r w:rsidRPr="00A80107">
        <w:t>«Технология»;</w:t>
      </w:r>
    </w:p>
    <w:p w14:paraId="7B3A0255" w14:textId="77777777" w:rsidR="009C51F8" w:rsidRPr="00A80107" w:rsidRDefault="009C51F8" w:rsidP="00CB3765">
      <w:pPr>
        <w:pStyle w:val="phlistitemized1"/>
      </w:pPr>
      <w:r w:rsidRPr="00A80107">
        <w:lastRenderedPageBreak/>
        <w:t>«Физическая культура»;</w:t>
      </w:r>
    </w:p>
    <w:p w14:paraId="7B787E4F" w14:textId="77777777" w:rsidR="009C51F8" w:rsidRPr="00A80107" w:rsidRDefault="009C51F8" w:rsidP="00CB3765">
      <w:pPr>
        <w:pStyle w:val="phlistitemized1"/>
      </w:pPr>
      <w:r w:rsidRPr="00A80107">
        <w:t>«Общественно-научные предметы»;</w:t>
      </w:r>
    </w:p>
    <w:p w14:paraId="589295DB" w14:textId="77777777" w:rsidR="009C51F8" w:rsidRPr="00A80107" w:rsidRDefault="009C51F8" w:rsidP="00CB3765">
      <w:pPr>
        <w:pStyle w:val="phlistitemized1"/>
      </w:pPr>
      <w:r w:rsidRPr="00A80107">
        <w:t>«Естественнонаучные предметы»;</w:t>
      </w:r>
    </w:p>
    <w:p w14:paraId="0A8BE7D3" w14:textId="77777777" w:rsidR="009C51F8" w:rsidRPr="00A80107" w:rsidRDefault="009C51F8" w:rsidP="00CB3765">
      <w:pPr>
        <w:pStyle w:val="phlistitemized1"/>
      </w:pPr>
      <w:r w:rsidRPr="00A80107">
        <w:t>«Физическая культура и основы безопасности жизнедеятельности»;</w:t>
      </w:r>
    </w:p>
    <w:p w14:paraId="34494765" w14:textId="77777777" w:rsidR="009C51F8" w:rsidRPr="00A80107" w:rsidRDefault="009C51F8" w:rsidP="00CB3765">
      <w:pPr>
        <w:pStyle w:val="phlistitemized1"/>
      </w:pPr>
      <w:r w:rsidRPr="00A80107">
        <w:t>«Иностранные языки»;</w:t>
      </w:r>
    </w:p>
    <w:p w14:paraId="7A44BAF0" w14:textId="77777777" w:rsidR="009C51F8" w:rsidRPr="00A80107" w:rsidRDefault="009C51F8" w:rsidP="00CB3765">
      <w:pPr>
        <w:pStyle w:val="phlistitemized1"/>
      </w:pPr>
      <w:r w:rsidRPr="00A80107">
        <w:t>«Общественные науки»;</w:t>
      </w:r>
    </w:p>
    <w:p w14:paraId="39C493CE" w14:textId="77777777" w:rsidR="009C51F8" w:rsidRPr="00A80107" w:rsidRDefault="009C51F8" w:rsidP="00CB3765">
      <w:pPr>
        <w:pStyle w:val="phlistitemized1"/>
      </w:pPr>
      <w:r w:rsidRPr="00A80107">
        <w:t>«Естественные науки»;</w:t>
      </w:r>
    </w:p>
    <w:p w14:paraId="4567212C" w14:textId="77777777" w:rsidR="009C51F8" w:rsidRPr="00A80107" w:rsidRDefault="009C51F8" w:rsidP="00CB3765">
      <w:pPr>
        <w:pStyle w:val="phlistitemized1"/>
      </w:pPr>
      <w:r w:rsidRPr="00A80107">
        <w:t>«Физическая культура, экология и основы безопасности жизнедеятельности»;</w:t>
      </w:r>
    </w:p>
    <w:p w14:paraId="20707EEF" w14:textId="77777777" w:rsidR="009C51F8" w:rsidRPr="00A80107" w:rsidRDefault="009C51F8" w:rsidP="00CB3765">
      <w:pPr>
        <w:pStyle w:val="phlistitemized1"/>
      </w:pPr>
      <w:r w:rsidRPr="00A80107">
        <w:t>«Дополнительные предметы».</w:t>
      </w:r>
    </w:p>
    <w:p w14:paraId="16C26A86" w14:textId="1699D2A0" w:rsidR="009C51F8" w:rsidRPr="00A80107" w:rsidRDefault="009C51F8" w:rsidP="009C51F8">
      <w:pPr>
        <w:pStyle w:val="phnormal"/>
        <w:rPr>
          <w:rFonts w:cs="Arial"/>
        </w:rPr>
      </w:pPr>
      <w:r w:rsidRPr="00A80107">
        <w:rPr>
          <w:rFonts w:cs="Arial"/>
        </w:rPr>
        <w:t>Право на дальнейшее редактирование данного справочника имеют пользователи с ролями «Сотрудник Министерства образования», «Администратор Сист</w:t>
      </w:r>
      <w:r w:rsidR="002E70DC">
        <w:rPr>
          <w:rFonts w:cs="Arial"/>
        </w:rPr>
        <w:t>емы» – на уровне всех организаций Системы, «Сотрудник ОО» – на уровне своей организации</w:t>
      </w:r>
      <w:r w:rsidRPr="00A80107">
        <w:rPr>
          <w:rFonts w:cs="Arial"/>
        </w:rPr>
        <w:t>.</w:t>
      </w:r>
    </w:p>
    <w:p w14:paraId="3B7D4609" w14:textId="77777777" w:rsidR="009C51F8" w:rsidRPr="00A80107" w:rsidRDefault="009C51F8" w:rsidP="006130B7">
      <w:pPr>
        <w:pStyle w:val="phlistitemizedtitle"/>
      </w:pPr>
      <w:r w:rsidRPr="00A80107">
        <w:t>Для добавления записи:</w:t>
      </w:r>
    </w:p>
    <w:p w14:paraId="75AA8E4A" w14:textId="0873FC5D" w:rsidR="009C51F8" w:rsidRPr="00A80107" w:rsidRDefault="005A49B8" w:rsidP="00321DF1">
      <w:pPr>
        <w:pStyle w:val="phlistordereda"/>
        <w:numPr>
          <w:ilvl w:val="0"/>
          <w:numId w:val="68"/>
        </w:numPr>
      </w:pPr>
      <w:r w:rsidRPr="00A80107">
        <w:t>нажмите на кнопку</w:t>
      </w:r>
      <w:r w:rsidR="009C51F8" w:rsidRPr="00A80107">
        <w:t xml:space="preserve"> «Добавить</w:t>
      </w:r>
      <w:r w:rsidR="00007F3F" w:rsidRPr="00A80107">
        <w:t>»</w:t>
      </w:r>
      <w:r w:rsidR="00007F3F">
        <w:t xml:space="preserve">. </w:t>
      </w:r>
      <w:r w:rsidR="00007F3F" w:rsidRPr="00A80107">
        <w:t>О</w:t>
      </w:r>
      <w:r w:rsidR="009C51F8" w:rsidRPr="00A80107">
        <w:t>ткроется окно «Предметная область: Добавление» (</w:t>
      </w:r>
      <w:r w:rsidR="009C51F8" w:rsidRPr="00A80107">
        <w:fldChar w:fldCharType="begin"/>
      </w:r>
      <w:r w:rsidR="009C51F8" w:rsidRPr="00A80107">
        <w:instrText xml:space="preserve"> REF _Ref390932609 \h  \* MERGEFORMAT </w:instrText>
      </w:r>
      <w:r w:rsidR="009C51F8" w:rsidRPr="00A80107">
        <w:fldChar w:fldCharType="separate"/>
      </w:r>
      <w:r w:rsidR="006D6F2A">
        <w:t>Рисунок 21</w:t>
      </w:r>
      <w:r w:rsidR="009C51F8" w:rsidRPr="00A80107">
        <w:fldChar w:fldCharType="end"/>
      </w:r>
      <w:r w:rsidR="009C51F8" w:rsidRPr="00A80107">
        <w:t>);</w:t>
      </w:r>
    </w:p>
    <w:p w14:paraId="2B21B33B" w14:textId="77777777" w:rsidR="009C51F8" w:rsidRPr="00A80107" w:rsidRDefault="00FA6269" w:rsidP="009C51F8">
      <w:pPr>
        <w:pStyle w:val="phfigure"/>
        <w:rPr>
          <w:rFonts w:cs="Arial"/>
        </w:rPr>
      </w:pPr>
      <w:r w:rsidRPr="00A80107">
        <w:rPr>
          <w:rFonts w:cs="Arial"/>
          <w:noProof/>
        </w:rPr>
        <w:drawing>
          <wp:inline distT="0" distB="0" distL="0" distR="0" wp14:anchorId="0F97B51E" wp14:editId="4A0BFC24">
            <wp:extent cx="4762500" cy="952500"/>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952500"/>
                    </a:xfrm>
                    <a:prstGeom prst="rect">
                      <a:avLst/>
                    </a:prstGeom>
                    <a:noFill/>
                    <a:ln>
                      <a:noFill/>
                    </a:ln>
                  </pic:spPr>
                </pic:pic>
              </a:graphicData>
            </a:graphic>
          </wp:inline>
        </w:drawing>
      </w:r>
    </w:p>
    <w:p w14:paraId="46E5AC22" w14:textId="780496E6" w:rsidR="009C51F8" w:rsidRPr="00A80107" w:rsidRDefault="00E43B67" w:rsidP="009C51F8">
      <w:pPr>
        <w:pStyle w:val="phfiguretitle"/>
      </w:pPr>
      <w:bookmarkStart w:id="156" w:name="_Ref390932609"/>
      <w:r>
        <w:t>Р</w:t>
      </w:r>
      <w:r w:rsidR="003A5B19">
        <w:t>исунок </w:t>
      </w:r>
      <w:r w:rsidR="00037DD6">
        <w:fldChar w:fldCharType="begin"/>
      </w:r>
      <w:r w:rsidR="00037DD6">
        <w:instrText xml:space="preserve"> SEQ Рисунок \* ARABIC </w:instrText>
      </w:r>
      <w:r w:rsidR="00037DD6">
        <w:fldChar w:fldCharType="separate"/>
      </w:r>
      <w:r w:rsidR="006D6F2A">
        <w:rPr>
          <w:noProof/>
        </w:rPr>
        <w:t>21</w:t>
      </w:r>
      <w:r w:rsidR="00037DD6">
        <w:rPr>
          <w:noProof/>
        </w:rPr>
        <w:fldChar w:fldCharType="end"/>
      </w:r>
      <w:bookmarkEnd w:id="156"/>
      <w:r w:rsidR="009C51F8" w:rsidRPr="00A80107">
        <w:t xml:space="preserve"> – Окно «Предметные области: Добавление»</w:t>
      </w:r>
    </w:p>
    <w:p w14:paraId="74097C0D" w14:textId="77777777" w:rsidR="009D7F97" w:rsidRPr="00A80107" w:rsidRDefault="009D7F97" w:rsidP="00A1067E">
      <w:pPr>
        <w:pStyle w:val="phlistordereda"/>
      </w:pPr>
      <w:r w:rsidRPr="00A80107">
        <w:t>заполните поля:</w:t>
      </w:r>
    </w:p>
    <w:p w14:paraId="2AE8E78D" w14:textId="77777777" w:rsidR="009C51F8" w:rsidRPr="00A80107" w:rsidRDefault="009C51F8" w:rsidP="00CB3765">
      <w:pPr>
        <w:pStyle w:val="phlistitemized1"/>
      </w:pPr>
      <w:r w:rsidRPr="00A80107">
        <w:t>«Наименование»</w:t>
      </w:r>
      <w:r w:rsidR="003573DE" w:rsidRPr="00A80107">
        <w:t xml:space="preserve"> – </w:t>
      </w:r>
      <w:r w:rsidR="009D7F97" w:rsidRPr="00A80107">
        <w:t>введите наименование области.</w:t>
      </w:r>
    </w:p>
    <w:p w14:paraId="4407C432" w14:textId="53D5C2A5" w:rsidR="00C67DEF" w:rsidRPr="00A80107" w:rsidRDefault="005A49B8" w:rsidP="00023389">
      <w:pPr>
        <w:pStyle w:val="phlistordereda"/>
      </w:pPr>
      <w:r w:rsidRPr="00A80107">
        <w:t>нажмите на кнопку</w:t>
      </w:r>
      <w:r w:rsidR="00F83757" w:rsidRPr="00A80107">
        <w:t xml:space="preserve"> </w:t>
      </w:r>
      <w:r w:rsidR="00C94D7F" w:rsidRPr="00A80107">
        <w:t>«Сохранить»</w:t>
      </w:r>
      <w:r w:rsidR="00C67DEF" w:rsidRPr="00A80107">
        <w:t>.</w:t>
      </w:r>
    </w:p>
    <w:p w14:paraId="78FE7FF0" w14:textId="77777777" w:rsidR="00D571CA" w:rsidRPr="00F72DD7" w:rsidRDefault="00D571CA" w:rsidP="00F72DD7">
      <w:pPr>
        <w:pStyle w:val="31"/>
        <w:rPr>
          <w:rFonts w:eastAsia="Cambria"/>
        </w:rPr>
      </w:pPr>
      <w:bookmarkStart w:id="157" w:name="_Toc66368152"/>
      <w:r w:rsidRPr="00F72DD7">
        <w:rPr>
          <w:rFonts w:eastAsia="Cambria"/>
        </w:rPr>
        <w:t>Справочник «Предметы РСОКО»</w:t>
      </w:r>
      <w:bookmarkEnd w:id="157"/>
    </w:p>
    <w:p w14:paraId="567F08DB" w14:textId="77777777" w:rsidR="00D571CA" w:rsidRPr="00A80107" w:rsidRDefault="00D571CA" w:rsidP="003A6D31">
      <w:pPr>
        <w:pStyle w:val="phnormal"/>
        <w:rPr>
          <w:rFonts w:cs="Arial"/>
        </w:rPr>
      </w:pPr>
      <w:r w:rsidRPr="00A80107">
        <w:rPr>
          <w:rFonts w:cs="Arial"/>
        </w:rPr>
        <w:t>Данный справочник содержит перечень предметов, подлежащих системе РСОКО.</w:t>
      </w:r>
    </w:p>
    <w:p w14:paraId="62839E56" w14:textId="77777777" w:rsidR="00D571CA" w:rsidRPr="00A80107" w:rsidRDefault="00D571CA" w:rsidP="006130B7">
      <w:pPr>
        <w:pStyle w:val="phlistitemizedtitle"/>
      </w:pPr>
      <w:r w:rsidRPr="00A80107">
        <w:t>Для добавления записи:</w:t>
      </w:r>
    </w:p>
    <w:p w14:paraId="2E37F9FF" w14:textId="3844136A" w:rsidR="00D571CA" w:rsidRPr="00A80107" w:rsidRDefault="005A49B8" w:rsidP="00321DF1">
      <w:pPr>
        <w:pStyle w:val="phlistordereda"/>
        <w:numPr>
          <w:ilvl w:val="0"/>
          <w:numId w:val="69"/>
        </w:numPr>
      </w:pPr>
      <w:r w:rsidRPr="00A80107">
        <w:t>нажмите на кнопку</w:t>
      </w:r>
      <w:r w:rsidR="00D571CA" w:rsidRPr="00A80107">
        <w:t xml:space="preserve"> «Добавить»</w:t>
      </w:r>
      <w:r w:rsidR="00007F3F">
        <w:t xml:space="preserve">. </w:t>
      </w:r>
      <w:r w:rsidR="00007F3F" w:rsidRPr="00A80107">
        <w:t xml:space="preserve">Откроется </w:t>
      </w:r>
      <w:r w:rsidR="00D571CA" w:rsidRPr="00A80107">
        <w:t>окно «Предмет рсоко: Добавление» (</w:t>
      </w:r>
      <w:r w:rsidR="00D571CA" w:rsidRPr="00A80107">
        <w:fldChar w:fldCharType="begin"/>
      </w:r>
      <w:r w:rsidR="00D571CA" w:rsidRPr="00A80107">
        <w:instrText xml:space="preserve"> REF _Ref468112190 \h </w:instrText>
      </w:r>
      <w:r w:rsidR="008E40D8" w:rsidRPr="00A80107">
        <w:instrText xml:space="preserve"> \* MERGEFORMAT </w:instrText>
      </w:r>
      <w:r w:rsidR="00D571CA" w:rsidRPr="00A80107">
        <w:fldChar w:fldCharType="separate"/>
      </w:r>
      <w:r w:rsidR="006D6F2A">
        <w:t>Рисунок 22</w:t>
      </w:r>
      <w:r w:rsidR="00D571CA" w:rsidRPr="00A80107">
        <w:fldChar w:fldCharType="end"/>
      </w:r>
      <w:r w:rsidR="00D571CA" w:rsidRPr="00A80107">
        <w:t>);</w:t>
      </w:r>
    </w:p>
    <w:p w14:paraId="347E8A46" w14:textId="77777777" w:rsidR="00D571CA" w:rsidRPr="00A80107" w:rsidRDefault="00FA6269" w:rsidP="00D571CA">
      <w:pPr>
        <w:pStyle w:val="phfigure"/>
        <w:rPr>
          <w:rFonts w:cs="Arial"/>
        </w:rPr>
      </w:pPr>
      <w:r w:rsidRPr="00A80107">
        <w:rPr>
          <w:rFonts w:cs="Arial"/>
          <w:noProof/>
        </w:rPr>
        <w:lastRenderedPageBreak/>
        <w:drawing>
          <wp:inline distT="0" distB="0" distL="0" distR="0" wp14:anchorId="48D4CC6A" wp14:editId="26B2E875">
            <wp:extent cx="3886200" cy="1009650"/>
            <wp:effectExtent l="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1009650"/>
                    </a:xfrm>
                    <a:prstGeom prst="rect">
                      <a:avLst/>
                    </a:prstGeom>
                    <a:noFill/>
                    <a:ln>
                      <a:noFill/>
                    </a:ln>
                  </pic:spPr>
                </pic:pic>
              </a:graphicData>
            </a:graphic>
          </wp:inline>
        </w:drawing>
      </w:r>
    </w:p>
    <w:p w14:paraId="758B62B6" w14:textId="53B385DE" w:rsidR="00D571CA" w:rsidRPr="00A80107" w:rsidRDefault="00E43B67" w:rsidP="00D571CA">
      <w:pPr>
        <w:pStyle w:val="phfiguretitle"/>
      </w:pPr>
      <w:bookmarkStart w:id="158" w:name="_Ref468112190"/>
      <w:r>
        <w:t>Р</w:t>
      </w:r>
      <w:r w:rsidR="003A5B19">
        <w:t>исунок </w:t>
      </w:r>
      <w:r w:rsidR="00037DD6">
        <w:fldChar w:fldCharType="begin"/>
      </w:r>
      <w:r w:rsidR="00037DD6">
        <w:instrText xml:space="preserve"> SEQ Рисунок \* ARABIC </w:instrText>
      </w:r>
      <w:r w:rsidR="00037DD6">
        <w:fldChar w:fldCharType="separate"/>
      </w:r>
      <w:r w:rsidR="006D6F2A">
        <w:rPr>
          <w:noProof/>
        </w:rPr>
        <w:t>22</w:t>
      </w:r>
      <w:r w:rsidR="00037DD6">
        <w:rPr>
          <w:noProof/>
        </w:rPr>
        <w:fldChar w:fldCharType="end"/>
      </w:r>
      <w:bookmarkEnd w:id="158"/>
      <w:r w:rsidR="00D571CA" w:rsidRPr="00A80107">
        <w:t xml:space="preserve"> – Окно «Предмет рсоко: Добавление»</w:t>
      </w:r>
    </w:p>
    <w:p w14:paraId="7F56E4A9" w14:textId="77777777" w:rsidR="00D571CA" w:rsidRPr="00A80107" w:rsidRDefault="00D571CA" w:rsidP="00A1067E">
      <w:pPr>
        <w:pStyle w:val="phlistordereda"/>
      </w:pPr>
      <w:r w:rsidRPr="00A80107">
        <w:t>заполните поля:</w:t>
      </w:r>
    </w:p>
    <w:p w14:paraId="438F3409" w14:textId="77777777" w:rsidR="00D571CA" w:rsidRPr="00A80107" w:rsidRDefault="00D571CA" w:rsidP="00CB3765">
      <w:pPr>
        <w:pStyle w:val="phlistitemized1"/>
      </w:pPr>
      <w:r w:rsidRPr="00A80107">
        <w:t>«Наименование»</w:t>
      </w:r>
      <w:r w:rsidR="00BF1C93" w:rsidRPr="00A80107">
        <w:t xml:space="preserve"> – </w:t>
      </w:r>
      <w:r w:rsidRPr="00A80107">
        <w:t>введите наименование предмета.</w:t>
      </w:r>
    </w:p>
    <w:p w14:paraId="67CC14DC" w14:textId="6248149C" w:rsidR="00C67DEF" w:rsidRPr="00A80107" w:rsidRDefault="005A49B8" w:rsidP="00023389">
      <w:pPr>
        <w:pStyle w:val="phlistordereda"/>
      </w:pPr>
      <w:r w:rsidRPr="00A80107">
        <w:t>нажмите на кнопку</w:t>
      </w:r>
      <w:r w:rsidR="00C94D7F" w:rsidRPr="00A80107">
        <w:t xml:space="preserve"> «Сохранить»</w:t>
      </w:r>
      <w:r w:rsidR="00C67DEF" w:rsidRPr="00A80107">
        <w:t>.</w:t>
      </w:r>
    </w:p>
    <w:p w14:paraId="06EE67CD" w14:textId="21204267" w:rsidR="00BA48FE" w:rsidRDefault="00BA48FE" w:rsidP="00F72DD7">
      <w:pPr>
        <w:pStyle w:val="31"/>
      </w:pPr>
      <w:bookmarkStart w:id="159" w:name="_Ref6559152"/>
      <w:bookmarkStart w:id="160" w:name="_Toc448855244"/>
      <w:bookmarkStart w:id="161" w:name="_Toc66368153"/>
      <w:r>
        <w:t>Справочник «Признак мероприятия»</w:t>
      </w:r>
      <w:bookmarkEnd w:id="159"/>
      <w:bookmarkEnd w:id="161"/>
    </w:p>
    <w:p w14:paraId="03286BC5" w14:textId="0D420FEA" w:rsidR="00BA48FE" w:rsidRPr="003B7CF7" w:rsidRDefault="00BA48FE" w:rsidP="00BA48FE">
      <w:pPr>
        <w:pStyle w:val="phnormal"/>
      </w:pPr>
      <w:r w:rsidRPr="00BA48FE">
        <w:t>Справочник «Признак мероприятия» содержит перечень признаков</w:t>
      </w:r>
      <w:r w:rsidR="00A96AA7" w:rsidRPr="00A96AA7">
        <w:t xml:space="preserve"> </w:t>
      </w:r>
      <w:r w:rsidR="00A96AA7" w:rsidRPr="00BA48FE">
        <w:t>мероприятий</w:t>
      </w:r>
      <w:r w:rsidR="00A96AA7">
        <w:t>,</w:t>
      </w:r>
      <w:r w:rsidRPr="00BA48FE">
        <w:t xml:space="preserve"> проводимых </w:t>
      </w:r>
      <w:r>
        <w:t>ОО, используемых</w:t>
      </w:r>
      <w:r w:rsidRPr="00A80107">
        <w:t xml:space="preserve">. Используется для заполнения информации о </w:t>
      </w:r>
      <w:r w:rsidR="00A96AA7">
        <w:t>мероприятиях в реестре «Мероприятия в школе»</w:t>
      </w:r>
      <w:r w:rsidRPr="00A80107">
        <w:t xml:space="preserve"> (</w:t>
      </w:r>
      <w:r>
        <w:t>подробное описание в руководстве пользователя «Основная часть»</w:t>
      </w:r>
      <w:r w:rsidRPr="00A80107">
        <w:t>).</w:t>
      </w:r>
    </w:p>
    <w:p w14:paraId="40BB259B" w14:textId="77777777" w:rsidR="00BA48FE" w:rsidRPr="00A80107" w:rsidRDefault="00BA48FE" w:rsidP="00BA48FE">
      <w:pPr>
        <w:pStyle w:val="phlistitemizedtitle"/>
      </w:pPr>
      <w:r w:rsidRPr="00A80107">
        <w:t>Чтобы добавить запись:</w:t>
      </w:r>
    </w:p>
    <w:p w14:paraId="687881B9" w14:textId="6B204D5E" w:rsidR="00BA48FE" w:rsidRPr="00A80107" w:rsidRDefault="00A96AA7" w:rsidP="00321DF1">
      <w:pPr>
        <w:pStyle w:val="phlistordereda"/>
        <w:numPr>
          <w:ilvl w:val="0"/>
          <w:numId w:val="42"/>
        </w:numPr>
      </w:pPr>
      <w:r>
        <w:t xml:space="preserve">нажмите на кнопку «Добавить». </w:t>
      </w:r>
      <w:r w:rsidRPr="00A80107">
        <w:t xml:space="preserve">Откроется </w:t>
      </w:r>
      <w:r w:rsidR="00BA48FE" w:rsidRPr="00A80107">
        <w:t>окно «</w:t>
      </w:r>
      <w:r>
        <w:t>Признак мероприятия</w:t>
      </w:r>
      <w:r w:rsidR="00BA48FE" w:rsidRPr="00A80107">
        <w:t>: Добавление» (</w:t>
      </w:r>
      <w:r w:rsidR="00BA48FE" w:rsidRPr="00A80107">
        <w:fldChar w:fldCharType="begin"/>
      </w:r>
      <w:r w:rsidR="00BA48FE" w:rsidRPr="00A80107">
        <w:instrText xml:space="preserve"> REF _Ref375498571 \h  \* MERGEFORMAT </w:instrText>
      </w:r>
      <w:r w:rsidR="00BA48FE" w:rsidRPr="00A80107">
        <w:fldChar w:fldCharType="separate"/>
      </w:r>
      <w:r w:rsidR="006D6F2A">
        <w:t>Рисунок 24</w:t>
      </w:r>
      <w:r w:rsidR="00BA48FE" w:rsidRPr="00A80107">
        <w:fldChar w:fldCharType="end"/>
      </w:r>
      <w:r w:rsidR="00BA48FE" w:rsidRPr="00A80107">
        <w:t>);</w:t>
      </w:r>
    </w:p>
    <w:p w14:paraId="2EA57184" w14:textId="77777777" w:rsidR="00446E40" w:rsidRPr="00446E40" w:rsidRDefault="00BA48FE" w:rsidP="00A1067E">
      <w:pPr>
        <w:pStyle w:val="phlistordereda"/>
        <w:rPr>
          <w:rFonts w:cs="Arial"/>
        </w:rPr>
      </w:pPr>
      <w:r w:rsidRPr="00A80107">
        <w:t xml:space="preserve">заполните </w:t>
      </w:r>
      <w:r w:rsidR="00A96AA7">
        <w:t>пол</w:t>
      </w:r>
      <w:r w:rsidR="00446E40">
        <w:t>я:</w:t>
      </w:r>
    </w:p>
    <w:p w14:paraId="3266C414" w14:textId="6113555B" w:rsidR="00446E40" w:rsidRPr="00446E40" w:rsidRDefault="00BA48FE" w:rsidP="00CB3765">
      <w:pPr>
        <w:pStyle w:val="phlistitemized1"/>
      </w:pPr>
      <w:r w:rsidRPr="00A80107">
        <w:t>«Наименование» – введите название</w:t>
      </w:r>
      <w:r w:rsidR="00446E40">
        <w:t xml:space="preserve"> мероприятия.</w:t>
      </w:r>
    </w:p>
    <w:p w14:paraId="01327490" w14:textId="2B7CFFEB" w:rsidR="00BA48FE" w:rsidRPr="00A80107" w:rsidRDefault="00A96AA7" w:rsidP="00446E40">
      <w:pPr>
        <w:pStyle w:val="phfigure"/>
        <w:rPr>
          <w:rFonts w:cs="Arial"/>
        </w:rPr>
      </w:pPr>
      <w:r>
        <w:rPr>
          <w:noProof/>
        </w:rPr>
        <w:drawing>
          <wp:inline distT="0" distB="0" distL="0" distR="0" wp14:anchorId="7008CD49" wp14:editId="1CB85173">
            <wp:extent cx="3800475" cy="9334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00475" cy="933450"/>
                    </a:xfrm>
                    <a:prstGeom prst="rect">
                      <a:avLst/>
                    </a:prstGeom>
                  </pic:spPr>
                </pic:pic>
              </a:graphicData>
            </a:graphic>
          </wp:inline>
        </w:drawing>
      </w:r>
    </w:p>
    <w:p w14:paraId="07AE6460" w14:textId="38717FB0" w:rsidR="00BA48FE" w:rsidRPr="00A80107" w:rsidRDefault="00E43B67" w:rsidP="00BA48FE">
      <w:pPr>
        <w:pStyle w:val="phfiguretitle"/>
      </w:pPr>
      <w:r>
        <w:t>Р</w:t>
      </w:r>
      <w:r w:rsidR="003A5B19">
        <w:t>исунок </w:t>
      </w:r>
      <w:r w:rsidR="00037DD6">
        <w:fldChar w:fldCharType="begin"/>
      </w:r>
      <w:r w:rsidR="00037DD6">
        <w:instrText xml:space="preserve"> SEQ Рисунок \* ARABIC </w:instrText>
      </w:r>
      <w:r w:rsidR="00037DD6">
        <w:fldChar w:fldCharType="separate"/>
      </w:r>
      <w:r w:rsidR="006D6F2A">
        <w:rPr>
          <w:noProof/>
        </w:rPr>
        <w:t>23</w:t>
      </w:r>
      <w:r w:rsidR="00037DD6">
        <w:rPr>
          <w:noProof/>
        </w:rPr>
        <w:fldChar w:fldCharType="end"/>
      </w:r>
      <w:r w:rsidR="00BA48FE" w:rsidRPr="00A80107">
        <w:t xml:space="preserve"> – Окно «Программное обеспечение: Добавление»</w:t>
      </w:r>
    </w:p>
    <w:p w14:paraId="484D62DC" w14:textId="131D6CE2" w:rsidR="00BA48FE" w:rsidRPr="00A80107" w:rsidRDefault="00BA48FE" w:rsidP="00A1067E">
      <w:pPr>
        <w:pStyle w:val="phlistordereda"/>
      </w:pPr>
      <w:r w:rsidRPr="00A80107">
        <w:t>нажмите на кнопку «Сохранить».</w:t>
      </w:r>
    </w:p>
    <w:p w14:paraId="1B4922BA" w14:textId="77777777" w:rsidR="009C51F8" w:rsidRPr="00F72DD7" w:rsidRDefault="009C51F8" w:rsidP="00F72DD7">
      <w:pPr>
        <w:pStyle w:val="31"/>
      </w:pPr>
      <w:bookmarkStart w:id="162" w:name="_Toc66368154"/>
      <w:r w:rsidRPr="00F72DD7">
        <w:t>Справочник «Программное обеспечение»</w:t>
      </w:r>
      <w:bookmarkEnd w:id="160"/>
      <w:bookmarkEnd w:id="162"/>
    </w:p>
    <w:p w14:paraId="5FC5F523" w14:textId="2AAAD90B" w:rsidR="009C51F8" w:rsidRPr="003B7CF7" w:rsidRDefault="009C51F8" w:rsidP="00126AFF">
      <w:pPr>
        <w:pStyle w:val="phnormal"/>
      </w:pPr>
      <w:r w:rsidRPr="00A80107">
        <w:t>Справочник «Программное обеспечение» содержит перечень прог</w:t>
      </w:r>
      <w:r w:rsidR="00EA4CB3">
        <w:t>раммных средств, используемых ОО</w:t>
      </w:r>
      <w:r w:rsidRPr="00A80107">
        <w:t xml:space="preserve">. Используется для заполнения информации об инвентаре в реестре «Аудиторный фонд» </w:t>
      </w:r>
      <w:r w:rsidR="00FF7F3A" w:rsidRPr="00A80107">
        <w:t>(</w:t>
      </w:r>
      <w:r w:rsidR="003B7CF7">
        <w:t>подробное описание в руководстве пользователя «Основная часть»</w:t>
      </w:r>
      <w:r w:rsidR="00FF7F3A" w:rsidRPr="00A80107">
        <w:t>).</w:t>
      </w:r>
    </w:p>
    <w:p w14:paraId="485A2910" w14:textId="77777777" w:rsidR="009C51F8" w:rsidRPr="00A80107" w:rsidRDefault="009C51F8" w:rsidP="006130B7">
      <w:pPr>
        <w:pStyle w:val="phlistitemizedtitle"/>
      </w:pPr>
      <w:r w:rsidRPr="00A80107">
        <w:lastRenderedPageBreak/>
        <w:t>Чтобы добавить запись:</w:t>
      </w:r>
    </w:p>
    <w:p w14:paraId="2B5212BC" w14:textId="1B9B0983" w:rsidR="009D7F97" w:rsidRPr="00A80107" w:rsidRDefault="005A49B8" w:rsidP="00321DF1">
      <w:pPr>
        <w:pStyle w:val="phlistordereda"/>
        <w:numPr>
          <w:ilvl w:val="0"/>
          <w:numId w:val="70"/>
        </w:numPr>
      </w:pPr>
      <w:r w:rsidRPr="00A80107">
        <w:t>нажмите на кнопку</w:t>
      </w:r>
      <w:r w:rsidR="009C51F8" w:rsidRPr="00A80107">
        <w:t xml:space="preserve"> «Добавить»</w:t>
      </w:r>
      <w:r w:rsidR="00007F3F">
        <w:t xml:space="preserve">. </w:t>
      </w:r>
      <w:r w:rsidR="00007F3F" w:rsidRPr="00A80107">
        <w:t xml:space="preserve">Откроется </w:t>
      </w:r>
      <w:r w:rsidR="009C51F8" w:rsidRPr="00A80107">
        <w:t>окно «Программное обеспечение: Добавление» (</w:t>
      </w:r>
      <w:r w:rsidR="009C51F8" w:rsidRPr="00A80107">
        <w:fldChar w:fldCharType="begin"/>
      </w:r>
      <w:r w:rsidR="009C51F8" w:rsidRPr="00A80107">
        <w:instrText xml:space="preserve"> REF _Ref375498571 \h  \* MERGEFORMAT </w:instrText>
      </w:r>
      <w:r w:rsidR="009C51F8" w:rsidRPr="00A80107">
        <w:fldChar w:fldCharType="separate"/>
      </w:r>
      <w:r w:rsidR="006D6F2A">
        <w:t>Рисунок 24</w:t>
      </w:r>
      <w:r w:rsidR="009C51F8" w:rsidRPr="00A80107">
        <w:fldChar w:fldCharType="end"/>
      </w:r>
      <w:r w:rsidR="009C51F8" w:rsidRPr="00A80107">
        <w:t>)</w:t>
      </w:r>
      <w:r w:rsidR="009D7F97" w:rsidRPr="00A80107">
        <w:t>;</w:t>
      </w:r>
    </w:p>
    <w:p w14:paraId="06A5855A" w14:textId="6B8CE6C3" w:rsidR="009D7F97" w:rsidRPr="00A80107" w:rsidRDefault="009D7F97" w:rsidP="00600033">
      <w:pPr>
        <w:pStyle w:val="phlistordereda"/>
      </w:pPr>
      <w:r w:rsidRPr="00A80107">
        <w:t>з</w:t>
      </w:r>
      <w:r w:rsidR="009C51F8" w:rsidRPr="00A80107">
        <w:t>аполните поля:</w:t>
      </w:r>
    </w:p>
    <w:p w14:paraId="16F97303" w14:textId="77777777" w:rsidR="009D7F97" w:rsidRPr="00A80107" w:rsidRDefault="009D7F97" w:rsidP="00CB3765">
      <w:pPr>
        <w:pStyle w:val="phlistitemized1"/>
      </w:pPr>
      <w:r w:rsidRPr="00A80107">
        <w:t>«Наименование» – введите название;</w:t>
      </w:r>
    </w:p>
    <w:p w14:paraId="7ABDFF18" w14:textId="77777777" w:rsidR="009D7F97" w:rsidRPr="00A80107" w:rsidRDefault="009D7F97" w:rsidP="00CB3765">
      <w:pPr>
        <w:pStyle w:val="phlistitemized1"/>
      </w:pPr>
      <w:r w:rsidRPr="00A80107">
        <w:t>«Вид ПО» – выберите вид из выпадающего списка;</w:t>
      </w:r>
    </w:p>
    <w:p w14:paraId="65F04715" w14:textId="77777777" w:rsidR="009D7F97" w:rsidRPr="00A80107" w:rsidRDefault="009D7F97" w:rsidP="00CB3765">
      <w:pPr>
        <w:pStyle w:val="phlistitemized1"/>
      </w:pPr>
      <w:r w:rsidRPr="00A80107">
        <w:t>«Версия ПО» – введите версию.</w:t>
      </w:r>
    </w:p>
    <w:p w14:paraId="4DE3EB23" w14:textId="001F29EE" w:rsidR="009D7F97" w:rsidRPr="00A80107" w:rsidRDefault="00B93418" w:rsidP="009D7F97">
      <w:pPr>
        <w:pStyle w:val="phfigure"/>
        <w:rPr>
          <w:rFonts w:cs="Arial"/>
        </w:rPr>
      </w:pPr>
      <w:r w:rsidRPr="00A80107">
        <w:rPr>
          <w:rFonts w:cs="Arial"/>
          <w:noProof/>
        </w:rPr>
        <w:drawing>
          <wp:inline distT="0" distB="0" distL="0" distR="0" wp14:anchorId="60CFE5EC" wp14:editId="22B475FD">
            <wp:extent cx="3800475" cy="1466850"/>
            <wp:effectExtent l="0" t="0" r="952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00475" cy="1466850"/>
                    </a:xfrm>
                    <a:prstGeom prst="rect">
                      <a:avLst/>
                    </a:prstGeom>
                  </pic:spPr>
                </pic:pic>
              </a:graphicData>
            </a:graphic>
          </wp:inline>
        </w:drawing>
      </w:r>
    </w:p>
    <w:p w14:paraId="3BC076E1" w14:textId="4B585134" w:rsidR="009D7F97" w:rsidRPr="00A80107" w:rsidRDefault="00E43B67" w:rsidP="009D7F97">
      <w:pPr>
        <w:pStyle w:val="phfiguretitle"/>
      </w:pPr>
      <w:bookmarkStart w:id="163" w:name="_Ref375498571"/>
      <w:r>
        <w:t>Р</w:t>
      </w:r>
      <w:r w:rsidR="003A5B19">
        <w:t>исунок </w:t>
      </w:r>
      <w:r w:rsidR="00037DD6">
        <w:fldChar w:fldCharType="begin"/>
      </w:r>
      <w:r w:rsidR="00037DD6">
        <w:instrText xml:space="preserve"> SEQ Рисунок \* ARABIC </w:instrText>
      </w:r>
      <w:r w:rsidR="00037DD6">
        <w:fldChar w:fldCharType="separate"/>
      </w:r>
      <w:r w:rsidR="006D6F2A">
        <w:rPr>
          <w:noProof/>
        </w:rPr>
        <w:t>24</w:t>
      </w:r>
      <w:r w:rsidR="00037DD6">
        <w:rPr>
          <w:noProof/>
        </w:rPr>
        <w:fldChar w:fldCharType="end"/>
      </w:r>
      <w:bookmarkEnd w:id="163"/>
      <w:r w:rsidR="009D7F97" w:rsidRPr="00A80107">
        <w:t xml:space="preserve"> – Окно «Программное обеспечение: Добавление»</w:t>
      </w:r>
    </w:p>
    <w:p w14:paraId="619D756C" w14:textId="005AAD74" w:rsidR="00C67DEF" w:rsidRPr="00A80107" w:rsidRDefault="005A49B8" w:rsidP="00A1067E">
      <w:pPr>
        <w:pStyle w:val="phlistordereda"/>
      </w:pPr>
      <w:r w:rsidRPr="00A80107">
        <w:t>нажмите на кнопку</w:t>
      </w:r>
      <w:r w:rsidR="00C94D7F" w:rsidRPr="00A80107">
        <w:t xml:space="preserve"> «Сохранить»</w:t>
      </w:r>
      <w:r w:rsidR="00C67DEF" w:rsidRPr="00A80107">
        <w:t>.</w:t>
      </w:r>
    </w:p>
    <w:p w14:paraId="70AE8859" w14:textId="77777777" w:rsidR="009C51F8" w:rsidRPr="00A80107" w:rsidRDefault="009C51F8" w:rsidP="006130B7">
      <w:pPr>
        <w:pStyle w:val="phlistitemizedtitle"/>
      </w:pPr>
      <w:r w:rsidRPr="00A80107">
        <w:t xml:space="preserve">В справочнике </w:t>
      </w:r>
      <w:r w:rsidR="001A6143" w:rsidRPr="00A80107">
        <w:t xml:space="preserve">также </w:t>
      </w:r>
      <w:r w:rsidRPr="00A80107">
        <w:t>реализо</w:t>
      </w:r>
      <w:r w:rsidR="001A6143" w:rsidRPr="00A80107">
        <w:t>вана функция копирования записей:</w:t>
      </w:r>
    </w:p>
    <w:p w14:paraId="72B1AF8C" w14:textId="77777777" w:rsidR="009C51F8" w:rsidRPr="00A80107" w:rsidRDefault="009C51F8" w:rsidP="00321DF1">
      <w:pPr>
        <w:pStyle w:val="phlistordereda"/>
        <w:rPr>
          <w:lang w:eastAsia="en-US"/>
        </w:rPr>
      </w:pPr>
      <w:r w:rsidRPr="00A80107">
        <w:rPr>
          <w:lang w:eastAsia="en-US"/>
        </w:rPr>
        <w:t>выделите запись;</w:t>
      </w:r>
    </w:p>
    <w:p w14:paraId="4B457141" w14:textId="20F38D54" w:rsidR="009C51F8" w:rsidRPr="00A80107" w:rsidRDefault="005A49B8" w:rsidP="00A1067E">
      <w:pPr>
        <w:pStyle w:val="phlistordereda"/>
        <w:rPr>
          <w:lang w:eastAsia="en-US"/>
        </w:rPr>
      </w:pPr>
      <w:r w:rsidRPr="00A80107">
        <w:rPr>
          <w:lang w:eastAsia="en-US"/>
        </w:rPr>
        <w:t>нажмите на кнопку</w:t>
      </w:r>
      <w:r w:rsidR="009C51F8" w:rsidRPr="00A80107">
        <w:rPr>
          <w:lang w:eastAsia="en-US"/>
        </w:rPr>
        <w:t xml:space="preserve"> «Копировать»</w:t>
      </w:r>
      <w:r w:rsidR="00007F3F">
        <w:rPr>
          <w:lang w:eastAsia="en-US"/>
        </w:rPr>
        <w:t xml:space="preserve">. </w:t>
      </w:r>
      <w:r w:rsidR="00007F3F" w:rsidRPr="00A80107">
        <w:rPr>
          <w:lang w:eastAsia="en-US"/>
        </w:rPr>
        <w:t xml:space="preserve">Откроется </w:t>
      </w:r>
      <w:r w:rsidR="009C51F8" w:rsidRPr="00A80107">
        <w:rPr>
          <w:lang w:eastAsia="en-US"/>
        </w:rPr>
        <w:t>окно «Копировать ПО» (</w:t>
      </w:r>
      <w:r w:rsidR="009C51F8" w:rsidRPr="00A80107">
        <w:rPr>
          <w:lang w:eastAsia="en-US"/>
        </w:rPr>
        <w:fldChar w:fldCharType="begin"/>
      </w:r>
      <w:r w:rsidR="009C51F8" w:rsidRPr="00A80107">
        <w:rPr>
          <w:lang w:eastAsia="en-US"/>
        </w:rPr>
        <w:instrText xml:space="preserve"> REF _Ref375498934 \h  \* MERGEFORMAT </w:instrText>
      </w:r>
      <w:r w:rsidR="009C51F8" w:rsidRPr="00A80107">
        <w:rPr>
          <w:lang w:eastAsia="en-US"/>
        </w:rPr>
      </w:r>
      <w:r w:rsidR="009C51F8" w:rsidRPr="00A80107">
        <w:rPr>
          <w:lang w:eastAsia="en-US"/>
        </w:rPr>
        <w:fldChar w:fldCharType="separate"/>
      </w:r>
      <w:r w:rsidR="006D6F2A">
        <w:t>Рисунок 25</w:t>
      </w:r>
      <w:r w:rsidR="009C51F8" w:rsidRPr="00A80107">
        <w:rPr>
          <w:lang w:eastAsia="en-US"/>
        </w:rPr>
        <w:fldChar w:fldCharType="end"/>
      </w:r>
      <w:r w:rsidR="009C51F8" w:rsidRPr="00A80107">
        <w:rPr>
          <w:lang w:eastAsia="en-US"/>
        </w:rPr>
        <w:t>);</w:t>
      </w:r>
    </w:p>
    <w:p w14:paraId="42169D7C" w14:textId="77777777" w:rsidR="001A6143" w:rsidRPr="00A80107" w:rsidRDefault="00FA6269" w:rsidP="001A6143">
      <w:pPr>
        <w:pStyle w:val="phfigure"/>
        <w:rPr>
          <w:rFonts w:cs="Arial"/>
        </w:rPr>
      </w:pPr>
      <w:r w:rsidRPr="00A80107">
        <w:rPr>
          <w:rFonts w:cs="Arial"/>
          <w:noProof/>
        </w:rPr>
        <w:drawing>
          <wp:inline distT="0" distB="0" distL="0" distR="0" wp14:anchorId="132358F0" wp14:editId="4E179EB1">
            <wp:extent cx="3857625" cy="1562100"/>
            <wp:effectExtent l="0" t="0" r="9525"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7625" cy="1562100"/>
                    </a:xfrm>
                    <a:prstGeom prst="rect">
                      <a:avLst/>
                    </a:prstGeom>
                    <a:noFill/>
                    <a:ln>
                      <a:noFill/>
                    </a:ln>
                  </pic:spPr>
                </pic:pic>
              </a:graphicData>
            </a:graphic>
          </wp:inline>
        </w:drawing>
      </w:r>
    </w:p>
    <w:p w14:paraId="78A473D6" w14:textId="3A82FCB2" w:rsidR="001A6143" w:rsidRPr="00A80107" w:rsidRDefault="00E43B67" w:rsidP="001A6143">
      <w:pPr>
        <w:pStyle w:val="phfiguretitle"/>
      </w:pPr>
      <w:bookmarkStart w:id="164" w:name="_Ref375498934"/>
      <w:r>
        <w:t>Р</w:t>
      </w:r>
      <w:r w:rsidR="003A5B19">
        <w:t>исунок </w:t>
      </w:r>
      <w:r w:rsidR="00037DD6">
        <w:fldChar w:fldCharType="begin"/>
      </w:r>
      <w:r w:rsidR="00037DD6">
        <w:instrText xml:space="preserve"> SEQ Рисунок \* ARABIC </w:instrText>
      </w:r>
      <w:r w:rsidR="00037DD6">
        <w:fldChar w:fldCharType="separate"/>
      </w:r>
      <w:r w:rsidR="006D6F2A">
        <w:rPr>
          <w:noProof/>
        </w:rPr>
        <w:t>25</w:t>
      </w:r>
      <w:r w:rsidR="00037DD6">
        <w:rPr>
          <w:noProof/>
        </w:rPr>
        <w:fldChar w:fldCharType="end"/>
      </w:r>
      <w:bookmarkEnd w:id="164"/>
      <w:r w:rsidR="001A6143" w:rsidRPr="00A80107">
        <w:t xml:space="preserve"> – Окно «Копировать ПО»</w:t>
      </w:r>
    </w:p>
    <w:p w14:paraId="57FCD81F" w14:textId="77777777" w:rsidR="009C51F8" w:rsidRPr="00A80107" w:rsidRDefault="009C51F8" w:rsidP="00A1067E">
      <w:pPr>
        <w:pStyle w:val="phlistordereda"/>
        <w:rPr>
          <w:lang w:eastAsia="en-US"/>
        </w:rPr>
      </w:pPr>
      <w:r w:rsidRPr="00A80107">
        <w:rPr>
          <w:lang w:eastAsia="en-US"/>
        </w:rPr>
        <w:t>в поле «Наименование» измените название ПО;</w:t>
      </w:r>
    </w:p>
    <w:p w14:paraId="19FBEF03" w14:textId="77777777" w:rsidR="009C51F8" w:rsidRPr="00A80107" w:rsidRDefault="009C51F8" w:rsidP="008C7E15">
      <w:pPr>
        <w:pStyle w:val="phnormal"/>
        <w:rPr>
          <w:rFonts w:cs="Arial"/>
          <w:lang w:eastAsia="en-US"/>
        </w:rPr>
      </w:pPr>
      <w:r w:rsidRPr="00A80107">
        <w:rPr>
          <w:rFonts w:cs="Arial"/>
          <w:b/>
          <w:lang w:eastAsia="en-US"/>
        </w:rPr>
        <w:t>Примечание</w:t>
      </w:r>
      <w:r w:rsidRPr="00A80107">
        <w:rPr>
          <w:rFonts w:cs="Arial"/>
          <w:lang w:eastAsia="en-US"/>
        </w:rPr>
        <w:t xml:space="preserve"> – Если наименование ПО осталось прежним, при попытке сохранить запись Система выведет сообщение: «Такое программное обеспечение уже существует». Запись не будет сохранена.</w:t>
      </w:r>
    </w:p>
    <w:p w14:paraId="710D0015" w14:textId="39351A1A" w:rsidR="009C51F8" w:rsidRPr="00A80107" w:rsidRDefault="005A49B8" w:rsidP="00A1067E">
      <w:pPr>
        <w:pStyle w:val="phlistordereda"/>
        <w:rPr>
          <w:lang w:eastAsia="en-US"/>
        </w:rPr>
      </w:pPr>
      <w:r w:rsidRPr="00A80107">
        <w:t>нажмите на кнопку</w:t>
      </w:r>
      <w:r w:rsidR="00F83757" w:rsidRPr="00A80107">
        <w:t xml:space="preserve"> </w:t>
      </w:r>
      <w:r w:rsidR="00C67DEF" w:rsidRPr="00A80107">
        <w:t>«Сохр</w:t>
      </w:r>
      <w:r w:rsidR="00C94D7F" w:rsidRPr="00A80107">
        <w:t>анить»</w:t>
      </w:r>
      <w:r w:rsidR="00C67DEF" w:rsidRPr="00A80107">
        <w:t>.</w:t>
      </w:r>
    </w:p>
    <w:p w14:paraId="1AC91619" w14:textId="77777777" w:rsidR="009C51F8" w:rsidRPr="00A80107" w:rsidRDefault="009C51F8" w:rsidP="009C51F8">
      <w:pPr>
        <w:pStyle w:val="phnormal"/>
        <w:rPr>
          <w:rFonts w:cs="Arial"/>
        </w:rPr>
      </w:pPr>
      <w:r w:rsidRPr="00A80107">
        <w:rPr>
          <w:rFonts w:cs="Arial"/>
        </w:rPr>
        <w:t>В окне справочника «Программное обеспечение» появится скопированная запись с новым наименованием.</w:t>
      </w:r>
    </w:p>
    <w:p w14:paraId="2F618949" w14:textId="77777777" w:rsidR="009C51F8" w:rsidRPr="00A80107" w:rsidRDefault="009C51F8" w:rsidP="00F72DD7">
      <w:pPr>
        <w:pStyle w:val="31"/>
        <w:rPr>
          <w:rFonts w:eastAsia="Cambria"/>
        </w:rPr>
      </w:pPr>
      <w:bookmarkStart w:id="165" w:name="_Ref468721433"/>
      <w:bookmarkStart w:id="166" w:name="_Toc66368155"/>
      <w:r w:rsidRPr="00A80107">
        <w:rPr>
          <w:rFonts w:eastAsia="Cambria"/>
        </w:rPr>
        <w:lastRenderedPageBreak/>
        <w:t>Справочник «Программы доп. образования»</w:t>
      </w:r>
      <w:bookmarkEnd w:id="165"/>
      <w:bookmarkEnd w:id="166"/>
    </w:p>
    <w:p w14:paraId="3D5ECD04" w14:textId="77777777" w:rsidR="007A04F1" w:rsidRDefault="009C51F8" w:rsidP="009C51F8">
      <w:pPr>
        <w:pStyle w:val="phnormal"/>
        <w:rPr>
          <w:rFonts w:eastAsia="Cambria" w:cs="Arial"/>
        </w:rPr>
      </w:pPr>
      <w:r w:rsidRPr="00A80107">
        <w:rPr>
          <w:rFonts w:eastAsia="Cambria" w:cs="Arial"/>
        </w:rPr>
        <w:t xml:space="preserve">Справочник содержит перечень видов внеурочной деятельности для дальнейшего использования в </w:t>
      </w:r>
      <w:r w:rsidR="00C62558" w:rsidRPr="00A80107">
        <w:rPr>
          <w:rFonts w:eastAsia="Cambria" w:cs="Arial"/>
        </w:rPr>
        <w:t>УП</w:t>
      </w:r>
      <w:r w:rsidRPr="00A80107">
        <w:rPr>
          <w:rFonts w:eastAsia="Cambria" w:cs="Arial"/>
        </w:rPr>
        <w:t xml:space="preserve"> по ФГОС.</w:t>
      </w:r>
    </w:p>
    <w:p w14:paraId="65E50011" w14:textId="23D855C3" w:rsidR="009C51F8" w:rsidRPr="00A80107" w:rsidRDefault="009C51F8" w:rsidP="006130B7">
      <w:pPr>
        <w:pStyle w:val="phlistitemizedtitle"/>
      </w:pPr>
      <w:r w:rsidRPr="00A80107">
        <w:t>Для добавления записи:</w:t>
      </w:r>
    </w:p>
    <w:p w14:paraId="4FE05C36" w14:textId="7BD431A8" w:rsidR="009C51F8" w:rsidRPr="00A80107" w:rsidRDefault="005A49B8" w:rsidP="00321DF1">
      <w:pPr>
        <w:pStyle w:val="phlistordereda"/>
        <w:numPr>
          <w:ilvl w:val="0"/>
          <w:numId w:val="71"/>
        </w:numPr>
      </w:pPr>
      <w:r w:rsidRPr="00A80107">
        <w:t>нажмите на кнопку</w:t>
      </w:r>
      <w:r w:rsidR="009C51F8" w:rsidRPr="00A80107">
        <w:t xml:space="preserve"> «Добавить»</w:t>
      </w:r>
      <w:r w:rsidR="00007F3F">
        <w:t xml:space="preserve">. </w:t>
      </w:r>
      <w:r w:rsidR="00007F3F" w:rsidRPr="00A80107">
        <w:t xml:space="preserve">Откроется </w:t>
      </w:r>
      <w:r w:rsidR="009C51F8" w:rsidRPr="00A80107">
        <w:t>окно «Программа доп. образования: Добавление» (</w:t>
      </w:r>
      <w:r w:rsidR="009C51F8" w:rsidRPr="00A80107">
        <w:fldChar w:fldCharType="begin"/>
      </w:r>
      <w:r w:rsidR="009C51F8" w:rsidRPr="00A80107">
        <w:instrText xml:space="preserve"> REF _Ref468192515 \h </w:instrText>
      </w:r>
      <w:r w:rsidR="007D6531" w:rsidRPr="00A80107">
        <w:instrText xml:space="preserve"> \* MERGEFORMAT </w:instrText>
      </w:r>
      <w:r w:rsidR="009C51F8" w:rsidRPr="00A80107">
        <w:fldChar w:fldCharType="separate"/>
      </w:r>
      <w:r w:rsidR="006D6F2A">
        <w:t>Рисунок 26</w:t>
      </w:r>
      <w:r w:rsidR="009C51F8" w:rsidRPr="00A80107">
        <w:fldChar w:fldCharType="end"/>
      </w:r>
      <w:r w:rsidR="009C51F8" w:rsidRPr="00A80107">
        <w:t>);</w:t>
      </w:r>
    </w:p>
    <w:p w14:paraId="6D3E6C84" w14:textId="33ADB989" w:rsidR="009C51F8" w:rsidRPr="00A80107" w:rsidRDefault="00B93418" w:rsidP="009C51F8">
      <w:pPr>
        <w:pStyle w:val="phfigure"/>
        <w:rPr>
          <w:rFonts w:cs="Arial"/>
        </w:rPr>
      </w:pPr>
      <w:r w:rsidRPr="00A80107">
        <w:rPr>
          <w:rFonts w:cs="Arial"/>
          <w:noProof/>
        </w:rPr>
        <w:drawing>
          <wp:inline distT="0" distB="0" distL="0" distR="0" wp14:anchorId="6D89D94A" wp14:editId="5C61EC29">
            <wp:extent cx="3819525" cy="981075"/>
            <wp:effectExtent l="0" t="0" r="9525"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19525" cy="981075"/>
                    </a:xfrm>
                    <a:prstGeom prst="rect">
                      <a:avLst/>
                    </a:prstGeom>
                  </pic:spPr>
                </pic:pic>
              </a:graphicData>
            </a:graphic>
          </wp:inline>
        </w:drawing>
      </w:r>
    </w:p>
    <w:p w14:paraId="0ED5E92F" w14:textId="00A4B0DE" w:rsidR="009C51F8" w:rsidRPr="00A80107" w:rsidRDefault="00E43B67" w:rsidP="009C51F8">
      <w:pPr>
        <w:pStyle w:val="phfiguretitle"/>
      </w:pPr>
      <w:bookmarkStart w:id="167" w:name="_Ref468192515"/>
      <w:r>
        <w:t>Р</w:t>
      </w:r>
      <w:r w:rsidR="003A5B19">
        <w:t>исунок </w:t>
      </w:r>
      <w:r w:rsidR="00037DD6">
        <w:fldChar w:fldCharType="begin"/>
      </w:r>
      <w:r w:rsidR="00037DD6">
        <w:instrText xml:space="preserve"> SEQ Рисунок \* ARABIC </w:instrText>
      </w:r>
      <w:r w:rsidR="00037DD6">
        <w:fldChar w:fldCharType="separate"/>
      </w:r>
      <w:r w:rsidR="006D6F2A">
        <w:rPr>
          <w:noProof/>
        </w:rPr>
        <w:t>26</w:t>
      </w:r>
      <w:r w:rsidR="00037DD6">
        <w:rPr>
          <w:noProof/>
        </w:rPr>
        <w:fldChar w:fldCharType="end"/>
      </w:r>
      <w:bookmarkEnd w:id="167"/>
      <w:r w:rsidR="009C51F8" w:rsidRPr="00A80107">
        <w:t xml:space="preserve"> – Окно «Программа доп. образования: Добавление»</w:t>
      </w:r>
    </w:p>
    <w:p w14:paraId="3F5F72D6" w14:textId="77777777" w:rsidR="009C51F8" w:rsidRPr="00A80107" w:rsidRDefault="009C51F8" w:rsidP="00A1067E">
      <w:pPr>
        <w:pStyle w:val="phlistordereda"/>
      </w:pPr>
      <w:r w:rsidRPr="00A80107">
        <w:t xml:space="preserve">заполните </w:t>
      </w:r>
      <w:r w:rsidR="001202ED" w:rsidRPr="00A80107">
        <w:t>поле «Наименование»;</w:t>
      </w:r>
    </w:p>
    <w:p w14:paraId="4BC54F83" w14:textId="76EE10B8" w:rsidR="009C51F8" w:rsidRPr="00A80107" w:rsidRDefault="005A49B8" w:rsidP="00A1067E">
      <w:pPr>
        <w:pStyle w:val="phlistordereda"/>
      </w:pPr>
      <w:r w:rsidRPr="00A80107">
        <w:t>нажмите на кнопку</w:t>
      </w:r>
      <w:r w:rsidR="00C67DEF" w:rsidRPr="00A80107">
        <w:t xml:space="preserve"> «Сохранить».</w:t>
      </w:r>
    </w:p>
    <w:p w14:paraId="6B883146" w14:textId="77777777" w:rsidR="009C51F8" w:rsidRPr="00F72DD7" w:rsidRDefault="009C51F8" w:rsidP="00F72DD7">
      <w:pPr>
        <w:pStyle w:val="31"/>
        <w:rPr>
          <w:rFonts w:eastAsia="Cambria"/>
        </w:rPr>
      </w:pPr>
      <w:bookmarkStart w:id="168" w:name="_Ref468721402"/>
      <w:bookmarkStart w:id="169" w:name="_Ref468721410"/>
      <w:bookmarkStart w:id="170" w:name="_Ref468721411"/>
      <w:bookmarkStart w:id="171" w:name="_Toc66368156"/>
      <w:r w:rsidRPr="00F72DD7">
        <w:rPr>
          <w:rFonts w:eastAsia="Cambria"/>
        </w:rPr>
        <w:t>Справочник «Профессии»</w:t>
      </w:r>
      <w:bookmarkEnd w:id="168"/>
      <w:bookmarkEnd w:id="169"/>
      <w:bookmarkEnd w:id="170"/>
      <w:bookmarkEnd w:id="171"/>
    </w:p>
    <w:p w14:paraId="62D73EB7" w14:textId="77777777" w:rsidR="009C51F8" w:rsidRPr="00A80107" w:rsidRDefault="009C51F8" w:rsidP="009C51F8">
      <w:pPr>
        <w:pStyle w:val="phnormal"/>
        <w:rPr>
          <w:rFonts w:eastAsia="Cambria" w:cs="Arial"/>
        </w:rPr>
      </w:pPr>
      <w:r w:rsidRPr="00A80107">
        <w:rPr>
          <w:rFonts w:eastAsia="Cambria" w:cs="Arial"/>
        </w:rPr>
        <w:t>Справочник содержит перечень названий профессий с указанием кода профессии по ОКПДТР.</w:t>
      </w:r>
    </w:p>
    <w:p w14:paraId="768DEF15" w14:textId="69E66DB6" w:rsidR="009C51F8" w:rsidRPr="00A80107" w:rsidRDefault="009C51F8" w:rsidP="009C51F8">
      <w:pPr>
        <w:pStyle w:val="phnormal"/>
        <w:rPr>
          <w:rFonts w:eastAsia="Cambria" w:cs="Arial"/>
        </w:rPr>
      </w:pPr>
      <w:r w:rsidRPr="00A80107">
        <w:rPr>
          <w:rFonts w:eastAsia="Cambria" w:cs="Arial"/>
        </w:rPr>
        <w:t>Описание работы с данным справочником описано в</w:t>
      </w:r>
      <w:r w:rsidR="00FF7F3A" w:rsidRPr="00A80107">
        <w:rPr>
          <w:rFonts w:eastAsia="Cambria" w:cs="Arial"/>
        </w:rPr>
        <w:t xml:space="preserve"> п.</w:t>
      </w:r>
      <w:r w:rsidR="00480E00" w:rsidRPr="00A80107">
        <w:rPr>
          <w:rFonts w:eastAsia="Cambria" w:cs="Arial"/>
        </w:rPr>
        <w:t xml:space="preserve"> </w:t>
      </w:r>
      <w:r w:rsidRPr="00A80107">
        <w:rPr>
          <w:rFonts w:eastAsia="Cambria" w:cs="Arial"/>
        </w:rPr>
        <w:fldChar w:fldCharType="begin"/>
      </w:r>
      <w:r w:rsidRPr="00A80107">
        <w:rPr>
          <w:rFonts w:eastAsia="Cambria" w:cs="Arial"/>
        </w:rPr>
        <w:instrText xml:space="preserve"> REF _Ref468112435 \w \h  \* MERGEFORMAT </w:instrText>
      </w:r>
      <w:r w:rsidRPr="00A80107">
        <w:rPr>
          <w:rFonts w:eastAsia="Cambria" w:cs="Arial"/>
        </w:rPr>
      </w:r>
      <w:r w:rsidRPr="00A80107">
        <w:rPr>
          <w:rFonts w:eastAsia="Cambria" w:cs="Arial"/>
        </w:rPr>
        <w:fldChar w:fldCharType="separate"/>
      </w:r>
      <w:r w:rsidR="006D6F2A">
        <w:rPr>
          <w:rFonts w:eastAsia="Cambria" w:cs="Arial"/>
        </w:rPr>
        <w:t>1.2</w:t>
      </w:r>
      <w:r w:rsidRPr="00A80107">
        <w:rPr>
          <w:rFonts w:eastAsia="Cambria" w:cs="Arial"/>
        </w:rPr>
        <w:fldChar w:fldCharType="end"/>
      </w:r>
      <w:r w:rsidRPr="00A80107">
        <w:rPr>
          <w:rFonts w:eastAsia="Cambria" w:cs="Arial"/>
        </w:rPr>
        <w:t>.</w:t>
      </w:r>
    </w:p>
    <w:p w14:paraId="3E19FB74" w14:textId="77777777" w:rsidR="009C51F8" w:rsidRPr="00F72DD7" w:rsidRDefault="009C51F8" w:rsidP="00F72DD7">
      <w:pPr>
        <w:pStyle w:val="31"/>
        <w:rPr>
          <w:rFonts w:eastAsia="Cambria"/>
        </w:rPr>
      </w:pPr>
      <w:bookmarkStart w:id="172" w:name="_Ref468721452"/>
      <w:bookmarkStart w:id="173" w:name="_Ref468721528"/>
      <w:bookmarkStart w:id="174" w:name="_Toc465759441"/>
      <w:bookmarkStart w:id="175" w:name="_Toc448855245"/>
      <w:bookmarkStart w:id="176" w:name="_Toc66368157"/>
      <w:r w:rsidRPr="00F72DD7">
        <w:rPr>
          <w:rFonts w:eastAsia="Cambria"/>
        </w:rPr>
        <w:t>Справочник «Специализации классов»</w:t>
      </w:r>
      <w:bookmarkEnd w:id="172"/>
      <w:bookmarkEnd w:id="173"/>
      <w:bookmarkEnd w:id="176"/>
    </w:p>
    <w:p w14:paraId="05D070AE" w14:textId="708A2048" w:rsidR="009C51F8" w:rsidRPr="00A80107" w:rsidRDefault="009C51F8" w:rsidP="009C51F8">
      <w:pPr>
        <w:pStyle w:val="phnormal"/>
        <w:rPr>
          <w:rFonts w:eastAsia="Cambria" w:cs="Arial"/>
        </w:rPr>
      </w:pPr>
      <w:r w:rsidRPr="00A80107">
        <w:rPr>
          <w:rFonts w:eastAsia="Cambria" w:cs="Arial"/>
        </w:rPr>
        <w:t>Содержит перечень возможных профилей обучения класса. Нап</w:t>
      </w:r>
      <w:r w:rsidR="00C97CB7" w:rsidRPr="00A80107">
        <w:rPr>
          <w:rFonts w:eastAsia="Cambria" w:cs="Arial"/>
        </w:rPr>
        <w:t>ример,</w:t>
      </w:r>
      <w:r w:rsidRPr="00A80107">
        <w:rPr>
          <w:rFonts w:eastAsia="Cambria" w:cs="Arial"/>
        </w:rPr>
        <w:t xml:space="preserve"> физико-математический, экономический.</w:t>
      </w:r>
    </w:p>
    <w:p w14:paraId="287F6707" w14:textId="77777777" w:rsidR="009C51F8" w:rsidRPr="00A80107" w:rsidRDefault="009C51F8" w:rsidP="006130B7">
      <w:pPr>
        <w:pStyle w:val="phlistitemizedtitle"/>
      </w:pPr>
      <w:r w:rsidRPr="00A80107">
        <w:t>Для добавления записи:</w:t>
      </w:r>
    </w:p>
    <w:p w14:paraId="325C39EA" w14:textId="0E20F28E" w:rsidR="009C51F8" w:rsidRPr="00A80107" w:rsidRDefault="005A49B8" w:rsidP="00321DF1">
      <w:pPr>
        <w:pStyle w:val="phlistordereda"/>
        <w:numPr>
          <w:ilvl w:val="0"/>
          <w:numId w:val="72"/>
        </w:numPr>
      </w:pPr>
      <w:r w:rsidRPr="00A80107">
        <w:t>нажмите на кнопку</w:t>
      </w:r>
      <w:r w:rsidR="009C51F8" w:rsidRPr="00A80107">
        <w:t xml:space="preserve"> «Добавить»</w:t>
      </w:r>
      <w:r w:rsidR="00007F3F">
        <w:t xml:space="preserve">. </w:t>
      </w:r>
      <w:r w:rsidR="00007F3F" w:rsidRPr="00A80107">
        <w:t xml:space="preserve">Откроется </w:t>
      </w:r>
      <w:r w:rsidR="009C51F8" w:rsidRPr="00A80107">
        <w:t>окно «Специализация класса: Добавление» (</w:t>
      </w:r>
      <w:r w:rsidR="009C51F8" w:rsidRPr="00A80107">
        <w:fldChar w:fldCharType="begin"/>
      </w:r>
      <w:r w:rsidR="009C51F8" w:rsidRPr="00A80107">
        <w:instrText xml:space="preserve"> REF _Ref468692158 \h </w:instrText>
      </w:r>
      <w:r w:rsidR="007D6531" w:rsidRPr="00A80107">
        <w:instrText xml:space="preserve"> \* MERGEFORMAT </w:instrText>
      </w:r>
      <w:r w:rsidR="009C51F8" w:rsidRPr="00A80107">
        <w:fldChar w:fldCharType="separate"/>
      </w:r>
      <w:r w:rsidR="006D6F2A">
        <w:t>Рисунок 27</w:t>
      </w:r>
      <w:r w:rsidR="009C51F8" w:rsidRPr="00A80107">
        <w:fldChar w:fldCharType="end"/>
      </w:r>
      <w:r w:rsidR="009C51F8" w:rsidRPr="00A80107">
        <w:t>);</w:t>
      </w:r>
    </w:p>
    <w:p w14:paraId="172692AA" w14:textId="77777777" w:rsidR="009C51F8" w:rsidRPr="00A80107" w:rsidRDefault="00FA6269" w:rsidP="00B93418">
      <w:pPr>
        <w:pStyle w:val="phfigure"/>
        <w:rPr>
          <w:rFonts w:cs="Arial"/>
        </w:rPr>
      </w:pPr>
      <w:r w:rsidRPr="00A80107">
        <w:rPr>
          <w:rFonts w:cs="Arial"/>
          <w:noProof/>
        </w:rPr>
        <w:drawing>
          <wp:inline distT="0" distB="0" distL="0" distR="0" wp14:anchorId="2F099E2D" wp14:editId="1F05EB02">
            <wp:extent cx="3876675" cy="1504950"/>
            <wp:effectExtent l="0" t="0" r="9525"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6675" cy="1504950"/>
                    </a:xfrm>
                    <a:prstGeom prst="rect">
                      <a:avLst/>
                    </a:prstGeom>
                    <a:noFill/>
                    <a:ln>
                      <a:noFill/>
                    </a:ln>
                  </pic:spPr>
                </pic:pic>
              </a:graphicData>
            </a:graphic>
          </wp:inline>
        </w:drawing>
      </w:r>
    </w:p>
    <w:p w14:paraId="3DD53044" w14:textId="22492FB3" w:rsidR="009C51F8" w:rsidRPr="00A80107" w:rsidRDefault="00E43B67" w:rsidP="00073BEB">
      <w:pPr>
        <w:pStyle w:val="phfiguretitle"/>
      </w:pPr>
      <w:bookmarkStart w:id="177" w:name="_Ref468692158"/>
      <w:r>
        <w:t>Р</w:t>
      </w:r>
      <w:r w:rsidR="003A5B19">
        <w:t>исунок </w:t>
      </w:r>
      <w:r w:rsidR="00037DD6">
        <w:fldChar w:fldCharType="begin"/>
      </w:r>
      <w:r w:rsidR="00037DD6">
        <w:instrText xml:space="preserve"> SEQ Рисунок \* ARABIC </w:instrText>
      </w:r>
      <w:r w:rsidR="00037DD6">
        <w:fldChar w:fldCharType="separate"/>
      </w:r>
      <w:r w:rsidR="006D6F2A">
        <w:rPr>
          <w:noProof/>
        </w:rPr>
        <w:t>27</w:t>
      </w:r>
      <w:r w:rsidR="00037DD6">
        <w:rPr>
          <w:noProof/>
        </w:rPr>
        <w:fldChar w:fldCharType="end"/>
      </w:r>
      <w:bookmarkEnd w:id="177"/>
      <w:r w:rsidR="009C51F8" w:rsidRPr="00A80107">
        <w:t xml:space="preserve"> – Окно «Специализация класса: Добавление»</w:t>
      </w:r>
    </w:p>
    <w:p w14:paraId="36A9767F" w14:textId="77777777" w:rsidR="009C51F8" w:rsidRPr="00A80107" w:rsidRDefault="009C51F8" w:rsidP="00A1067E">
      <w:pPr>
        <w:pStyle w:val="phlistordereda"/>
      </w:pPr>
      <w:r w:rsidRPr="00A80107">
        <w:t>заполните поля:</w:t>
      </w:r>
    </w:p>
    <w:p w14:paraId="1E33BF27" w14:textId="77777777" w:rsidR="009C51F8" w:rsidRPr="00A80107" w:rsidRDefault="009C51F8" w:rsidP="00CB3765">
      <w:pPr>
        <w:pStyle w:val="phlistitemized1"/>
      </w:pPr>
      <w:r w:rsidRPr="00A80107">
        <w:lastRenderedPageBreak/>
        <w:t>«Код» – введите код раздела;</w:t>
      </w:r>
    </w:p>
    <w:p w14:paraId="42390CEA" w14:textId="77777777" w:rsidR="009C51F8" w:rsidRPr="00A80107" w:rsidRDefault="009C51F8" w:rsidP="00CB3765">
      <w:pPr>
        <w:pStyle w:val="phlistitemized1"/>
      </w:pPr>
      <w:r w:rsidRPr="00A80107">
        <w:t>«Название» – введите наименование раздела;</w:t>
      </w:r>
    </w:p>
    <w:p w14:paraId="21B14D5E" w14:textId="77777777" w:rsidR="009C51F8" w:rsidRPr="00A80107" w:rsidRDefault="009C51F8" w:rsidP="00CB3765">
      <w:pPr>
        <w:pStyle w:val="phlistitemized1"/>
      </w:pPr>
      <w:r w:rsidRPr="00A80107">
        <w:t>«Тип» – выберите значение из выпадающего списка.</w:t>
      </w:r>
    </w:p>
    <w:p w14:paraId="0E2DE6EA" w14:textId="118E9560" w:rsidR="007A04F1" w:rsidRDefault="00DB0080" w:rsidP="00DB0080">
      <w:pPr>
        <w:pStyle w:val="phnormal"/>
        <w:rPr>
          <w:color w:val="FFFFFF"/>
        </w:rPr>
      </w:pPr>
      <w:r>
        <w:t>Н</w:t>
      </w:r>
      <w:r w:rsidR="005A49B8" w:rsidRPr="00A80107">
        <w:t xml:space="preserve">ажмите на </w:t>
      </w:r>
      <w:r w:rsidR="005A49B8" w:rsidRPr="00DB0080">
        <w:t>кнопку</w:t>
      </w:r>
      <w:r w:rsidR="00F83757" w:rsidRPr="00A80107">
        <w:t xml:space="preserve"> </w:t>
      </w:r>
      <w:r w:rsidR="00C94D7F" w:rsidRPr="00A80107">
        <w:t>«Сохранить»</w:t>
      </w:r>
      <w:r w:rsidR="00C67DEF" w:rsidRPr="00A80107">
        <w:t>.</w:t>
      </w:r>
    </w:p>
    <w:p w14:paraId="3E285EBE" w14:textId="78EBEE9D" w:rsidR="009C51F8" w:rsidRPr="00F72DD7" w:rsidRDefault="009C51F8" w:rsidP="00F72DD7">
      <w:pPr>
        <w:pStyle w:val="31"/>
      </w:pPr>
      <w:bookmarkStart w:id="178" w:name="_Toc391396073"/>
      <w:bookmarkStart w:id="179" w:name="_Toc465759443"/>
      <w:bookmarkStart w:id="180" w:name="_Toc448855247"/>
      <w:bookmarkStart w:id="181" w:name="_Ref468722647"/>
      <w:bookmarkStart w:id="182" w:name="_Ref494182223"/>
      <w:bookmarkStart w:id="183" w:name="_Toc66368158"/>
      <w:bookmarkEnd w:id="174"/>
      <w:bookmarkEnd w:id="175"/>
      <w:r w:rsidRPr="00F72DD7">
        <w:t>Справочник «Специальности»</w:t>
      </w:r>
      <w:bookmarkEnd w:id="178"/>
      <w:bookmarkEnd w:id="179"/>
      <w:bookmarkEnd w:id="180"/>
      <w:bookmarkEnd w:id="181"/>
      <w:bookmarkEnd w:id="182"/>
      <w:bookmarkEnd w:id="183"/>
    </w:p>
    <w:p w14:paraId="2DC7677B" w14:textId="77777777" w:rsidR="009C51F8" w:rsidRPr="00A80107" w:rsidRDefault="009C51F8" w:rsidP="009C51F8">
      <w:pPr>
        <w:pStyle w:val="phnormal"/>
        <w:rPr>
          <w:rFonts w:cs="Arial"/>
        </w:rPr>
      </w:pPr>
      <w:r w:rsidRPr="00A80107">
        <w:rPr>
          <w:rFonts w:cs="Arial"/>
        </w:rPr>
        <w:t>Справочник является преднастроенным и редактируемым.</w:t>
      </w:r>
    </w:p>
    <w:p w14:paraId="55D9A5F6" w14:textId="73A29A2A" w:rsidR="009C51F8" w:rsidRPr="00A80107" w:rsidRDefault="009C51F8" w:rsidP="009C51F8">
      <w:pPr>
        <w:pStyle w:val="phnormal"/>
        <w:rPr>
          <w:rFonts w:cs="Arial"/>
        </w:rPr>
      </w:pPr>
      <w:r w:rsidRPr="00A80107">
        <w:rPr>
          <w:rFonts w:cs="Arial"/>
        </w:rPr>
        <w:t>Справочник состоит из двух блоков: в левой части содержится список уровней образования, в правой части отображается список специальностей, который относятся к выбранному уровню образования</w:t>
      </w:r>
      <w:r w:rsidR="009D7F97" w:rsidRPr="00A80107">
        <w:rPr>
          <w:rFonts w:cs="Arial"/>
        </w:rPr>
        <w:t xml:space="preserve"> (</w:t>
      </w:r>
      <w:r w:rsidR="009D7F97" w:rsidRPr="00A80107">
        <w:rPr>
          <w:rFonts w:cs="Arial"/>
        </w:rPr>
        <w:fldChar w:fldCharType="begin"/>
      </w:r>
      <w:r w:rsidR="009D7F97" w:rsidRPr="00A80107">
        <w:rPr>
          <w:rFonts w:cs="Arial"/>
        </w:rPr>
        <w:instrText xml:space="preserve"> REF _Ref471830100 \h </w:instrText>
      </w:r>
      <w:r w:rsidR="007D6531" w:rsidRPr="00A80107">
        <w:rPr>
          <w:rFonts w:cs="Arial"/>
        </w:rPr>
        <w:instrText xml:space="preserve"> \* MERGEFORMAT </w:instrText>
      </w:r>
      <w:r w:rsidR="009D7F97" w:rsidRPr="00A80107">
        <w:rPr>
          <w:rFonts w:cs="Arial"/>
        </w:rPr>
      </w:r>
      <w:r w:rsidR="009D7F97" w:rsidRPr="00A80107">
        <w:rPr>
          <w:rFonts w:cs="Arial"/>
        </w:rPr>
        <w:fldChar w:fldCharType="separate"/>
      </w:r>
      <w:r w:rsidR="006D6F2A" w:rsidRPr="006D6F2A">
        <w:rPr>
          <w:rFonts w:cs="Arial"/>
        </w:rPr>
        <w:t>Рисунок 28</w:t>
      </w:r>
      <w:r w:rsidR="009D7F97" w:rsidRPr="00A80107">
        <w:rPr>
          <w:rFonts w:cs="Arial"/>
        </w:rPr>
        <w:fldChar w:fldCharType="end"/>
      </w:r>
      <w:r w:rsidR="009D7F97" w:rsidRPr="00A80107">
        <w:rPr>
          <w:rFonts w:cs="Arial"/>
        </w:rPr>
        <w:t>).</w:t>
      </w:r>
    </w:p>
    <w:p w14:paraId="19C0A4C3" w14:textId="24086931" w:rsidR="009C51F8" w:rsidRPr="00A80107" w:rsidRDefault="00E413A1" w:rsidP="009C51F8">
      <w:pPr>
        <w:pStyle w:val="phfigure"/>
        <w:rPr>
          <w:rFonts w:cs="Arial"/>
        </w:rPr>
      </w:pPr>
      <w:r w:rsidRPr="00A80107">
        <w:rPr>
          <w:rFonts w:cs="Arial"/>
          <w:noProof/>
        </w:rPr>
        <w:drawing>
          <wp:inline distT="0" distB="0" distL="0" distR="0" wp14:anchorId="6D043BE5" wp14:editId="567AA81E">
            <wp:extent cx="6152515" cy="3589020"/>
            <wp:effectExtent l="0" t="0" r="63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3589020"/>
                    </a:xfrm>
                    <a:prstGeom prst="rect">
                      <a:avLst/>
                    </a:prstGeom>
                  </pic:spPr>
                </pic:pic>
              </a:graphicData>
            </a:graphic>
          </wp:inline>
        </w:drawing>
      </w:r>
    </w:p>
    <w:p w14:paraId="0E7D90E1" w14:textId="5F90AA4B" w:rsidR="009C51F8" w:rsidRPr="00A80107" w:rsidRDefault="00E43B67" w:rsidP="009C51F8">
      <w:pPr>
        <w:pStyle w:val="phfiguretitle"/>
      </w:pPr>
      <w:bookmarkStart w:id="184" w:name="_Ref471830100"/>
      <w:r>
        <w:t>Р</w:t>
      </w:r>
      <w:r w:rsidR="003A5B19">
        <w:t>исунок </w:t>
      </w:r>
      <w:r w:rsidR="00037DD6">
        <w:fldChar w:fldCharType="begin"/>
      </w:r>
      <w:r w:rsidR="00037DD6">
        <w:instrText xml:space="preserve"> SEQ Рисунок \* ARABIC </w:instrText>
      </w:r>
      <w:r w:rsidR="00037DD6">
        <w:fldChar w:fldCharType="separate"/>
      </w:r>
      <w:r w:rsidR="006D6F2A">
        <w:rPr>
          <w:noProof/>
        </w:rPr>
        <w:t>28</w:t>
      </w:r>
      <w:r w:rsidR="00037DD6">
        <w:rPr>
          <w:noProof/>
        </w:rPr>
        <w:fldChar w:fldCharType="end"/>
      </w:r>
      <w:bookmarkEnd w:id="184"/>
      <w:r w:rsidR="009C51F8" w:rsidRPr="00A80107">
        <w:t xml:space="preserve"> – Окно справочника «Специальности»</w:t>
      </w:r>
    </w:p>
    <w:p w14:paraId="022BB885" w14:textId="77777777" w:rsidR="009C51F8" w:rsidRPr="00A80107" w:rsidRDefault="009C51F8" w:rsidP="006130B7">
      <w:pPr>
        <w:pStyle w:val="phlistitemizedtitle"/>
      </w:pPr>
      <w:r w:rsidRPr="00A80107">
        <w:t>Для добавления записи:</w:t>
      </w:r>
    </w:p>
    <w:p w14:paraId="12844200" w14:textId="606FD4E3" w:rsidR="009D7F97" w:rsidRPr="00A80107" w:rsidRDefault="005A49B8" w:rsidP="009C198D">
      <w:pPr>
        <w:pStyle w:val="phlistordereda"/>
        <w:numPr>
          <w:ilvl w:val="0"/>
          <w:numId w:val="149"/>
        </w:numPr>
      </w:pPr>
      <w:r w:rsidRPr="00A80107">
        <w:t>нажмите на кнопку</w:t>
      </w:r>
      <w:r w:rsidR="009C51F8" w:rsidRPr="00A80107">
        <w:t xml:space="preserve"> «Добавить»</w:t>
      </w:r>
      <w:r w:rsidR="00023389">
        <w:t xml:space="preserve">. </w:t>
      </w:r>
      <w:r w:rsidR="00023389" w:rsidRPr="00A80107">
        <w:t xml:space="preserve">Откроется </w:t>
      </w:r>
      <w:r w:rsidR="009C51F8" w:rsidRPr="00A80107">
        <w:t>окно «Специальность: Добавление» (</w:t>
      </w:r>
      <w:r w:rsidR="009C51F8" w:rsidRPr="00A80107">
        <w:fldChar w:fldCharType="begin"/>
      </w:r>
      <w:r w:rsidR="009C51F8" w:rsidRPr="00A80107">
        <w:instrText xml:space="preserve"> REF _Ref389750148 \h  \* MERGEFORMAT </w:instrText>
      </w:r>
      <w:r w:rsidR="009C51F8" w:rsidRPr="00A80107">
        <w:fldChar w:fldCharType="separate"/>
      </w:r>
      <w:r w:rsidR="006D6F2A">
        <w:t>Рисунок 29</w:t>
      </w:r>
      <w:r w:rsidR="009C51F8" w:rsidRPr="00A80107">
        <w:fldChar w:fldCharType="end"/>
      </w:r>
      <w:r w:rsidR="009C51F8" w:rsidRPr="00A80107">
        <w:t>)</w:t>
      </w:r>
      <w:r w:rsidR="009D7F97" w:rsidRPr="00A80107">
        <w:t>;</w:t>
      </w:r>
    </w:p>
    <w:p w14:paraId="76E4AB60" w14:textId="77777777" w:rsidR="009C51F8" w:rsidRPr="00A80107" w:rsidRDefault="00FA6269" w:rsidP="009C51F8">
      <w:pPr>
        <w:pStyle w:val="phfigure"/>
        <w:rPr>
          <w:rFonts w:cs="Arial"/>
        </w:rPr>
      </w:pPr>
      <w:r w:rsidRPr="00A80107">
        <w:rPr>
          <w:rFonts w:cs="Arial"/>
          <w:noProof/>
        </w:rPr>
        <w:lastRenderedPageBreak/>
        <w:drawing>
          <wp:inline distT="0" distB="0" distL="0" distR="0" wp14:anchorId="15207EA2" wp14:editId="1AA6C56D">
            <wp:extent cx="4086225" cy="21812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2181225"/>
                    </a:xfrm>
                    <a:prstGeom prst="rect">
                      <a:avLst/>
                    </a:prstGeom>
                    <a:noFill/>
                    <a:ln>
                      <a:noFill/>
                    </a:ln>
                  </pic:spPr>
                </pic:pic>
              </a:graphicData>
            </a:graphic>
          </wp:inline>
        </w:drawing>
      </w:r>
    </w:p>
    <w:p w14:paraId="3D8F769D" w14:textId="3A146B4A" w:rsidR="009C51F8" w:rsidRPr="00A80107" w:rsidRDefault="00E43B67" w:rsidP="009C51F8">
      <w:pPr>
        <w:pStyle w:val="phfiguretitle"/>
      </w:pPr>
      <w:bookmarkStart w:id="185" w:name="_Ref389750148"/>
      <w:r>
        <w:t>Р</w:t>
      </w:r>
      <w:r w:rsidR="003A5B19">
        <w:t>исунок </w:t>
      </w:r>
      <w:r w:rsidR="00037DD6">
        <w:fldChar w:fldCharType="begin"/>
      </w:r>
      <w:r w:rsidR="00037DD6">
        <w:instrText xml:space="preserve"> SEQ Рисунок \* ARABIC </w:instrText>
      </w:r>
      <w:r w:rsidR="00037DD6">
        <w:fldChar w:fldCharType="separate"/>
      </w:r>
      <w:r w:rsidR="006D6F2A">
        <w:rPr>
          <w:noProof/>
        </w:rPr>
        <w:t>29</w:t>
      </w:r>
      <w:r w:rsidR="00037DD6">
        <w:rPr>
          <w:noProof/>
        </w:rPr>
        <w:fldChar w:fldCharType="end"/>
      </w:r>
      <w:bookmarkEnd w:id="185"/>
      <w:r w:rsidR="009C51F8" w:rsidRPr="00A80107">
        <w:t xml:space="preserve"> – Окно «Специальность: Добавление»</w:t>
      </w:r>
    </w:p>
    <w:p w14:paraId="43C63EE0" w14:textId="77777777" w:rsidR="009D7F97" w:rsidRPr="00AF56CC" w:rsidRDefault="009D7F97" w:rsidP="00AF56CC">
      <w:pPr>
        <w:pStyle w:val="phlistordereda"/>
        <w:keepNext/>
        <w:keepLines/>
        <w:ind w:right="0"/>
      </w:pPr>
      <w:r w:rsidRPr="00AF56CC">
        <w:t>заполните поля:</w:t>
      </w:r>
    </w:p>
    <w:p w14:paraId="2766E90C" w14:textId="77777777" w:rsidR="009C51F8" w:rsidRPr="00A80107" w:rsidRDefault="009C51F8" w:rsidP="00CB3765">
      <w:pPr>
        <w:pStyle w:val="phlistitemized1"/>
      </w:pPr>
      <w:r w:rsidRPr="00A80107">
        <w:t>«Уровень подготовки» – выберите значение из выпадающего списка;</w:t>
      </w:r>
    </w:p>
    <w:p w14:paraId="32074AC0" w14:textId="77777777" w:rsidR="009C51F8" w:rsidRPr="00A80107" w:rsidRDefault="009C51F8" w:rsidP="00CB3765">
      <w:pPr>
        <w:pStyle w:val="phlistitemized1"/>
      </w:pPr>
      <w:r w:rsidRPr="00A80107">
        <w:t>«Группа» – выберите значение из выпадающего списка;</w:t>
      </w:r>
    </w:p>
    <w:p w14:paraId="5CCB75F9" w14:textId="77777777" w:rsidR="009C51F8" w:rsidRPr="00A80107" w:rsidRDefault="009C51F8" w:rsidP="00CB3765">
      <w:pPr>
        <w:pStyle w:val="phlistitemized1"/>
      </w:pPr>
      <w:r w:rsidRPr="00A80107">
        <w:t>«Код» – введите код записи справочника;</w:t>
      </w:r>
    </w:p>
    <w:p w14:paraId="0479C394" w14:textId="77777777" w:rsidR="009C51F8" w:rsidRPr="00A80107" w:rsidRDefault="009C51F8" w:rsidP="00CB3765">
      <w:pPr>
        <w:pStyle w:val="phlistitemized1"/>
      </w:pPr>
      <w:r w:rsidRPr="00A80107">
        <w:t>«8 зн. код» – заполняется автоматически Системой – поле является конкатенацией поля «Код» и соответствующего уровня подготовки:</w:t>
      </w:r>
    </w:p>
    <w:p w14:paraId="4E50AA61" w14:textId="77777777" w:rsidR="009C51F8" w:rsidRPr="00A80107" w:rsidRDefault="009C51F8" w:rsidP="009C51F8">
      <w:pPr>
        <w:pStyle w:val="phlistitemized2"/>
        <w:rPr>
          <w:rFonts w:cs="Arial"/>
        </w:rPr>
      </w:pPr>
      <w:r w:rsidRPr="00A80107">
        <w:rPr>
          <w:rFonts w:cs="Arial"/>
        </w:rPr>
        <w:t>«62» – для бакалавра;</w:t>
      </w:r>
    </w:p>
    <w:p w14:paraId="07A52C20" w14:textId="77777777" w:rsidR="009C51F8" w:rsidRPr="00A80107" w:rsidRDefault="009C51F8" w:rsidP="009C51F8">
      <w:pPr>
        <w:pStyle w:val="phlistitemized2"/>
        <w:rPr>
          <w:rFonts w:cs="Arial"/>
        </w:rPr>
      </w:pPr>
      <w:r w:rsidRPr="00A80107">
        <w:rPr>
          <w:rFonts w:cs="Arial"/>
        </w:rPr>
        <w:t>«65» – для специалиста;</w:t>
      </w:r>
    </w:p>
    <w:p w14:paraId="19DBFAD6" w14:textId="77777777" w:rsidR="00E413A1" w:rsidRPr="00A80107" w:rsidRDefault="009C51F8" w:rsidP="009C51F8">
      <w:pPr>
        <w:pStyle w:val="phlistitemized2"/>
        <w:rPr>
          <w:rFonts w:cs="Arial"/>
        </w:rPr>
      </w:pPr>
      <w:r w:rsidRPr="00A80107">
        <w:rPr>
          <w:rFonts w:cs="Arial"/>
        </w:rPr>
        <w:t>«68» – для магистра</w:t>
      </w:r>
      <w:r w:rsidR="00E413A1" w:rsidRPr="00A80107">
        <w:rPr>
          <w:rFonts w:cs="Arial"/>
        </w:rPr>
        <w:t>;</w:t>
      </w:r>
    </w:p>
    <w:p w14:paraId="71E0C5F0" w14:textId="7D91A5E6" w:rsidR="00E413A1" w:rsidRPr="00A80107" w:rsidRDefault="00E413A1" w:rsidP="00E413A1">
      <w:pPr>
        <w:pStyle w:val="phlistitemized2"/>
        <w:rPr>
          <w:rFonts w:cs="Arial"/>
        </w:rPr>
      </w:pPr>
      <w:r w:rsidRPr="00A80107">
        <w:rPr>
          <w:rFonts w:cs="Arial"/>
        </w:rPr>
        <w:t>«51»</w:t>
      </w:r>
      <w:r w:rsidR="00457A34" w:rsidRPr="00A80107">
        <w:rPr>
          <w:rFonts w:cs="Arial"/>
        </w:rPr>
        <w:t xml:space="preserve"> –</w:t>
      </w:r>
      <w:r w:rsidRPr="00A80107">
        <w:rPr>
          <w:rFonts w:cs="Arial"/>
        </w:rPr>
        <w:t xml:space="preserve"> для уровня начального профессионального образования;</w:t>
      </w:r>
    </w:p>
    <w:p w14:paraId="669A75C7" w14:textId="03D7AA9C" w:rsidR="009C51F8" w:rsidRPr="00A80107" w:rsidRDefault="00E413A1" w:rsidP="00E413A1">
      <w:pPr>
        <w:pStyle w:val="phlistitemized2"/>
        <w:rPr>
          <w:rFonts w:cs="Arial"/>
        </w:rPr>
      </w:pPr>
      <w:r w:rsidRPr="00A80107">
        <w:rPr>
          <w:rFonts w:cs="Arial"/>
        </w:rPr>
        <w:t xml:space="preserve">«52» </w:t>
      </w:r>
      <w:r w:rsidR="00457A34" w:rsidRPr="00A80107">
        <w:rPr>
          <w:rFonts w:cs="Arial"/>
        </w:rPr>
        <w:t>–</w:t>
      </w:r>
      <w:r w:rsidRPr="00A80107">
        <w:rPr>
          <w:rFonts w:cs="Arial"/>
        </w:rPr>
        <w:t xml:space="preserve"> для уровня среднего профессионального образования</w:t>
      </w:r>
      <w:r w:rsidR="009C51F8" w:rsidRPr="00A80107">
        <w:rPr>
          <w:rFonts w:cs="Arial"/>
        </w:rPr>
        <w:t>.</w:t>
      </w:r>
    </w:p>
    <w:p w14:paraId="4EA54F4C" w14:textId="77777777" w:rsidR="009C51F8" w:rsidRPr="00A80107" w:rsidRDefault="009C51F8" w:rsidP="00CB3765">
      <w:pPr>
        <w:pStyle w:val="phlistitemized1"/>
      </w:pPr>
      <w:r w:rsidRPr="00A80107">
        <w:t>«Наименование» – введите наименование специальности.</w:t>
      </w:r>
    </w:p>
    <w:p w14:paraId="36E0080D" w14:textId="77777777" w:rsidR="009C51F8" w:rsidRPr="00A80107" w:rsidRDefault="009C51F8" w:rsidP="008C7E15">
      <w:pPr>
        <w:pStyle w:val="phnormal"/>
        <w:rPr>
          <w:rFonts w:cs="Arial"/>
        </w:rPr>
      </w:pPr>
      <w:r w:rsidRPr="00A80107">
        <w:rPr>
          <w:rFonts w:cs="Arial"/>
          <w:b/>
        </w:rPr>
        <w:t>Примечание</w:t>
      </w:r>
      <w:r w:rsidRPr="00A80107">
        <w:rPr>
          <w:rFonts w:cs="Arial"/>
        </w:rPr>
        <w:t xml:space="preserve"> – Новый элемент справочника должен быть уникальным в пределах своего уровня подготовки и группы: т.е. если у специалиста, например, в группе «10000» уже есть код «10102», то новый такой код не будет добавлен – Система выведет соотве</w:t>
      </w:r>
      <w:r w:rsidR="001202ED" w:rsidRPr="00A80107">
        <w:rPr>
          <w:rFonts w:cs="Arial"/>
        </w:rPr>
        <w:t>т</w:t>
      </w:r>
      <w:r w:rsidRPr="00A80107">
        <w:rPr>
          <w:rFonts w:cs="Arial"/>
        </w:rPr>
        <w:t>ствующее сообщение, запись не будет сохранена.</w:t>
      </w:r>
    </w:p>
    <w:p w14:paraId="4BA1B4B6" w14:textId="6714A1E0" w:rsidR="00C67DEF" w:rsidRPr="00A80107" w:rsidRDefault="005A49B8" w:rsidP="00A1067E">
      <w:pPr>
        <w:pStyle w:val="phlistordereda"/>
      </w:pPr>
      <w:r w:rsidRPr="00A80107">
        <w:t>нажмите на кнопку</w:t>
      </w:r>
      <w:r w:rsidR="00C94D7F" w:rsidRPr="00A80107">
        <w:t xml:space="preserve"> «Сохранить»</w:t>
      </w:r>
      <w:r w:rsidR="00C67DEF" w:rsidRPr="00A80107">
        <w:t>.</w:t>
      </w:r>
    </w:p>
    <w:p w14:paraId="159E89BB" w14:textId="77777777" w:rsidR="00D571CA" w:rsidRPr="00F72DD7" w:rsidRDefault="00D53296" w:rsidP="00F72DD7">
      <w:pPr>
        <w:pStyle w:val="31"/>
        <w:rPr>
          <w:rFonts w:eastAsia="Cambria"/>
        </w:rPr>
      </w:pPr>
      <w:bookmarkStart w:id="186" w:name="_Ref468716672"/>
      <w:bookmarkStart w:id="187" w:name="_Toc66368159"/>
      <w:r w:rsidRPr="00F72DD7">
        <w:rPr>
          <w:rFonts w:eastAsia="Cambria"/>
        </w:rPr>
        <w:t>Справочник «</w:t>
      </w:r>
      <w:r w:rsidR="00D571CA" w:rsidRPr="00F72DD7">
        <w:rPr>
          <w:rFonts w:eastAsia="Cambria"/>
        </w:rPr>
        <w:t>Территории</w:t>
      </w:r>
      <w:r w:rsidRPr="00F72DD7">
        <w:rPr>
          <w:rFonts w:eastAsia="Cambria"/>
        </w:rPr>
        <w:t>»</w:t>
      </w:r>
      <w:bookmarkEnd w:id="186"/>
      <w:bookmarkEnd w:id="187"/>
    </w:p>
    <w:p w14:paraId="7E1675B7" w14:textId="56ACFC08" w:rsidR="009507E8" w:rsidRPr="003B7CF7" w:rsidRDefault="00EA442C" w:rsidP="00023389">
      <w:pPr>
        <w:pStyle w:val="phnormal"/>
      </w:pPr>
      <w:r w:rsidRPr="00A80107">
        <w:rPr>
          <w:rFonts w:eastAsia="Cambria"/>
        </w:rPr>
        <w:t>Справочник</w:t>
      </w:r>
      <w:r w:rsidR="009507E8" w:rsidRPr="00A80107">
        <w:rPr>
          <w:rFonts w:eastAsia="Cambria"/>
        </w:rPr>
        <w:t xml:space="preserve"> имеет иерархическое представление</w:t>
      </w:r>
      <w:r w:rsidR="009D7F97" w:rsidRPr="00A80107">
        <w:rPr>
          <w:rFonts w:eastAsia="Cambria"/>
        </w:rPr>
        <w:t xml:space="preserve"> </w:t>
      </w:r>
      <w:r w:rsidR="009D7F97" w:rsidRPr="00A80107">
        <w:t>(</w:t>
      </w:r>
      <w:r w:rsidR="003B7CF7">
        <w:t>подробное описание в руководстве пользователя «Основная часть»</w:t>
      </w:r>
      <w:r w:rsidR="009D7F97" w:rsidRPr="00A80107">
        <w:t>)</w:t>
      </w:r>
      <w:r w:rsidR="009507E8" w:rsidRPr="00A80107">
        <w:rPr>
          <w:rFonts w:eastAsia="Cambria"/>
        </w:rPr>
        <w:t xml:space="preserve"> т</w:t>
      </w:r>
      <w:r w:rsidR="00EA4CB3">
        <w:rPr>
          <w:rFonts w:eastAsia="Cambria"/>
        </w:rPr>
        <w:t>ерриториального распределения ОО</w:t>
      </w:r>
      <w:r w:rsidR="009507E8" w:rsidRPr="00A80107">
        <w:rPr>
          <w:rFonts w:eastAsia="Cambria"/>
        </w:rPr>
        <w:t>, задействованных</w:t>
      </w:r>
      <w:r w:rsidR="00CD458F" w:rsidRPr="00A80107">
        <w:rPr>
          <w:rFonts w:eastAsia="Cambria"/>
        </w:rPr>
        <w:t xml:space="preserve"> в Систем</w:t>
      </w:r>
      <w:r w:rsidR="009D7F97" w:rsidRPr="00A80107">
        <w:rPr>
          <w:rFonts w:eastAsia="Cambria"/>
        </w:rPr>
        <w:t>е</w:t>
      </w:r>
      <w:r w:rsidR="00CD458F" w:rsidRPr="00A80107">
        <w:t>.</w:t>
      </w:r>
    </w:p>
    <w:p w14:paraId="3EAEE2D2" w14:textId="77777777" w:rsidR="009507E8" w:rsidRPr="00A80107" w:rsidRDefault="009507E8" w:rsidP="006130B7">
      <w:pPr>
        <w:pStyle w:val="phlistitemizedtitle"/>
      </w:pPr>
      <w:r w:rsidRPr="00A80107">
        <w:t>Для добавления записи:</w:t>
      </w:r>
    </w:p>
    <w:p w14:paraId="56405726" w14:textId="77777777" w:rsidR="009D7F97" w:rsidRPr="00A80107" w:rsidRDefault="005A49B8" w:rsidP="00321DF1">
      <w:pPr>
        <w:pStyle w:val="phlistordereda"/>
        <w:numPr>
          <w:ilvl w:val="0"/>
          <w:numId w:val="53"/>
        </w:numPr>
      </w:pPr>
      <w:r w:rsidRPr="00A80107">
        <w:t>нажмите на кнопку</w:t>
      </w:r>
      <w:r w:rsidR="009507E8" w:rsidRPr="00A80107">
        <w:t xml:space="preserve"> «Добавит</w:t>
      </w:r>
      <w:r w:rsidR="009D7F97" w:rsidRPr="00A80107">
        <w:t>ь»;</w:t>
      </w:r>
    </w:p>
    <w:p w14:paraId="7D5C23DE" w14:textId="77777777" w:rsidR="009507E8" w:rsidRPr="00A80107" w:rsidRDefault="009507E8" w:rsidP="00A1067E">
      <w:pPr>
        <w:pStyle w:val="phlistordereda"/>
      </w:pPr>
      <w:r w:rsidRPr="00A80107">
        <w:lastRenderedPageBreak/>
        <w:t>в меню выберите один из пунктов:</w:t>
      </w:r>
    </w:p>
    <w:p w14:paraId="52D8FE66" w14:textId="1B9FB28D" w:rsidR="009507E8" w:rsidRPr="00A80107" w:rsidRDefault="009507E8" w:rsidP="00CB3765">
      <w:pPr>
        <w:pStyle w:val="phlistitemized1"/>
      </w:pPr>
      <w:r w:rsidRPr="00A80107">
        <w:t>для</w:t>
      </w:r>
      <w:r w:rsidR="002E70DC">
        <w:t xml:space="preserve"> добавления головной организации</w:t>
      </w:r>
      <w:r w:rsidRPr="00A80107">
        <w:t xml:space="preserve"> – кнопку </w:t>
      </w:r>
      <w:r w:rsidR="00F83757" w:rsidRPr="00A80107">
        <w:t>«</w:t>
      </w:r>
      <w:r w:rsidRPr="00A80107">
        <w:t>Новый в корне</w:t>
      </w:r>
      <w:r w:rsidR="00F83757" w:rsidRPr="00A80107">
        <w:t>»</w:t>
      </w:r>
      <w:r w:rsidRPr="00A80107">
        <w:t>;</w:t>
      </w:r>
    </w:p>
    <w:p w14:paraId="2ED1DB2C" w14:textId="6C99A6BC" w:rsidR="007669C4" w:rsidRDefault="009507E8" w:rsidP="00CB3765">
      <w:pPr>
        <w:pStyle w:val="phlistitemized1"/>
      </w:pPr>
      <w:r w:rsidRPr="00A80107">
        <w:t>для добавления дочернего</w:t>
      </w:r>
      <w:r w:rsidR="00F03AFE" w:rsidRPr="00A80107">
        <w:t xml:space="preserve"> – </w:t>
      </w:r>
      <w:r w:rsidRPr="00A80107">
        <w:t>выде</w:t>
      </w:r>
      <w:r w:rsidR="002E70DC">
        <w:t>лите запись головной организации</w:t>
      </w:r>
      <w:r w:rsidRPr="00A80107">
        <w:t xml:space="preserve"> и </w:t>
      </w:r>
      <w:r w:rsidR="005A49B8" w:rsidRPr="00A80107">
        <w:t>нажмите на кнопку</w:t>
      </w:r>
      <w:r w:rsidRPr="00A80107">
        <w:t xml:space="preserve"> </w:t>
      </w:r>
      <w:r w:rsidR="00F83757" w:rsidRPr="00A80107">
        <w:t>«</w:t>
      </w:r>
      <w:r w:rsidRPr="00A80107">
        <w:t>Новый дочерний</w:t>
      </w:r>
      <w:r w:rsidR="00F83757" w:rsidRPr="00A80107">
        <w:t>»</w:t>
      </w:r>
      <w:r w:rsidR="00F25929" w:rsidRPr="00A80107">
        <w:t>.</w:t>
      </w:r>
    </w:p>
    <w:p w14:paraId="63252D30" w14:textId="086975EE" w:rsidR="009507E8" w:rsidRPr="00A80107" w:rsidRDefault="007669C4" w:rsidP="00023389">
      <w:pPr>
        <w:pStyle w:val="phnormal"/>
      </w:pPr>
      <w:r w:rsidRPr="00A80107">
        <w:t xml:space="preserve">Откроется </w:t>
      </w:r>
      <w:r w:rsidR="009507E8" w:rsidRPr="00A80107">
        <w:t>окно «Территории» (</w:t>
      </w:r>
      <w:r w:rsidR="009507E8" w:rsidRPr="00A80107">
        <w:fldChar w:fldCharType="begin"/>
      </w:r>
      <w:r w:rsidR="009507E8" w:rsidRPr="00A80107">
        <w:instrText xml:space="preserve"> REF _Ref468692159 \h </w:instrText>
      </w:r>
      <w:r w:rsidR="007D6531" w:rsidRPr="00A80107">
        <w:instrText xml:space="preserve"> \* MERGEFORMAT </w:instrText>
      </w:r>
      <w:r w:rsidR="009507E8" w:rsidRPr="00A80107">
        <w:fldChar w:fldCharType="separate"/>
      </w:r>
      <w:r w:rsidR="006D6F2A">
        <w:t>Рисунок 30</w:t>
      </w:r>
      <w:r w:rsidR="009507E8" w:rsidRPr="00A80107">
        <w:fldChar w:fldCharType="end"/>
      </w:r>
      <w:r w:rsidR="009507E8" w:rsidRPr="00A80107">
        <w:t>);</w:t>
      </w:r>
    </w:p>
    <w:p w14:paraId="244387A5" w14:textId="77777777" w:rsidR="009507E8" w:rsidRPr="00A80107" w:rsidRDefault="00FA6269" w:rsidP="009507E8">
      <w:pPr>
        <w:pStyle w:val="phfigure"/>
        <w:rPr>
          <w:rFonts w:cs="Arial"/>
        </w:rPr>
      </w:pPr>
      <w:r w:rsidRPr="00A80107">
        <w:rPr>
          <w:rFonts w:cs="Arial"/>
          <w:noProof/>
        </w:rPr>
        <w:drawing>
          <wp:inline distT="0" distB="0" distL="0" distR="0" wp14:anchorId="0AF09F66" wp14:editId="4C1FB364">
            <wp:extent cx="5924550" cy="3914775"/>
            <wp:effectExtent l="0" t="0" r="0" b="9525"/>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4550" cy="3914775"/>
                    </a:xfrm>
                    <a:prstGeom prst="rect">
                      <a:avLst/>
                    </a:prstGeom>
                    <a:noFill/>
                    <a:ln>
                      <a:noFill/>
                    </a:ln>
                  </pic:spPr>
                </pic:pic>
              </a:graphicData>
            </a:graphic>
          </wp:inline>
        </w:drawing>
      </w:r>
    </w:p>
    <w:p w14:paraId="4DB78C6C" w14:textId="2E3301DE" w:rsidR="009507E8" w:rsidRPr="00A80107" w:rsidRDefault="00E43B67" w:rsidP="00073BEB">
      <w:pPr>
        <w:pStyle w:val="phfiguretitle"/>
      </w:pPr>
      <w:bookmarkStart w:id="188" w:name="_Ref468692159"/>
      <w:r>
        <w:t>Р</w:t>
      </w:r>
      <w:r w:rsidR="003A5B19">
        <w:t>исунок </w:t>
      </w:r>
      <w:r w:rsidR="00037DD6">
        <w:fldChar w:fldCharType="begin"/>
      </w:r>
      <w:r w:rsidR="00037DD6">
        <w:instrText xml:space="preserve"> SEQ Рисунок \* ARABIC </w:instrText>
      </w:r>
      <w:r w:rsidR="00037DD6">
        <w:fldChar w:fldCharType="separate"/>
      </w:r>
      <w:r w:rsidR="006D6F2A">
        <w:rPr>
          <w:noProof/>
        </w:rPr>
        <w:t>30</w:t>
      </w:r>
      <w:r w:rsidR="00037DD6">
        <w:rPr>
          <w:noProof/>
        </w:rPr>
        <w:fldChar w:fldCharType="end"/>
      </w:r>
      <w:bookmarkEnd w:id="188"/>
      <w:r w:rsidR="009507E8" w:rsidRPr="00A80107">
        <w:t xml:space="preserve"> – Окно «Специализация класса: Добавление»</w:t>
      </w:r>
    </w:p>
    <w:p w14:paraId="1592F004" w14:textId="77777777" w:rsidR="009507E8" w:rsidRPr="00A80107" w:rsidRDefault="009507E8" w:rsidP="00A1067E">
      <w:pPr>
        <w:pStyle w:val="phlistordereda"/>
      </w:pPr>
      <w:r w:rsidRPr="00A80107">
        <w:t xml:space="preserve">заполните </w:t>
      </w:r>
      <w:r w:rsidR="008C0397" w:rsidRPr="00A80107">
        <w:t>пол</w:t>
      </w:r>
      <w:r w:rsidRPr="00A80107">
        <w:t>я:</w:t>
      </w:r>
    </w:p>
    <w:p w14:paraId="410E88B1" w14:textId="77777777" w:rsidR="009507E8" w:rsidRPr="00A80107" w:rsidRDefault="009507E8" w:rsidP="00CB3765">
      <w:pPr>
        <w:pStyle w:val="phlistitemized1"/>
      </w:pPr>
      <w:r w:rsidRPr="00A80107">
        <w:t>«Код»</w:t>
      </w:r>
      <w:r w:rsidR="00F03AFE" w:rsidRPr="00A80107">
        <w:t xml:space="preserve"> – </w:t>
      </w:r>
      <w:r w:rsidRPr="00A80107">
        <w:t>введите код территории;</w:t>
      </w:r>
    </w:p>
    <w:p w14:paraId="659ED3D4" w14:textId="77777777" w:rsidR="009507E8" w:rsidRPr="00A80107" w:rsidRDefault="009507E8" w:rsidP="00CB3765">
      <w:pPr>
        <w:pStyle w:val="phlistitemized1"/>
      </w:pPr>
      <w:r w:rsidRPr="00A80107">
        <w:t>«Наименование» – введите наименование;</w:t>
      </w:r>
    </w:p>
    <w:p w14:paraId="19314A94" w14:textId="77777777" w:rsidR="009507E8" w:rsidRPr="00A80107" w:rsidRDefault="009507E8" w:rsidP="00CB3765">
      <w:pPr>
        <w:pStyle w:val="phlistitemized1"/>
      </w:pPr>
      <w:r w:rsidRPr="00A80107">
        <w:t>«ОКАТО»</w:t>
      </w:r>
      <w:r w:rsidR="00F03AFE" w:rsidRPr="00A80107">
        <w:t xml:space="preserve"> – </w:t>
      </w:r>
      <w:r w:rsidRPr="00A80107">
        <w:t>выберите значение из выпадающего списка.</w:t>
      </w:r>
    </w:p>
    <w:p w14:paraId="1306CC16" w14:textId="6CEF89A0" w:rsidR="00C67DEF" w:rsidRPr="00A80107" w:rsidRDefault="005A49B8" w:rsidP="00023389">
      <w:pPr>
        <w:pStyle w:val="phlistordereda"/>
      </w:pPr>
      <w:r w:rsidRPr="00A80107">
        <w:t>нажмите на кнопку</w:t>
      </w:r>
      <w:r w:rsidR="00C67DEF" w:rsidRPr="00A80107">
        <w:t xml:space="preserve"> «Сохранить».</w:t>
      </w:r>
    </w:p>
    <w:p w14:paraId="06D023F0" w14:textId="77777777" w:rsidR="00D571CA" w:rsidRPr="00F72DD7" w:rsidRDefault="00D53296" w:rsidP="00F72DD7">
      <w:pPr>
        <w:pStyle w:val="31"/>
        <w:rPr>
          <w:rFonts w:eastAsia="Cambria"/>
        </w:rPr>
      </w:pPr>
      <w:bookmarkStart w:id="189" w:name="_Ref468721566"/>
      <w:bookmarkStart w:id="190" w:name="_Toc66368160"/>
      <w:r w:rsidRPr="00F72DD7">
        <w:rPr>
          <w:rFonts w:eastAsia="Cambria"/>
        </w:rPr>
        <w:t>Справочник «</w:t>
      </w:r>
      <w:r w:rsidR="00D571CA" w:rsidRPr="00F72DD7">
        <w:rPr>
          <w:rFonts w:eastAsia="Cambria"/>
        </w:rPr>
        <w:t>Типы городских событий</w:t>
      </w:r>
      <w:r w:rsidRPr="00F72DD7">
        <w:rPr>
          <w:rFonts w:eastAsia="Cambria"/>
        </w:rPr>
        <w:t>»</w:t>
      </w:r>
      <w:bookmarkEnd w:id="189"/>
      <w:bookmarkEnd w:id="190"/>
    </w:p>
    <w:p w14:paraId="79FF6DA6" w14:textId="77777777" w:rsidR="00EC5C52" w:rsidRPr="00A80107" w:rsidRDefault="00EC5C52" w:rsidP="003A6D31">
      <w:pPr>
        <w:pStyle w:val="phnormal"/>
        <w:rPr>
          <w:rFonts w:eastAsia="Cambria" w:cs="Arial"/>
        </w:rPr>
      </w:pPr>
      <w:r w:rsidRPr="00A80107">
        <w:rPr>
          <w:rFonts w:eastAsia="Cambria" w:cs="Arial"/>
        </w:rPr>
        <w:t>Справочник содержит перечень типов городских событий.</w:t>
      </w:r>
    </w:p>
    <w:p w14:paraId="571E73BD" w14:textId="77777777" w:rsidR="00EC5C52" w:rsidRPr="00A80107" w:rsidRDefault="00EC5C52" w:rsidP="006130B7">
      <w:pPr>
        <w:pStyle w:val="phlistitemizedtitle"/>
      </w:pPr>
      <w:r w:rsidRPr="00A80107">
        <w:t>Для добавления записи:</w:t>
      </w:r>
    </w:p>
    <w:p w14:paraId="434CD41B" w14:textId="4D0F1F31" w:rsidR="00EC5C52" w:rsidRPr="00A80107" w:rsidRDefault="005A49B8" w:rsidP="00321DF1">
      <w:pPr>
        <w:pStyle w:val="phlistordereda"/>
        <w:numPr>
          <w:ilvl w:val="0"/>
          <w:numId w:val="73"/>
        </w:numPr>
      </w:pPr>
      <w:r w:rsidRPr="00A80107">
        <w:t>нажмите на кнопку</w:t>
      </w:r>
      <w:r w:rsidR="00EC5C52" w:rsidRPr="00A80107">
        <w:t xml:space="preserve"> «Добавить»</w:t>
      </w:r>
      <w:r w:rsidR="007669C4">
        <w:t xml:space="preserve">. </w:t>
      </w:r>
      <w:r w:rsidR="007669C4" w:rsidRPr="00A80107">
        <w:t xml:space="preserve">Откроется </w:t>
      </w:r>
      <w:r w:rsidR="00EC5C52" w:rsidRPr="00A80107">
        <w:t>окно «Тип городского события: Добавление» (</w:t>
      </w:r>
      <w:r w:rsidR="009507E8" w:rsidRPr="00A80107">
        <w:fldChar w:fldCharType="begin"/>
      </w:r>
      <w:r w:rsidR="009507E8" w:rsidRPr="00A80107">
        <w:instrText xml:space="preserve"> REF _Ref468692160 \h </w:instrText>
      </w:r>
      <w:r w:rsidR="007D6531" w:rsidRPr="00A80107">
        <w:instrText xml:space="preserve"> \* MERGEFORMAT </w:instrText>
      </w:r>
      <w:r w:rsidR="009507E8" w:rsidRPr="00A80107">
        <w:fldChar w:fldCharType="separate"/>
      </w:r>
      <w:r w:rsidR="006D6F2A">
        <w:t>Рисунок 31</w:t>
      </w:r>
      <w:r w:rsidR="009507E8" w:rsidRPr="00A80107">
        <w:fldChar w:fldCharType="end"/>
      </w:r>
      <w:r w:rsidR="00EC5C52" w:rsidRPr="00A80107">
        <w:t>);</w:t>
      </w:r>
    </w:p>
    <w:p w14:paraId="7571DF4E" w14:textId="77777777" w:rsidR="00EC5C52" w:rsidRPr="00A80107" w:rsidRDefault="00FA6269" w:rsidP="00EC5C52">
      <w:pPr>
        <w:pStyle w:val="phfigure"/>
        <w:rPr>
          <w:rFonts w:cs="Arial"/>
        </w:rPr>
      </w:pPr>
      <w:r w:rsidRPr="00A80107">
        <w:rPr>
          <w:rFonts w:cs="Arial"/>
          <w:noProof/>
        </w:rPr>
        <w:lastRenderedPageBreak/>
        <w:drawing>
          <wp:inline distT="0" distB="0" distL="0" distR="0" wp14:anchorId="7731EB07" wp14:editId="5112545E">
            <wp:extent cx="4381500" cy="1276350"/>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1500" cy="1276350"/>
                    </a:xfrm>
                    <a:prstGeom prst="rect">
                      <a:avLst/>
                    </a:prstGeom>
                    <a:noFill/>
                    <a:ln>
                      <a:noFill/>
                    </a:ln>
                  </pic:spPr>
                </pic:pic>
              </a:graphicData>
            </a:graphic>
          </wp:inline>
        </w:drawing>
      </w:r>
    </w:p>
    <w:p w14:paraId="2C90A8D3" w14:textId="13AC911D" w:rsidR="00EC5C52" w:rsidRPr="00A80107" w:rsidRDefault="00E43B67" w:rsidP="00EC5C52">
      <w:pPr>
        <w:pStyle w:val="phfiguretitle"/>
      </w:pPr>
      <w:bookmarkStart w:id="191" w:name="_Ref468692160"/>
      <w:r>
        <w:t>Р</w:t>
      </w:r>
      <w:r w:rsidR="003A5B19">
        <w:t>исунок </w:t>
      </w:r>
      <w:r w:rsidR="00037DD6">
        <w:fldChar w:fldCharType="begin"/>
      </w:r>
      <w:r w:rsidR="00037DD6">
        <w:instrText xml:space="preserve"> SEQ Рисунок \* ARABIC </w:instrText>
      </w:r>
      <w:r w:rsidR="00037DD6">
        <w:fldChar w:fldCharType="separate"/>
      </w:r>
      <w:r w:rsidR="006D6F2A">
        <w:rPr>
          <w:noProof/>
        </w:rPr>
        <w:t>31</w:t>
      </w:r>
      <w:r w:rsidR="00037DD6">
        <w:rPr>
          <w:noProof/>
        </w:rPr>
        <w:fldChar w:fldCharType="end"/>
      </w:r>
      <w:bookmarkEnd w:id="191"/>
      <w:r w:rsidR="00EC5C52" w:rsidRPr="00A80107">
        <w:t xml:space="preserve"> – Окно «Тип городского события: Добавление»</w:t>
      </w:r>
    </w:p>
    <w:p w14:paraId="44A9794C" w14:textId="77777777" w:rsidR="00EC5C52" w:rsidRPr="00A80107" w:rsidRDefault="00EC5C52" w:rsidP="00A1067E">
      <w:pPr>
        <w:pStyle w:val="phlistordereda"/>
      </w:pPr>
      <w:r w:rsidRPr="00A80107">
        <w:t>заполните поля:</w:t>
      </w:r>
    </w:p>
    <w:p w14:paraId="349F3FDD" w14:textId="77777777" w:rsidR="00EC5C52" w:rsidRPr="00A80107" w:rsidRDefault="00EC5C52" w:rsidP="00CB3765">
      <w:pPr>
        <w:pStyle w:val="phlistitemized1"/>
      </w:pPr>
      <w:r w:rsidRPr="00A80107">
        <w:t>«Наименование»</w:t>
      </w:r>
      <w:r w:rsidR="00BF1C93" w:rsidRPr="00A80107">
        <w:t xml:space="preserve"> – </w:t>
      </w:r>
      <w:r w:rsidRPr="00A80107">
        <w:t>введите наименование типа подпериода.</w:t>
      </w:r>
    </w:p>
    <w:p w14:paraId="5C61C04C" w14:textId="495C0B55" w:rsidR="00C67DEF" w:rsidRPr="00A80107" w:rsidRDefault="005A49B8" w:rsidP="00023389">
      <w:pPr>
        <w:pStyle w:val="phlistordereda"/>
      </w:pPr>
      <w:r w:rsidRPr="00A80107">
        <w:t>нажмите на кнопку</w:t>
      </w:r>
      <w:r w:rsidR="001202ED" w:rsidRPr="00A80107">
        <w:t xml:space="preserve"> </w:t>
      </w:r>
      <w:r w:rsidR="00C67DEF" w:rsidRPr="00A80107">
        <w:t>«Сохранить»</w:t>
      </w:r>
      <w:r w:rsidR="007669C4">
        <w:t>.</w:t>
      </w:r>
    </w:p>
    <w:p w14:paraId="2D1B1A99" w14:textId="77777777" w:rsidR="00D571CA" w:rsidRPr="00F72DD7" w:rsidRDefault="00D53296" w:rsidP="00F72DD7">
      <w:pPr>
        <w:pStyle w:val="31"/>
        <w:rPr>
          <w:rFonts w:eastAsia="Cambria"/>
        </w:rPr>
      </w:pPr>
      <w:bookmarkStart w:id="192" w:name="_Toc66368161"/>
      <w:r w:rsidRPr="00F72DD7">
        <w:rPr>
          <w:rFonts w:eastAsia="Cambria"/>
        </w:rPr>
        <w:t>Справочник «</w:t>
      </w:r>
      <w:r w:rsidR="00D571CA" w:rsidRPr="00F72DD7">
        <w:rPr>
          <w:rFonts w:eastAsia="Cambria"/>
        </w:rPr>
        <w:t>Типы подпериодов</w:t>
      </w:r>
      <w:r w:rsidRPr="00F72DD7">
        <w:rPr>
          <w:rFonts w:eastAsia="Cambria"/>
        </w:rPr>
        <w:t>»</w:t>
      </w:r>
      <w:bookmarkEnd w:id="192"/>
    </w:p>
    <w:p w14:paraId="03D82425" w14:textId="77777777" w:rsidR="00EC5C52" w:rsidRPr="00A80107" w:rsidRDefault="00EC5C52" w:rsidP="003A6D31">
      <w:pPr>
        <w:pStyle w:val="phnormal"/>
        <w:rPr>
          <w:rFonts w:eastAsia="Cambria" w:cs="Arial"/>
        </w:rPr>
      </w:pPr>
      <w:r w:rsidRPr="00A80107">
        <w:rPr>
          <w:rFonts w:eastAsia="Cambria" w:cs="Arial"/>
        </w:rPr>
        <w:t>Справочник содержит перечень типов подпериодов.</w:t>
      </w:r>
    </w:p>
    <w:p w14:paraId="15EF5AA3" w14:textId="77777777" w:rsidR="00EC5C52" w:rsidRPr="00A80107" w:rsidRDefault="00EC5C52" w:rsidP="006130B7">
      <w:pPr>
        <w:pStyle w:val="phlistitemizedtitle"/>
      </w:pPr>
      <w:r w:rsidRPr="00A80107">
        <w:t>Для добавления записи:</w:t>
      </w:r>
    </w:p>
    <w:p w14:paraId="119DC121" w14:textId="18CAE2CA" w:rsidR="00EC5C52" w:rsidRPr="00A80107" w:rsidRDefault="005A49B8" w:rsidP="00321DF1">
      <w:pPr>
        <w:pStyle w:val="phlistordereda"/>
        <w:numPr>
          <w:ilvl w:val="0"/>
          <w:numId w:val="74"/>
        </w:numPr>
      </w:pPr>
      <w:r w:rsidRPr="00A80107">
        <w:t>нажмите на кнопку</w:t>
      </w:r>
      <w:r w:rsidR="00EC5C52" w:rsidRPr="00A80107">
        <w:t xml:space="preserve"> «Добавить»</w:t>
      </w:r>
      <w:r w:rsidR="007669C4">
        <w:t xml:space="preserve">. </w:t>
      </w:r>
      <w:r w:rsidR="007669C4" w:rsidRPr="00A80107">
        <w:t xml:space="preserve">Откроется </w:t>
      </w:r>
      <w:r w:rsidR="00EC5C52" w:rsidRPr="00A80107">
        <w:t>окно «Ограничение возможностей: Добавление» (</w:t>
      </w:r>
      <w:r w:rsidR="009507E8" w:rsidRPr="00A80107">
        <w:fldChar w:fldCharType="begin"/>
      </w:r>
      <w:r w:rsidR="009507E8" w:rsidRPr="00A80107">
        <w:instrText xml:space="preserve"> REF _Ref468692161 \h </w:instrText>
      </w:r>
      <w:r w:rsidR="007D6531" w:rsidRPr="00A80107">
        <w:instrText xml:space="preserve"> \* MERGEFORMAT </w:instrText>
      </w:r>
      <w:r w:rsidR="009507E8" w:rsidRPr="00A80107">
        <w:fldChar w:fldCharType="separate"/>
      </w:r>
      <w:r w:rsidR="006D6F2A">
        <w:t>Рисунок 32</w:t>
      </w:r>
      <w:r w:rsidR="009507E8" w:rsidRPr="00A80107">
        <w:fldChar w:fldCharType="end"/>
      </w:r>
      <w:r w:rsidR="003131F9" w:rsidRPr="00A80107">
        <w:t>)</w:t>
      </w:r>
      <w:r w:rsidR="00C67DEF" w:rsidRPr="00A80107">
        <w:t>;</w:t>
      </w:r>
    </w:p>
    <w:p w14:paraId="6C06B713" w14:textId="77777777" w:rsidR="00EC5C52" w:rsidRPr="00A80107" w:rsidRDefault="00FA6269" w:rsidP="00EC5C52">
      <w:pPr>
        <w:pStyle w:val="phfigure"/>
        <w:rPr>
          <w:rFonts w:cs="Arial"/>
        </w:rPr>
      </w:pPr>
      <w:r w:rsidRPr="00A80107">
        <w:rPr>
          <w:rFonts w:cs="Arial"/>
          <w:noProof/>
        </w:rPr>
        <w:drawing>
          <wp:inline distT="0" distB="0" distL="0" distR="0" wp14:anchorId="473B787C" wp14:editId="4F89FAD2">
            <wp:extent cx="3838575" cy="990600"/>
            <wp:effectExtent l="0" t="0" r="9525"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990600"/>
                    </a:xfrm>
                    <a:prstGeom prst="rect">
                      <a:avLst/>
                    </a:prstGeom>
                    <a:noFill/>
                    <a:ln>
                      <a:noFill/>
                    </a:ln>
                  </pic:spPr>
                </pic:pic>
              </a:graphicData>
            </a:graphic>
          </wp:inline>
        </w:drawing>
      </w:r>
    </w:p>
    <w:p w14:paraId="58AA348F" w14:textId="65D81D22" w:rsidR="00EC5C52" w:rsidRPr="00A80107" w:rsidRDefault="00E43B67" w:rsidP="00EC5C52">
      <w:pPr>
        <w:pStyle w:val="phfiguretitle"/>
      </w:pPr>
      <w:bookmarkStart w:id="193" w:name="_Ref468692161"/>
      <w:r>
        <w:t>Р</w:t>
      </w:r>
      <w:r w:rsidR="003A5B19">
        <w:t>исунок </w:t>
      </w:r>
      <w:r w:rsidR="00037DD6">
        <w:fldChar w:fldCharType="begin"/>
      </w:r>
      <w:r w:rsidR="00037DD6">
        <w:instrText xml:space="preserve"> SEQ Рисунок \* ARABIC </w:instrText>
      </w:r>
      <w:r w:rsidR="00037DD6">
        <w:fldChar w:fldCharType="separate"/>
      </w:r>
      <w:r w:rsidR="006D6F2A">
        <w:rPr>
          <w:noProof/>
        </w:rPr>
        <w:t>32</w:t>
      </w:r>
      <w:r w:rsidR="00037DD6">
        <w:rPr>
          <w:noProof/>
        </w:rPr>
        <w:fldChar w:fldCharType="end"/>
      </w:r>
      <w:bookmarkEnd w:id="193"/>
      <w:r w:rsidR="00EC5C52" w:rsidRPr="00A80107">
        <w:t xml:space="preserve"> – Окно «Тип подпериода: Добавление»</w:t>
      </w:r>
    </w:p>
    <w:p w14:paraId="210720D9" w14:textId="265403AE" w:rsidR="00EC5C52" w:rsidRPr="00A80107" w:rsidRDefault="00C67DEF" w:rsidP="00A1067E">
      <w:pPr>
        <w:pStyle w:val="phlistordereda"/>
      </w:pPr>
      <w:r w:rsidRPr="00A80107">
        <w:t>заполните пол</w:t>
      </w:r>
      <w:r w:rsidR="00F83757" w:rsidRPr="00A80107">
        <w:t>е</w:t>
      </w:r>
      <w:r w:rsidR="00126AFF">
        <w:t xml:space="preserve"> </w:t>
      </w:r>
      <w:r w:rsidR="00EC5C52" w:rsidRPr="00A80107">
        <w:t>«Наименование»</w:t>
      </w:r>
      <w:r w:rsidR="00BF1C93" w:rsidRPr="00A80107">
        <w:t xml:space="preserve"> – </w:t>
      </w:r>
      <w:r w:rsidR="00EC5C52" w:rsidRPr="00A80107">
        <w:t>введи</w:t>
      </w:r>
      <w:r w:rsidR="00126AFF">
        <w:t>те наименование типа подпериода;</w:t>
      </w:r>
    </w:p>
    <w:p w14:paraId="2983E68C" w14:textId="57E670AE" w:rsidR="00C67DEF" w:rsidRPr="00A80107" w:rsidRDefault="005A49B8" w:rsidP="00A1067E">
      <w:pPr>
        <w:pStyle w:val="phlistordereda"/>
      </w:pPr>
      <w:r w:rsidRPr="00A80107">
        <w:t>нажмите на кнопку</w:t>
      </w:r>
      <w:r w:rsidR="00F83757" w:rsidRPr="00A80107">
        <w:t xml:space="preserve"> </w:t>
      </w:r>
      <w:r w:rsidR="00C67DEF" w:rsidRPr="00A80107">
        <w:t>«Сохранить».</w:t>
      </w:r>
    </w:p>
    <w:p w14:paraId="443047CD" w14:textId="38DEBE4F" w:rsidR="00315986" w:rsidRPr="00F72DD7" w:rsidRDefault="002E70DC" w:rsidP="00F72DD7">
      <w:pPr>
        <w:pStyle w:val="31"/>
      </w:pPr>
      <w:bookmarkStart w:id="194" w:name="_Ref471896682"/>
      <w:bookmarkStart w:id="195" w:name="_Ref468717396"/>
      <w:bookmarkStart w:id="196" w:name="_Toc66368162"/>
      <w:r w:rsidRPr="00F72DD7">
        <w:t>Справочник «Типы организаций</w:t>
      </w:r>
      <w:r w:rsidR="00315986" w:rsidRPr="00F72DD7">
        <w:t>»</w:t>
      </w:r>
      <w:bookmarkEnd w:id="194"/>
      <w:bookmarkEnd w:id="196"/>
    </w:p>
    <w:p w14:paraId="0B3F4D21" w14:textId="330287A6" w:rsidR="00CD752D" w:rsidRPr="00A80107" w:rsidRDefault="002E70DC" w:rsidP="00315986">
      <w:pPr>
        <w:pStyle w:val="phnormal"/>
        <w:rPr>
          <w:rFonts w:cs="Arial"/>
        </w:rPr>
      </w:pPr>
      <w:r>
        <w:rPr>
          <w:rFonts w:cs="Arial"/>
        </w:rPr>
        <w:t>Справочник «Типы организаций</w:t>
      </w:r>
      <w:r w:rsidR="00315986" w:rsidRPr="00A80107">
        <w:rPr>
          <w:rFonts w:cs="Arial"/>
        </w:rPr>
        <w:t>» является преднастроенным, то есть содержит заранее настроенные значения</w:t>
      </w:r>
      <w:r w:rsidR="00CD752D" w:rsidRPr="00A80107">
        <w:rPr>
          <w:rFonts w:cs="Arial"/>
        </w:rPr>
        <w:t>.</w:t>
      </w:r>
    </w:p>
    <w:p w14:paraId="167EB3AC" w14:textId="76FEB027" w:rsidR="00315986" w:rsidRPr="00A80107" w:rsidRDefault="00C67DEF" w:rsidP="00315986">
      <w:pPr>
        <w:pStyle w:val="phnormal"/>
        <w:rPr>
          <w:rFonts w:cs="Arial"/>
        </w:rPr>
      </w:pPr>
      <w:r w:rsidRPr="00A80107">
        <w:rPr>
          <w:rFonts w:cs="Arial"/>
        </w:rPr>
        <w:t>Список преднастроенных значений</w:t>
      </w:r>
      <w:r w:rsidR="002E70DC">
        <w:rPr>
          <w:rFonts w:cs="Arial"/>
        </w:rPr>
        <w:t xml:space="preserve"> типов и видов организаций</w:t>
      </w:r>
      <w:r w:rsidRPr="00A80107">
        <w:rPr>
          <w:rFonts w:cs="Arial"/>
        </w:rPr>
        <w:t xml:space="preserve"> приведен в </w:t>
      </w:r>
      <w:r w:rsidR="004F2658" w:rsidRPr="00A80107">
        <w:rPr>
          <w:rFonts w:cs="Arial"/>
        </w:rPr>
        <w:t>приложении ниже (</w:t>
      </w:r>
      <w:r w:rsidR="00AF1977" w:rsidRPr="00A80107">
        <w:rPr>
          <w:rFonts w:cs="Arial"/>
        </w:rPr>
        <w:fldChar w:fldCharType="begin"/>
      </w:r>
      <w:r w:rsidR="00AF1977" w:rsidRPr="00A80107">
        <w:rPr>
          <w:rFonts w:cs="Arial"/>
        </w:rPr>
        <w:instrText xml:space="preserve"> REF _Ref471896741 \n \h </w:instrText>
      </w:r>
      <w:r w:rsidR="007D6531" w:rsidRPr="00A80107">
        <w:rPr>
          <w:rFonts w:cs="Arial"/>
        </w:rPr>
        <w:instrText xml:space="preserve"> \* MERGEFORMAT </w:instrText>
      </w:r>
      <w:r w:rsidR="00AF1977" w:rsidRPr="00A80107">
        <w:rPr>
          <w:rFonts w:cs="Arial"/>
        </w:rPr>
      </w:r>
      <w:r w:rsidR="00AF1977" w:rsidRPr="00A80107">
        <w:rPr>
          <w:rFonts w:cs="Arial"/>
        </w:rPr>
        <w:fldChar w:fldCharType="separate"/>
      </w:r>
      <w:r w:rsidR="006D6F2A">
        <w:rPr>
          <w:rFonts w:cs="Arial"/>
        </w:rPr>
        <w:t>Приложение А</w:t>
      </w:r>
      <w:r w:rsidR="00AF1977" w:rsidRPr="00A80107">
        <w:rPr>
          <w:rFonts w:cs="Arial"/>
        </w:rPr>
        <w:fldChar w:fldCharType="end"/>
      </w:r>
      <w:r w:rsidR="004F2658" w:rsidRPr="00A80107">
        <w:rPr>
          <w:rFonts w:cs="Arial"/>
        </w:rPr>
        <w:t>).</w:t>
      </w:r>
    </w:p>
    <w:p w14:paraId="15BF884E" w14:textId="77777777" w:rsidR="00315986" w:rsidRPr="00A80107" w:rsidRDefault="00315986" w:rsidP="00315986">
      <w:pPr>
        <w:pStyle w:val="phnormal"/>
        <w:rPr>
          <w:rFonts w:cs="Arial"/>
        </w:rPr>
      </w:pPr>
      <w:r w:rsidRPr="00A80107">
        <w:rPr>
          <w:rFonts w:cs="Arial"/>
        </w:rPr>
        <w:t>Удаление и редактирование преднастроенных значений недоступно.</w:t>
      </w:r>
    </w:p>
    <w:p w14:paraId="6FDCE25D" w14:textId="77777777" w:rsidR="00315986" w:rsidRPr="00A80107" w:rsidRDefault="00315986" w:rsidP="00315986">
      <w:pPr>
        <w:pStyle w:val="phnormal"/>
        <w:rPr>
          <w:rFonts w:cs="Arial"/>
        </w:rPr>
      </w:pPr>
      <w:r w:rsidRPr="00A80107">
        <w:rPr>
          <w:rFonts w:cs="Arial"/>
        </w:rPr>
        <w:t>Удаление и редактирование вновь созданных значений доступно администратору Системы.</w:t>
      </w:r>
    </w:p>
    <w:p w14:paraId="07E4F550" w14:textId="77777777" w:rsidR="00315986" w:rsidRPr="00A80107" w:rsidRDefault="00315986" w:rsidP="00A1067E">
      <w:pPr>
        <w:pStyle w:val="phlistitemizedtitle"/>
      </w:pPr>
      <w:r w:rsidRPr="00A80107">
        <w:lastRenderedPageBreak/>
        <w:t xml:space="preserve">Для </w:t>
      </w:r>
      <w:r w:rsidRPr="00A1067E">
        <w:t>добавления</w:t>
      </w:r>
      <w:r w:rsidRPr="00A80107">
        <w:t xml:space="preserve"> записи:</w:t>
      </w:r>
    </w:p>
    <w:p w14:paraId="21E4E391" w14:textId="39BDFDEF" w:rsidR="00C67DEF" w:rsidRPr="00A80107" w:rsidRDefault="005A49B8" w:rsidP="00321DF1">
      <w:pPr>
        <w:pStyle w:val="phlistordereda"/>
        <w:numPr>
          <w:ilvl w:val="0"/>
          <w:numId w:val="75"/>
        </w:numPr>
      </w:pPr>
      <w:r w:rsidRPr="00A80107">
        <w:t>нажмите на кнопку</w:t>
      </w:r>
      <w:r w:rsidR="00315986" w:rsidRPr="00A80107">
        <w:t xml:space="preserve"> «Добавить»</w:t>
      </w:r>
      <w:r w:rsidR="007669C4">
        <w:t xml:space="preserve">. Откроется </w:t>
      </w:r>
      <w:r w:rsidR="002E70DC">
        <w:t>окно «Тип организации</w:t>
      </w:r>
      <w:r w:rsidR="00315986" w:rsidRPr="00A80107">
        <w:t>: Добавление» (</w:t>
      </w:r>
      <w:r w:rsidR="00315986" w:rsidRPr="00A80107">
        <w:fldChar w:fldCharType="begin"/>
      </w:r>
      <w:r w:rsidR="00315986" w:rsidRPr="00A80107">
        <w:instrText xml:space="preserve"> REF _Ref389661184 \h  \* MERGEFORMAT </w:instrText>
      </w:r>
      <w:r w:rsidR="00315986" w:rsidRPr="00A80107">
        <w:fldChar w:fldCharType="separate"/>
      </w:r>
      <w:r w:rsidR="006D6F2A">
        <w:t>Рисунок 33</w:t>
      </w:r>
      <w:r w:rsidR="00315986" w:rsidRPr="00A80107">
        <w:fldChar w:fldCharType="end"/>
      </w:r>
      <w:r w:rsidR="00315986" w:rsidRPr="00A80107">
        <w:t>)</w:t>
      </w:r>
      <w:r w:rsidR="00C67DEF" w:rsidRPr="00A80107">
        <w:t>;</w:t>
      </w:r>
    </w:p>
    <w:p w14:paraId="64FB079E" w14:textId="097CDD57" w:rsidR="00315986" w:rsidRPr="00A80107" w:rsidRDefault="00126AFF" w:rsidP="00315986">
      <w:pPr>
        <w:pStyle w:val="phfigure"/>
        <w:rPr>
          <w:rFonts w:cs="Arial"/>
        </w:rPr>
      </w:pPr>
      <w:r>
        <w:rPr>
          <w:noProof/>
        </w:rPr>
        <w:drawing>
          <wp:inline distT="0" distB="0" distL="0" distR="0" wp14:anchorId="505326F0" wp14:editId="2109A147">
            <wp:extent cx="4095750" cy="1247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95750" cy="1247775"/>
                    </a:xfrm>
                    <a:prstGeom prst="rect">
                      <a:avLst/>
                    </a:prstGeom>
                  </pic:spPr>
                </pic:pic>
              </a:graphicData>
            </a:graphic>
          </wp:inline>
        </w:drawing>
      </w:r>
    </w:p>
    <w:p w14:paraId="0D601F5A" w14:textId="75280E2E" w:rsidR="00315986" w:rsidRPr="00A80107" w:rsidRDefault="00E43B67" w:rsidP="00315986">
      <w:pPr>
        <w:pStyle w:val="phfiguretitle"/>
      </w:pPr>
      <w:bookmarkStart w:id="197" w:name="_Ref389661184"/>
      <w:r>
        <w:t>Р</w:t>
      </w:r>
      <w:r w:rsidR="003A5B19">
        <w:t>исунок </w:t>
      </w:r>
      <w:r w:rsidR="00037DD6">
        <w:fldChar w:fldCharType="begin"/>
      </w:r>
      <w:r w:rsidR="00037DD6">
        <w:instrText xml:space="preserve"> SEQ Рисунок \* ARABIC </w:instrText>
      </w:r>
      <w:r w:rsidR="00037DD6">
        <w:fldChar w:fldCharType="separate"/>
      </w:r>
      <w:r w:rsidR="006D6F2A">
        <w:rPr>
          <w:noProof/>
        </w:rPr>
        <w:t>33</w:t>
      </w:r>
      <w:r w:rsidR="00037DD6">
        <w:rPr>
          <w:noProof/>
        </w:rPr>
        <w:fldChar w:fldCharType="end"/>
      </w:r>
      <w:bookmarkEnd w:id="197"/>
      <w:r w:rsidR="002E70DC">
        <w:t xml:space="preserve"> – Окно «Тип организации</w:t>
      </w:r>
      <w:r w:rsidR="00315986" w:rsidRPr="00A80107">
        <w:t>: Добавление»</w:t>
      </w:r>
    </w:p>
    <w:p w14:paraId="3B9F8933" w14:textId="77777777" w:rsidR="00C67DEF" w:rsidRPr="00A80107" w:rsidRDefault="00C67DEF" w:rsidP="00A1067E">
      <w:pPr>
        <w:pStyle w:val="phlistordereda"/>
      </w:pPr>
      <w:r w:rsidRPr="00A80107">
        <w:t>заполните поля:</w:t>
      </w:r>
    </w:p>
    <w:p w14:paraId="725F4AA2" w14:textId="35B14E67" w:rsidR="00315986" w:rsidRPr="00A80107" w:rsidRDefault="002E70DC" w:rsidP="00CB3765">
      <w:pPr>
        <w:pStyle w:val="phlistitemized1"/>
      </w:pPr>
      <w:r>
        <w:t>«Тип организации</w:t>
      </w:r>
      <w:r w:rsidR="00315986" w:rsidRPr="00A80107">
        <w:t>» – введ</w:t>
      </w:r>
      <w:r>
        <w:t>ите наименование типа организации</w:t>
      </w:r>
      <w:r w:rsidR="00315986" w:rsidRPr="00A80107">
        <w:t>;</w:t>
      </w:r>
    </w:p>
    <w:p w14:paraId="4CBF1246" w14:textId="5490B52B" w:rsidR="00315986" w:rsidRPr="00A80107" w:rsidRDefault="00315986" w:rsidP="00CB3765">
      <w:pPr>
        <w:pStyle w:val="phlistitemized1"/>
      </w:pPr>
      <w:r w:rsidRPr="00A80107">
        <w:t xml:space="preserve">«Номер </w:t>
      </w:r>
      <w:r w:rsidRPr="00A80107">
        <w:rPr>
          <w:lang w:val="en-US"/>
        </w:rPr>
        <w:t>ID</w:t>
      </w:r>
      <w:r w:rsidRPr="00A80107">
        <w:t xml:space="preserve">» – введите номер </w:t>
      </w:r>
      <w:r w:rsidRPr="00A80107">
        <w:rPr>
          <w:lang w:val="en-US"/>
        </w:rPr>
        <w:t>ID</w:t>
      </w:r>
      <w:r w:rsidR="002E70DC">
        <w:t xml:space="preserve"> типа организации</w:t>
      </w:r>
      <w:r w:rsidRPr="00A80107">
        <w:t>.</w:t>
      </w:r>
    </w:p>
    <w:p w14:paraId="592CF726" w14:textId="59AAB185" w:rsidR="00C67DEF" w:rsidRPr="00A80107" w:rsidRDefault="005A49B8" w:rsidP="00C95DF9">
      <w:pPr>
        <w:pStyle w:val="phlistordereda"/>
      </w:pPr>
      <w:r w:rsidRPr="00A80107">
        <w:t>нажмите на кнопку</w:t>
      </w:r>
      <w:r w:rsidR="00C94D7F" w:rsidRPr="00A80107">
        <w:t xml:space="preserve"> «Сохранить»</w:t>
      </w:r>
      <w:r w:rsidR="00C67DEF" w:rsidRPr="00A80107">
        <w:t>.</w:t>
      </w:r>
    </w:p>
    <w:p w14:paraId="2D123FFA" w14:textId="0CEDC2FE" w:rsidR="00315986" w:rsidRPr="00A80107" w:rsidRDefault="00315986" w:rsidP="00315986">
      <w:pPr>
        <w:pStyle w:val="phnormal"/>
        <w:rPr>
          <w:rFonts w:cs="Arial"/>
          <w:lang w:eastAsia="en-US"/>
        </w:rPr>
      </w:pPr>
      <w:r w:rsidRPr="00A80107">
        <w:rPr>
          <w:rFonts w:cs="Arial"/>
          <w:lang w:eastAsia="en-US"/>
        </w:rPr>
        <w:t xml:space="preserve">Для редактирования вновь созданной записи (не системной) выберите запись и </w:t>
      </w:r>
      <w:r w:rsidR="005A49B8" w:rsidRPr="00A80107">
        <w:rPr>
          <w:rFonts w:cs="Arial"/>
          <w:lang w:eastAsia="en-US"/>
        </w:rPr>
        <w:t>нажмите на кнопку</w:t>
      </w:r>
      <w:r w:rsidRPr="00A80107">
        <w:rPr>
          <w:rFonts w:cs="Arial"/>
          <w:lang w:eastAsia="en-US"/>
        </w:rPr>
        <w:t xml:space="preserve"> «Изменить»</w:t>
      </w:r>
      <w:r w:rsidR="002E70DC">
        <w:rPr>
          <w:rFonts w:cs="Arial"/>
          <w:lang w:eastAsia="en-US"/>
        </w:rPr>
        <w:t>. Откроется окно «Тип организации</w:t>
      </w:r>
      <w:r w:rsidRPr="00A80107">
        <w:rPr>
          <w:rFonts w:cs="Arial"/>
          <w:lang w:eastAsia="en-US"/>
        </w:rPr>
        <w:t xml:space="preserve">: Редактирование» </w:t>
      </w:r>
      <w:r w:rsidR="002E70DC">
        <w:rPr>
          <w:rFonts w:cs="Arial"/>
          <w:lang w:eastAsia="en-US"/>
        </w:rPr>
        <w:t>аналогичное окну «Тип организации</w:t>
      </w:r>
      <w:r w:rsidRPr="00A80107">
        <w:rPr>
          <w:rFonts w:cs="Arial"/>
          <w:lang w:eastAsia="en-US"/>
        </w:rPr>
        <w:t>: Добавление» (</w:t>
      </w:r>
      <w:r w:rsidRPr="00A80107">
        <w:rPr>
          <w:rFonts w:cs="Arial"/>
          <w:lang w:eastAsia="en-US"/>
        </w:rPr>
        <w:fldChar w:fldCharType="begin"/>
      </w:r>
      <w:r w:rsidRPr="00A80107">
        <w:rPr>
          <w:rFonts w:cs="Arial"/>
          <w:lang w:eastAsia="en-US"/>
        </w:rPr>
        <w:instrText xml:space="preserve"> REF _Ref389661184 \h  \* MERGEFORMAT </w:instrText>
      </w:r>
      <w:r w:rsidRPr="00A80107">
        <w:rPr>
          <w:rFonts w:cs="Arial"/>
          <w:lang w:eastAsia="en-US"/>
        </w:rPr>
      </w:r>
      <w:r w:rsidRPr="00A80107">
        <w:rPr>
          <w:rFonts w:cs="Arial"/>
          <w:lang w:eastAsia="en-US"/>
        </w:rPr>
        <w:fldChar w:fldCharType="separate"/>
      </w:r>
      <w:r w:rsidR="006D6F2A" w:rsidRPr="006D6F2A">
        <w:rPr>
          <w:rFonts w:cs="Arial"/>
        </w:rPr>
        <w:t>Рисунок 33</w:t>
      </w:r>
      <w:r w:rsidRPr="00A80107">
        <w:rPr>
          <w:rFonts w:cs="Arial"/>
          <w:lang w:eastAsia="en-US"/>
        </w:rPr>
        <w:fldChar w:fldCharType="end"/>
      </w:r>
      <w:r w:rsidRPr="00A80107">
        <w:rPr>
          <w:rFonts w:cs="Arial"/>
          <w:lang w:eastAsia="en-US"/>
        </w:rPr>
        <w:t xml:space="preserve">). Измените данные и </w:t>
      </w:r>
      <w:r w:rsidR="005A49B8" w:rsidRPr="00A80107">
        <w:rPr>
          <w:rFonts w:cs="Arial"/>
          <w:lang w:eastAsia="en-US"/>
        </w:rPr>
        <w:t>нажмите на кнопку</w:t>
      </w:r>
      <w:r w:rsidRPr="00A80107">
        <w:rPr>
          <w:rFonts w:cs="Arial"/>
          <w:lang w:eastAsia="en-US"/>
        </w:rPr>
        <w:t xml:space="preserve"> «Сохранить».</w:t>
      </w:r>
    </w:p>
    <w:p w14:paraId="302D2520" w14:textId="7C62E147" w:rsidR="00315986" w:rsidRPr="00A80107" w:rsidRDefault="00315986" w:rsidP="008C7E15">
      <w:pPr>
        <w:pStyle w:val="phnormal"/>
        <w:rPr>
          <w:rFonts w:cs="Arial"/>
          <w:lang w:eastAsia="en-US"/>
        </w:rPr>
      </w:pPr>
      <w:r w:rsidRPr="00A80107">
        <w:rPr>
          <w:rFonts w:cs="Arial"/>
          <w:b/>
          <w:lang w:eastAsia="en-US"/>
        </w:rPr>
        <w:t>Примечание</w:t>
      </w:r>
      <w:r w:rsidRPr="00A80107">
        <w:rPr>
          <w:rFonts w:cs="Arial"/>
          <w:lang w:eastAsia="en-US"/>
        </w:rPr>
        <w:t xml:space="preserve"> </w:t>
      </w:r>
      <w:r w:rsidR="002E70DC">
        <w:rPr>
          <w:rFonts w:cs="Arial"/>
          <w:lang w:eastAsia="en-US"/>
        </w:rPr>
        <w:t>– Если изменяемый тип организации</w:t>
      </w:r>
      <w:r w:rsidRPr="00A80107">
        <w:rPr>
          <w:rFonts w:cs="Arial"/>
          <w:lang w:eastAsia="en-US"/>
        </w:rPr>
        <w:t xml:space="preserve"> уже</w:t>
      </w:r>
      <w:r w:rsidR="002E70DC">
        <w:rPr>
          <w:rFonts w:cs="Arial"/>
          <w:lang w:eastAsia="en-US"/>
        </w:rPr>
        <w:t xml:space="preserve"> назначен какой-либо организации, то значение типа организации изменится во всех организациях</w:t>
      </w:r>
      <w:r w:rsidRPr="00A80107">
        <w:rPr>
          <w:rFonts w:cs="Arial"/>
          <w:lang w:eastAsia="en-US"/>
        </w:rPr>
        <w:t xml:space="preserve"> данного типа.</w:t>
      </w:r>
    </w:p>
    <w:p w14:paraId="4EF60528" w14:textId="77777777" w:rsidR="00D571CA" w:rsidRPr="00F72DD7" w:rsidRDefault="00D53296" w:rsidP="00F72DD7">
      <w:pPr>
        <w:pStyle w:val="31"/>
        <w:rPr>
          <w:rFonts w:eastAsia="Cambria"/>
        </w:rPr>
      </w:pPr>
      <w:bookmarkStart w:id="198" w:name="_Toc66368163"/>
      <w:r w:rsidRPr="00F72DD7">
        <w:rPr>
          <w:rFonts w:eastAsia="Cambria"/>
        </w:rPr>
        <w:t>Справочник «</w:t>
      </w:r>
      <w:r w:rsidR="00D571CA" w:rsidRPr="00F72DD7">
        <w:rPr>
          <w:rFonts w:eastAsia="Cambria"/>
        </w:rPr>
        <w:t>Учебные блоки</w:t>
      </w:r>
      <w:r w:rsidRPr="00F72DD7">
        <w:rPr>
          <w:rFonts w:eastAsia="Cambria"/>
        </w:rPr>
        <w:t>»</w:t>
      </w:r>
      <w:bookmarkEnd w:id="195"/>
      <w:bookmarkEnd w:id="198"/>
    </w:p>
    <w:p w14:paraId="4F30A2C7" w14:textId="656D398B" w:rsidR="009507E8" w:rsidRPr="00A80107" w:rsidRDefault="00801A66" w:rsidP="009507E8">
      <w:pPr>
        <w:pStyle w:val="phnormal"/>
        <w:rPr>
          <w:rFonts w:eastAsia="Cambria" w:cs="Arial"/>
        </w:rPr>
      </w:pPr>
      <w:r w:rsidRPr="00A80107">
        <w:rPr>
          <w:rFonts w:eastAsia="Cambria" w:cs="Arial"/>
        </w:rPr>
        <w:t>Содержит список названий учебных блоков, например корпус, пристрой и пр.</w:t>
      </w:r>
    </w:p>
    <w:p w14:paraId="17E17E91" w14:textId="77777777" w:rsidR="009507E8" w:rsidRPr="00A80107" w:rsidRDefault="009507E8" w:rsidP="006130B7">
      <w:pPr>
        <w:pStyle w:val="phlistitemizedtitle"/>
      </w:pPr>
      <w:r w:rsidRPr="00A80107">
        <w:t>Для добавления записи:</w:t>
      </w:r>
    </w:p>
    <w:p w14:paraId="5184309D" w14:textId="74650A0C" w:rsidR="003131F9" w:rsidRPr="00A80107" w:rsidRDefault="005A49B8" w:rsidP="00321DF1">
      <w:pPr>
        <w:pStyle w:val="phlistordereda"/>
        <w:numPr>
          <w:ilvl w:val="0"/>
          <w:numId w:val="76"/>
        </w:numPr>
      </w:pPr>
      <w:r w:rsidRPr="00A80107">
        <w:t>нажмите на кнопку</w:t>
      </w:r>
      <w:r w:rsidR="009507E8" w:rsidRPr="00A80107">
        <w:t xml:space="preserve"> «Добавить»</w:t>
      </w:r>
      <w:r w:rsidR="007669C4">
        <w:t xml:space="preserve">. </w:t>
      </w:r>
      <w:r w:rsidR="007669C4" w:rsidRPr="00A80107">
        <w:t xml:space="preserve">Откроется </w:t>
      </w:r>
      <w:r w:rsidR="009507E8" w:rsidRPr="00A80107">
        <w:t>окно «Учебный блок: Добавление» (</w:t>
      </w:r>
      <w:r w:rsidR="009507E8" w:rsidRPr="00A80107">
        <w:fldChar w:fldCharType="begin"/>
      </w:r>
      <w:r w:rsidR="009507E8" w:rsidRPr="00A80107">
        <w:instrText xml:space="preserve"> REF _Ref468692162 \h </w:instrText>
      </w:r>
      <w:r w:rsidR="007D6531" w:rsidRPr="00A80107">
        <w:instrText xml:space="preserve"> \* MERGEFORMAT </w:instrText>
      </w:r>
      <w:r w:rsidR="009507E8" w:rsidRPr="00A80107">
        <w:fldChar w:fldCharType="separate"/>
      </w:r>
      <w:r w:rsidR="006D6F2A">
        <w:t>Рисунок 34</w:t>
      </w:r>
      <w:r w:rsidR="009507E8" w:rsidRPr="00A80107">
        <w:fldChar w:fldCharType="end"/>
      </w:r>
      <w:r w:rsidR="00C67DEF" w:rsidRPr="00A80107">
        <w:t>);</w:t>
      </w:r>
    </w:p>
    <w:p w14:paraId="5749C5C9" w14:textId="41254C59" w:rsidR="009507E8" w:rsidRPr="00A80107" w:rsidRDefault="00126AFF" w:rsidP="009507E8">
      <w:pPr>
        <w:pStyle w:val="phfigure"/>
        <w:rPr>
          <w:rFonts w:cs="Arial"/>
        </w:rPr>
      </w:pPr>
      <w:r>
        <w:rPr>
          <w:noProof/>
        </w:rPr>
        <w:drawing>
          <wp:inline distT="0" distB="0" distL="0" distR="0" wp14:anchorId="49E9A671" wp14:editId="23A30C8D">
            <wp:extent cx="3800475" cy="1447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00475" cy="1447800"/>
                    </a:xfrm>
                    <a:prstGeom prst="rect">
                      <a:avLst/>
                    </a:prstGeom>
                  </pic:spPr>
                </pic:pic>
              </a:graphicData>
            </a:graphic>
          </wp:inline>
        </w:drawing>
      </w:r>
    </w:p>
    <w:p w14:paraId="44358630" w14:textId="65EBF492" w:rsidR="009507E8" w:rsidRPr="00A80107" w:rsidRDefault="00E43B67" w:rsidP="009507E8">
      <w:pPr>
        <w:pStyle w:val="phfiguretitle"/>
      </w:pPr>
      <w:bookmarkStart w:id="199" w:name="_Ref468692162"/>
      <w:r>
        <w:t>Р</w:t>
      </w:r>
      <w:r w:rsidR="003A5B19">
        <w:t>исунок </w:t>
      </w:r>
      <w:r w:rsidR="00037DD6">
        <w:fldChar w:fldCharType="begin"/>
      </w:r>
      <w:r w:rsidR="00037DD6">
        <w:instrText xml:space="preserve"> SEQ Рисунок \* ARABIC </w:instrText>
      </w:r>
      <w:r w:rsidR="00037DD6">
        <w:fldChar w:fldCharType="separate"/>
      </w:r>
      <w:r w:rsidR="006D6F2A">
        <w:rPr>
          <w:noProof/>
        </w:rPr>
        <w:t>34</w:t>
      </w:r>
      <w:r w:rsidR="00037DD6">
        <w:rPr>
          <w:noProof/>
        </w:rPr>
        <w:fldChar w:fldCharType="end"/>
      </w:r>
      <w:bookmarkEnd w:id="199"/>
      <w:r w:rsidR="009507E8" w:rsidRPr="00A80107">
        <w:t xml:space="preserve"> – Окно «Учебный блок: Добавление»</w:t>
      </w:r>
    </w:p>
    <w:p w14:paraId="5469B4EE" w14:textId="77777777" w:rsidR="00C67DEF" w:rsidRPr="00A80107" w:rsidRDefault="00C67DEF" w:rsidP="00A1067E">
      <w:pPr>
        <w:pStyle w:val="phlistordereda"/>
      </w:pPr>
      <w:r w:rsidRPr="00A80107">
        <w:t>заполните поля:</w:t>
      </w:r>
    </w:p>
    <w:p w14:paraId="3EB3AD5A" w14:textId="4255E256" w:rsidR="00126AFF" w:rsidRDefault="00126AFF" w:rsidP="00CB3765">
      <w:pPr>
        <w:pStyle w:val="phlistitemized1"/>
      </w:pPr>
      <w:r>
        <w:lastRenderedPageBreak/>
        <w:t>«Код» – введите код учебного блока;</w:t>
      </w:r>
    </w:p>
    <w:p w14:paraId="764EF1F6" w14:textId="6BF8B138" w:rsidR="009507E8" w:rsidRDefault="009507E8" w:rsidP="00CB3765">
      <w:pPr>
        <w:pStyle w:val="phlistitemized1"/>
      </w:pPr>
      <w:r w:rsidRPr="00A80107">
        <w:t xml:space="preserve">«Наименование» – введите </w:t>
      </w:r>
      <w:r w:rsidRPr="009D557B">
        <w:t>наименование</w:t>
      </w:r>
      <w:r w:rsidRPr="00A80107">
        <w:t xml:space="preserve"> </w:t>
      </w:r>
      <w:r w:rsidR="00126AFF">
        <w:t>учебного блока;</w:t>
      </w:r>
    </w:p>
    <w:p w14:paraId="73D8D641" w14:textId="429C9A9E" w:rsidR="00126AFF" w:rsidRPr="00A80107" w:rsidRDefault="00126AFF" w:rsidP="00CB3765">
      <w:pPr>
        <w:pStyle w:val="phlistitemized1"/>
      </w:pPr>
      <w:r>
        <w:t xml:space="preserve">«Организация» – выберите организацию из справочника «Организации» с помощью кнопки </w:t>
      </w:r>
      <w:r>
        <w:rPr>
          <w:noProof/>
          <w:lang w:eastAsia="ru-RU"/>
        </w:rPr>
        <w:drawing>
          <wp:inline distT="0" distB="0" distL="0" distR="0" wp14:anchorId="4F143C75" wp14:editId="56602C9E">
            <wp:extent cx="161925" cy="209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1925" cy="209550"/>
                    </a:xfrm>
                    <a:prstGeom prst="rect">
                      <a:avLst/>
                    </a:prstGeom>
                  </pic:spPr>
                </pic:pic>
              </a:graphicData>
            </a:graphic>
          </wp:inline>
        </w:drawing>
      </w:r>
      <w:r>
        <w:t>.</w:t>
      </w:r>
    </w:p>
    <w:p w14:paraId="4DA572F6" w14:textId="74687D09" w:rsidR="00C67DEF" w:rsidRPr="00A80107" w:rsidRDefault="005A49B8" w:rsidP="00C95DF9">
      <w:pPr>
        <w:pStyle w:val="phlistordereda"/>
      </w:pPr>
      <w:r w:rsidRPr="00A80107">
        <w:t>нажмите на кнопку</w:t>
      </w:r>
      <w:r w:rsidR="00F83757" w:rsidRPr="00A80107">
        <w:t xml:space="preserve"> </w:t>
      </w:r>
      <w:r w:rsidR="00C67DEF" w:rsidRPr="00A80107">
        <w:t>«Сохранить».</w:t>
      </w:r>
    </w:p>
    <w:p w14:paraId="5F38264D" w14:textId="77777777" w:rsidR="00315986" w:rsidRPr="00F72DD7" w:rsidRDefault="00315986" w:rsidP="00F72DD7">
      <w:pPr>
        <w:pStyle w:val="31"/>
        <w:rPr>
          <w:rFonts w:eastAsia="Cambria"/>
        </w:rPr>
      </w:pPr>
      <w:bookmarkStart w:id="200" w:name="_Ref468722700"/>
      <w:bookmarkStart w:id="201" w:name="_Toc468698341"/>
      <w:bookmarkStart w:id="202" w:name="_Toc66368164"/>
      <w:r w:rsidRPr="00F72DD7">
        <w:rPr>
          <w:rFonts w:eastAsia="Cambria"/>
        </w:rPr>
        <w:t>Справочник «Разделы УДК»</w:t>
      </w:r>
      <w:bookmarkEnd w:id="200"/>
      <w:bookmarkEnd w:id="202"/>
    </w:p>
    <w:p w14:paraId="08223723" w14:textId="77777777" w:rsidR="00315986" w:rsidRPr="00A80107" w:rsidRDefault="00C67DEF" w:rsidP="00315986">
      <w:pPr>
        <w:pStyle w:val="phnormal"/>
        <w:rPr>
          <w:rFonts w:cs="Arial"/>
        </w:rPr>
      </w:pPr>
      <w:r w:rsidRPr="00A80107">
        <w:rPr>
          <w:rFonts w:cs="Arial"/>
        </w:rPr>
        <w:t>Справочник с</w:t>
      </w:r>
      <w:r w:rsidR="00315986" w:rsidRPr="00A80107">
        <w:rPr>
          <w:rFonts w:cs="Arial"/>
        </w:rPr>
        <w:t>одержит перечень разделов УДК.</w:t>
      </w:r>
    </w:p>
    <w:p w14:paraId="23A9E10E" w14:textId="77777777" w:rsidR="00315986" w:rsidRPr="00A80107" w:rsidRDefault="00315986" w:rsidP="006130B7">
      <w:pPr>
        <w:pStyle w:val="phlistitemizedtitle"/>
      </w:pPr>
      <w:r w:rsidRPr="00A80107">
        <w:t>Для добавления записи:</w:t>
      </w:r>
    </w:p>
    <w:p w14:paraId="6E5CF30E" w14:textId="7FE5EEA9" w:rsidR="00315986" w:rsidRPr="00A80107" w:rsidRDefault="005A49B8" w:rsidP="00321DF1">
      <w:pPr>
        <w:pStyle w:val="phlistordereda"/>
        <w:numPr>
          <w:ilvl w:val="0"/>
          <w:numId w:val="77"/>
        </w:numPr>
      </w:pPr>
      <w:r w:rsidRPr="00A80107">
        <w:t>нажмите на кнопку</w:t>
      </w:r>
      <w:r w:rsidR="00315986" w:rsidRPr="00A80107">
        <w:t xml:space="preserve"> «Добавить»</w:t>
      </w:r>
      <w:r w:rsidR="007669C4">
        <w:t xml:space="preserve">. </w:t>
      </w:r>
      <w:r w:rsidR="007669C4" w:rsidRPr="00A80107">
        <w:t xml:space="preserve">Откроется </w:t>
      </w:r>
      <w:r w:rsidR="00315986" w:rsidRPr="00A80107">
        <w:t>окно «</w:t>
      </w:r>
      <w:r w:rsidR="00EA442C" w:rsidRPr="00A80107">
        <w:t>Разделы</w:t>
      </w:r>
      <w:r w:rsidR="00315986" w:rsidRPr="00A80107">
        <w:t xml:space="preserve"> </w:t>
      </w:r>
      <w:r w:rsidR="00487AE1" w:rsidRPr="00A80107">
        <w:t>УДК</w:t>
      </w:r>
      <w:r w:rsidR="00315986" w:rsidRPr="00A80107">
        <w:t>: Добавление» (</w:t>
      </w:r>
      <w:r w:rsidR="00315986" w:rsidRPr="00A80107">
        <w:fldChar w:fldCharType="begin"/>
      </w:r>
      <w:r w:rsidR="00315986" w:rsidRPr="00A80107">
        <w:instrText xml:space="preserve"> REF _Ref468691570 \h </w:instrText>
      </w:r>
      <w:r w:rsidR="007D6531" w:rsidRPr="00A80107">
        <w:instrText xml:space="preserve"> \* MERGEFORMAT </w:instrText>
      </w:r>
      <w:r w:rsidR="00315986" w:rsidRPr="00A80107">
        <w:fldChar w:fldCharType="separate"/>
      </w:r>
      <w:r w:rsidR="006D6F2A">
        <w:t>Рисунок 35</w:t>
      </w:r>
      <w:r w:rsidR="00315986" w:rsidRPr="00A80107">
        <w:fldChar w:fldCharType="end"/>
      </w:r>
      <w:r w:rsidR="00315986" w:rsidRPr="00A80107">
        <w:t>);</w:t>
      </w:r>
    </w:p>
    <w:p w14:paraId="7EE564B5" w14:textId="76A9A155" w:rsidR="00315986" w:rsidRPr="00A80107" w:rsidRDefault="0055339F" w:rsidP="00B93418">
      <w:pPr>
        <w:pStyle w:val="phfigure"/>
        <w:rPr>
          <w:rFonts w:cs="Arial"/>
        </w:rPr>
      </w:pPr>
      <w:r>
        <w:rPr>
          <w:noProof/>
        </w:rPr>
        <w:drawing>
          <wp:inline distT="0" distB="0" distL="0" distR="0" wp14:anchorId="649F37AE" wp14:editId="4B280D84">
            <wp:extent cx="3762375" cy="14001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62375" cy="1400175"/>
                    </a:xfrm>
                    <a:prstGeom prst="rect">
                      <a:avLst/>
                    </a:prstGeom>
                  </pic:spPr>
                </pic:pic>
              </a:graphicData>
            </a:graphic>
          </wp:inline>
        </w:drawing>
      </w:r>
    </w:p>
    <w:p w14:paraId="41556113" w14:textId="28EEB256" w:rsidR="00315986" w:rsidRPr="00A80107" w:rsidRDefault="00E43B67" w:rsidP="00073BEB">
      <w:pPr>
        <w:pStyle w:val="phfiguretitle"/>
      </w:pPr>
      <w:bookmarkStart w:id="203" w:name="_Ref468691570"/>
      <w:r>
        <w:t>Р</w:t>
      </w:r>
      <w:r w:rsidR="003A5B19">
        <w:t>исунок </w:t>
      </w:r>
      <w:r w:rsidR="00037DD6">
        <w:fldChar w:fldCharType="begin"/>
      </w:r>
      <w:r w:rsidR="00037DD6">
        <w:instrText xml:space="preserve"> SEQ Рисунок \* ARABIC </w:instrText>
      </w:r>
      <w:r w:rsidR="00037DD6">
        <w:fldChar w:fldCharType="separate"/>
      </w:r>
      <w:r w:rsidR="006D6F2A">
        <w:rPr>
          <w:noProof/>
        </w:rPr>
        <w:t>35</w:t>
      </w:r>
      <w:r w:rsidR="00037DD6">
        <w:rPr>
          <w:noProof/>
        </w:rPr>
        <w:fldChar w:fldCharType="end"/>
      </w:r>
      <w:bookmarkEnd w:id="203"/>
      <w:r w:rsidR="00315986" w:rsidRPr="00A80107">
        <w:t xml:space="preserve"> – Окно «Разделы удк: Добавление»</w:t>
      </w:r>
    </w:p>
    <w:p w14:paraId="0379F058" w14:textId="77777777" w:rsidR="00315986" w:rsidRPr="00A80107" w:rsidRDefault="00315986" w:rsidP="00A1067E">
      <w:pPr>
        <w:pStyle w:val="phlistordereda"/>
      </w:pPr>
      <w:r w:rsidRPr="00A80107">
        <w:t>заполните поля:</w:t>
      </w:r>
    </w:p>
    <w:p w14:paraId="5A9B4BBB" w14:textId="3BC156DE" w:rsidR="0055339F" w:rsidRDefault="0055339F" w:rsidP="00CB3765">
      <w:pPr>
        <w:pStyle w:val="phlistitemized1"/>
      </w:pPr>
      <w:r>
        <w:t>«Индекс» – введите индекс раздела;</w:t>
      </w:r>
    </w:p>
    <w:p w14:paraId="78061CA8" w14:textId="77777777" w:rsidR="00315986" w:rsidRPr="00A80107" w:rsidRDefault="00315986" w:rsidP="00CB3765">
      <w:pPr>
        <w:pStyle w:val="phlistitemized1"/>
      </w:pPr>
      <w:r w:rsidRPr="00A80107">
        <w:t>«Код» – введите код</w:t>
      </w:r>
      <w:bookmarkStart w:id="204" w:name="_GoBack"/>
      <w:bookmarkEnd w:id="204"/>
      <w:r w:rsidRPr="00A80107">
        <w:t xml:space="preserve"> раздела;</w:t>
      </w:r>
    </w:p>
    <w:p w14:paraId="1D865E2E" w14:textId="77777777" w:rsidR="00315986" w:rsidRPr="00A80107" w:rsidRDefault="00315986" w:rsidP="00CB3765">
      <w:pPr>
        <w:pStyle w:val="phlistitemized1"/>
      </w:pPr>
      <w:r w:rsidRPr="00A80107">
        <w:t>«Название» – введите наименование раздела.</w:t>
      </w:r>
    </w:p>
    <w:p w14:paraId="46D7DC02" w14:textId="2309AB52" w:rsidR="00C67DEF" w:rsidRDefault="005A49B8" w:rsidP="00C95DF9">
      <w:pPr>
        <w:pStyle w:val="phlistordereda"/>
      </w:pPr>
      <w:r w:rsidRPr="00A80107">
        <w:t>нажмите на кнопку</w:t>
      </w:r>
      <w:r w:rsidR="00F83757" w:rsidRPr="00A80107">
        <w:t xml:space="preserve"> </w:t>
      </w:r>
      <w:r w:rsidR="00C67DEF" w:rsidRPr="00A80107">
        <w:t>«Сохранить».</w:t>
      </w:r>
    </w:p>
    <w:p w14:paraId="54744748" w14:textId="1C62AAD1" w:rsidR="003B001F" w:rsidRPr="00182559" w:rsidRDefault="003B001F" w:rsidP="00182559">
      <w:pPr>
        <w:pStyle w:val="phnormal"/>
      </w:pPr>
      <w:commentRangeStart w:id="205"/>
      <w:r w:rsidRPr="00182559">
        <w:t xml:space="preserve">Чтобы отредактировать раздел УДК, выделите нужную запись в окне «Разделы УДК» и нажмите на кнопку «Изменить» либо выберите запись двойным нажатием левой кнопки мыши. Откроется окно редактирования </w:t>
      </w:r>
      <w:r w:rsidR="00182559" w:rsidRPr="00182559">
        <w:t>раздела УДК</w:t>
      </w:r>
      <w:r w:rsidRPr="00182559">
        <w:t>, аналогичное окну добавления (см.</w:t>
      </w:r>
      <w:r w:rsidR="00182559" w:rsidRPr="00182559">
        <w:t xml:space="preserve"> </w:t>
      </w:r>
      <w:r w:rsidR="00182559" w:rsidRPr="00182559">
        <w:fldChar w:fldCharType="begin"/>
      </w:r>
      <w:r w:rsidR="00182559" w:rsidRPr="00182559">
        <w:instrText xml:space="preserve"> REF _Ref468691570 \h  \* MERGEFORMAT </w:instrText>
      </w:r>
      <w:r w:rsidR="00182559" w:rsidRPr="00182559">
        <w:fldChar w:fldCharType="separate"/>
      </w:r>
      <w:r w:rsidR="006D6F2A">
        <w:t>Рисунок 35</w:t>
      </w:r>
      <w:r w:rsidR="00182559" w:rsidRPr="00182559">
        <w:fldChar w:fldCharType="end"/>
      </w:r>
      <w:r w:rsidRPr="00182559">
        <w:t>). Внесите изменения и нажмите на кнопку «Сохранить».</w:t>
      </w:r>
      <w:commentRangeEnd w:id="205"/>
      <w:r w:rsidR="00182559">
        <w:rPr>
          <w:rStyle w:val="affa"/>
        </w:rPr>
        <w:commentReference w:id="205"/>
      </w:r>
    </w:p>
    <w:p w14:paraId="622015A3" w14:textId="77777777" w:rsidR="00315986" w:rsidRPr="00F72DD7" w:rsidRDefault="00315986" w:rsidP="00F72DD7">
      <w:pPr>
        <w:pStyle w:val="31"/>
      </w:pPr>
      <w:bookmarkStart w:id="206" w:name="_Toc465759449"/>
      <w:bookmarkStart w:id="207" w:name="_Toc448855253"/>
      <w:bookmarkStart w:id="208" w:name="_Toc465759450"/>
      <w:bookmarkStart w:id="209" w:name="_Toc448855254"/>
      <w:bookmarkStart w:id="210" w:name="_Toc66368165"/>
      <w:r w:rsidRPr="00F72DD7">
        <w:t>Справочник «Настройка иностранных языков»</w:t>
      </w:r>
      <w:bookmarkEnd w:id="206"/>
      <w:bookmarkEnd w:id="207"/>
      <w:bookmarkEnd w:id="210"/>
    </w:p>
    <w:p w14:paraId="03EAF10D" w14:textId="77777777" w:rsidR="00315986" w:rsidRPr="00A80107" w:rsidRDefault="00D509A0" w:rsidP="00315986">
      <w:pPr>
        <w:pStyle w:val="phnormal"/>
        <w:rPr>
          <w:rFonts w:cs="Arial"/>
        </w:rPr>
      </w:pPr>
      <w:r w:rsidRPr="00A80107">
        <w:rPr>
          <w:rFonts w:cs="Arial"/>
        </w:rPr>
        <w:t>Справочник служит для настройки иностранных языков для каждого класса.</w:t>
      </w:r>
    </w:p>
    <w:p w14:paraId="672E233D" w14:textId="71DCEA04" w:rsidR="00315986" w:rsidRPr="00A80107" w:rsidRDefault="00315986" w:rsidP="00315986">
      <w:pPr>
        <w:pStyle w:val="phnormal"/>
        <w:rPr>
          <w:rFonts w:cs="Arial"/>
        </w:rPr>
      </w:pPr>
      <w:r w:rsidRPr="00A80107">
        <w:rPr>
          <w:rFonts w:cs="Arial"/>
        </w:rPr>
        <w:t>Доступ имеют пользователи с ролями: «Сотрудник Министерства образования», «Админи</w:t>
      </w:r>
      <w:r w:rsidR="00EA4CB3">
        <w:rPr>
          <w:rFonts w:cs="Arial"/>
        </w:rPr>
        <w:t>стратор Системы», «Сотрудники ОО</w:t>
      </w:r>
      <w:r w:rsidRPr="00A80107">
        <w:rPr>
          <w:rFonts w:cs="Arial"/>
        </w:rPr>
        <w:t>».</w:t>
      </w:r>
    </w:p>
    <w:p w14:paraId="700AB8BE" w14:textId="77777777" w:rsidR="00315986" w:rsidRPr="00A80107" w:rsidRDefault="00315986" w:rsidP="006130B7">
      <w:pPr>
        <w:pStyle w:val="phlistitemizedtitle"/>
      </w:pPr>
      <w:r w:rsidRPr="00A80107">
        <w:lastRenderedPageBreak/>
        <w:t>Чтобы настроить ведение иностранных языков для класса:</w:t>
      </w:r>
    </w:p>
    <w:p w14:paraId="4A9E5868" w14:textId="3A06A61B" w:rsidR="00315986" w:rsidRPr="00A80107" w:rsidRDefault="005A49B8" w:rsidP="007E35C7">
      <w:pPr>
        <w:pStyle w:val="phlistordereda"/>
        <w:numPr>
          <w:ilvl w:val="0"/>
          <w:numId w:val="143"/>
        </w:numPr>
      </w:pPr>
      <w:r w:rsidRPr="00A80107">
        <w:t>нажмите на кнопку</w:t>
      </w:r>
      <w:r w:rsidR="00315986" w:rsidRPr="00A80107">
        <w:t xml:space="preserve"> «Добавить»</w:t>
      </w:r>
      <w:r w:rsidR="007669C4">
        <w:t xml:space="preserve">. </w:t>
      </w:r>
      <w:r w:rsidR="007669C4" w:rsidRPr="00A80107">
        <w:t xml:space="preserve">Откроется </w:t>
      </w:r>
      <w:r w:rsidR="00315986" w:rsidRPr="00A80107">
        <w:t>окно «Иностранные языки: Добавление» (</w:t>
      </w:r>
      <w:r w:rsidR="00315986" w:rsidRPr="00A80107">
        <w:fldChar w:fldCharType="begin"/>
      </w:r>
      <w:r w:rsidR="00315986" w:rsidRPr="00A80107">
        <w:instrText xml:space="preserve"> REF _Ref468187472 \h  \* MERGEFORMAT </w:instrText>
      </w:r>
      <w:r w:rsidR="00315986" w:rsidRPr="00A80107">
        <w:fldChar w:fldCharType="separate"/>
      </w:r>
      <w:r w:rsidR="006D6F2A">
        <w:t>Рисунок 36</w:t>
      </w:r>
      <w:r w:rsidR="00315986" w:rsidRPr="00A80107">
        <w:fldChar w:fldCharType="end"/>
      </w:r>
      <w:r w:rsidR="00315986" w:rsidRPr="00A80107">
        <w:t>);</w:t>
      </w:r>
    </w:p>
    <w:p w14:paraId="37B26EBD" w14:textId="77777777" w:rsidR="00315986" w:rsidRPr="00A80107" w:rsidRDefault="00FA6269" w:rsidP="00315986">
      <w:pPr>
        <w:pStyle w:val="phfigure"/>
        <w:rPr>
          <w:rFonts w:cs="Arial"/>
        </w:rPr>
      </w:pPr>
      <w:r w:rsidRPr="00A80107">
        <w:rPr>
          <w:rFonts w:cs="Arial"/>
          <w:noProof/>
        </w:rPr>
        <w:drawing>
          <wp:inline distT="0" distB="0" distL="0" distR="0" wp14:anchorId="6C93DE30" wp14:editId="7FBFBC23">
            <wp:extent cx="3819525" cy="1476375"/>
            <wp:effectExtent l="0" t="0" r="9525" b="9525"/>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9525" cy="1476375"/>
                    </a:xfrm>
                    <a:prstGeom prst="rect">
                      <a:avLst/>
                    </a:prstGeom>
                    <a:noFill/>
                    <a:ln>
                      <a:noFill/>
                    </a:ln>
                  </pic:spPr>
                </pic:pic>
              </a:graphicData>
            </a:graphic>
          </wp:inline>
        </w:drawing>
      </w:r>
    </w:p>
    <w:p w14:paraId="534F2426" w14:textId="0FC57893" w:rsidR="00315986" w:rsidRPr="00A80107" w:rsidRDefault="00E43B67" w:rsidP="00315986">
      <w:pPr>
        <w:pStyle w:val="phfiguretitle"/>
      </w:pPr>
      <w:bookmarkStart w:id="211" w:name="_Ref468187472"/>
      <w:r>
        <w:t>Р</w:t>
      </w:r>
      <w:r w:rsidR="003A5B19">
        <w:t>исунок </w:t>
      </w:r>
      <w:r w:rsidR="00037DD6">
        <w:fldChar w:fldCharType="begin"/>
      </w:r>
      <w:r w:rsidR="00037DD6">
        <w:instrText xml:space="preserve"> SEQ Рисунок \* ARABIC </w:instrText>
      </w:r>
      <w:r w:rsidR="00037DD6">
        <w:fldChar w:fldCharType="separate"/>
      </w:r>
      <w:r w:rsidR="006D6F2A">
        <w:rPr>
          <w:noProof/>
        </w:rPr>
        <w:t>36</w:t>
      </w:r>
      <w:r w:rsidR="00037DD6">
        <w:rPr>
          <w:noProof/>
        </w:rPr>
        <w:fldChar w:fldCharType="end"/>
      </w:r>
      <w:bookmarkEnd w:id="211"/>
      <w:r w:rsidR="00315986" w:rsidRPr="00A80107">
        <w:t xml:space="preserve"> – Окно «Иностранные языки: Добавление»</w:t>
      </w:r>
    </w:p>
    <w:p w14:paraId="1E2A9754" w14:textId="77777777" w:rsidR="00D509A0" w:rsidRPr="00A80107" w:rsidRDefault="00D509A0" w:rsidP="00A1067E">
      <w:pPr>
        <w:pStyle w:val="phlistordereda"/>
      </w:pPr>
      <w:r w:rsidRPr="00A80107">
        <w:t>заполните поля:</w:t>
      </w:r>
    </w:p>
    <w:p w14:paraId="62FC3CF7" w14:textId="77777777" w:rsidR="00315986" w:rsidRPr="00A80107" w:rsidRDefault="00315986" w:rsidP="00CB3765">
      <w:pPr>
        <w:pStyle w:val="phlistitemized1"/>
      </w:pPr>
      <w:r w:rsidRPr="00A80107">
        <w:t>«Класс» – выберите класс, для которого добавляется предмет по иностранному языку. Выберите значение из выпадающего списка;</w:t>
      </w:r>
    </w:p>
    <w:p w14:paraId="01BBCC91" w14:textId="77777777" w:rsidR="00315986" w:rsidRPr="00A80107" w:rsidRDefault="00315986" w:rsidP="000E78FB">
      <w:pPr>
        <w:pStyle w:val="phnormal"/>
        <w:rPr>
          <w:rFonts w:cs="Arial"/>
        </w:rPr>
      </w:pPr>
      <w:r w:rsidRPr="00A80107">
        <w:rPr>
          <w:rFonts w:cs="Arial"/>
          <w:b/>
        </w:rPr>
        <w:t>Примечание</w:t>
      </w:r>
      <w:r w:rsidRPr="00A80107">
        <w:rPr>
          <w:rFonts w:cs="Arial"/>
        </w:rPr>
        <w:t xml:space="preserve"> – Для 1 и 2 класса можно добавить только «Первый ин.язык».</w:t>
      </w:r>
    </w:p>
    <w:p w14:paraId="1CA37B51" w14:textId="77777777" w:rsidR="00315986" w:rsidRPr="00A80107" w:rsidRDefault="00315986" w:rsidP="00CB3765">
      <w:pPr>
        <w:pStyle w:val="phlistitemized1"/>
      </w:pPr>
      <w:r w:rsidRPr="00A80107">
        <w:t>«Предмет» – не доступно для редактирования, пока не выбран класс. После выбора класса, выберите предмет. Сформируется список иностранных предметов для указанного класса;</w:t>
      </w:r>
    </w:p>
    <w:p w14:paraId="46BEA573" w14:textId="77777777" w:rsidR="00315986" w:rsidRPr="00A80107" w:rsidRDefault="00315986" w:rsidP="00CB3765">
      <w:pPr>
        <w:pStyle w:val="phlistitemized1"/>
      </w:pPr>
      <w:r w:rsidRPr="00A80107">
        <w:t>«Номер» – укажите приоритет добавляемого предмета по иностранному языку.</w:t>
      </w:r>
    </w:p>
    <w:p w14:paraId="1ADE0126" w14:textId="1A1D69B1" w:rsidR="00315986" w:rsidRPr="00A80107" w:rsidRDefault="005A49B8" w:rsidP="00C95DF9">
      <w:pPr>
        <w:pStyle w:val="phlistordereda"/>
      </w:pPr>
      <w:r w:rsidRPr="00A80107">
        <w:t>нажмите на кнопку</w:t>
      </w:r>
      <w:r w:rsidR="00D509A0" w:rsidRPr="00A80107">
        <w:t xml:space="preserve"> «Сохранить».</w:t>
      </w:r>
    </w:p>
    <w:p w14:paraId="51DED683" w14:textId="77777777" w:rsidR="00315986" w:rsidRPr="00F72DD7" w:rsidRDefault="00315986" w:rsidP="00F72DD7">
      <w:pPr>
        <w:pStyle w:val="31"/>
      </w:pPr>
      <w:bookmarkStart w:id="212" w:name="_Toc66368166"/>
      <w:r w:rsidRPr="00F72DD7">
        <w:t>Справочник «Справочные материалы»</w:t>
      </w:r>
      <w:bookmarkEnd w:id="208"/>
      <w:bookmarkEnd w:id="209"/>
      <w:bookmarkEnd w:id="212"/>
    </w:p>
    <w:p w14:paraId="6CD832E8" w14:textId="4BF9CBD0" w:rsidR="00315986" w:rsidRPr="00A80107" w:rsidRDefault="00315986" w:rsidP="00315986">
      <w:pPr>
        <w:pStyle w:val="phnormal"/>
        <w:rPr>
          <w:rFonts w:cs="Arial"/>
        </w:rPr>
      </w:pPr>
      <w:r w:rsidRPr="00A80107">
        <w:rPr>
          <w:rFonts w:cs="Arial"/>
        </w:rPr>
        <w:t>Справочник используется для хранения и предоставления возможности сохранения на компьютере пользователя различной справочной информации по работе с Системой</w:t>
      </w:r>
      <w:r w:rsidR="00CD752D" w:rsidRPr="00A80107">
        <w:rPr>
          <w:rFonts w:cs="Arial"/>
        </w:rPr>
        <w:t xml:space="preserve"> (</w:t>
      </w:r>
      <w:r w:rsidR="00CD752D" w:rsidRPr="00A80107">
        <w:rPr>
          <w:rFonts w:cs="Arial"/>
        </w:rPr>
        <w:fldChar w:fldCharType="begin"/>
      </w:r>
      <w:r w:rsidR="00CD752D" w:rsidRPr="00A80107">
        <w:rPr>
          <w:rFonts w:cs="Arial"/>
        </w:rPr>
        <w:instrText xml:space="preserve"> REF _Ref471897201 \h </w:instrText>
      </w:r>
      <w:r w:rsidR="007D6531" w:rsidRPr="00A80107">
        <w:rPr>
          <w:rFonts w:cs="Arial"/>
        </w:rPr>
        <w:instrText xml:space="preserve"> \* MERGEFORMAT </w:instrText>
      </w:r>
      <w:r w:rsidR="00CD752D" w:rsidRPr="00A80107">
        <w:rPr>
          <w:rFonts w:cs="Arial"/>
        </w:rPr>
      </w:r>
      <w:r w:rsidR="00CD752D" w:rsidRPr="00A80107">
        <w:rPr>
          <w:rFonts w:cs="Arial"/>
        </w:rPr>
        <w:fldChar w:fldCharType="separate"/>
      </w:r>
      <w:r w:rsidR="006D6F2A" w:rsidRPr="006D6F2A">
        <w:rPr>
          <w:rFonts w:cs="Arial"/>
        </w:rPr>
        <w:t>Рисунок 37</w:t>
      </w:r>
      <w:r w:rsidR="00CD752D" w:rsidRPr="00A80107">
        <w:rPr>
          <w:rFonts w:cs="Arial"/>
        </w:rPr>
        <w:fldChar w:fldCharType="end"/>
      </w:r>
      <w:r w:rsidR="00CD752D" w:rsidRPr="00A80107">
        <w:rPr>
          <w:rFonts w:cs="Arial"/>
        </w:rPr>
        <w:t>)</w:t>
      </w:r>
      <w:r w:rsidR="00603950">
        <w:rPr>
          <w:rFonts w:cs="Arial"/>
        </w:rPr>
        <w:t>.</w:t>
      </w:r>
    </w:p>
    <w:p w14:paraId="3D25EDE2" w14:textId="77777777" w:rsidR="00315986" w:rsidRPr="00A80107" w:rsidRDefault="00315986" w:rsidP="00315986">
      <w:pPr>
        <w:pStyle w:val="phnormal"/>
        <w:rPr>
          <w:rFonts w:cs="Arial"/>
        </w:rPr>
      </w:pPr>
      <w:r w:rsidRPr="00A80107">
        <w:rPr>
          <w:rFonts w:cs="Arial"/>
        </w:rPr>
        <w:t>Доступ к справочнику имеют все пользователи Системы. Доступ к добавлению новых и редактированию существующих файлов реестра имеют только пользователи с ролью «Администратор Системы».</w:t>
      </w:r>
    </w:p>
    <w:p w14:paraId="7323DDD3" w14:textId="77777777" w:rsidR="00315986" w:rsidRPr="00A80107" w:rsidRDefault="00CD752D" w:rsidP="00315986">
      <w:pPr>
        <w:pStyle w:val="phnormal"/>
        <w:rPr>
          <w:rFonts w:cs="Arial"/>
        </w:rPr>
      </w:pPr>
      <w:r w:rsidRPr="00A80107">
        <w:rPr>
          <w:rFonts w:cs="Arial"/>
        </w:rPr>
        <w:t>О</w:t>
      </w:r>
      <w:r w:rsidR="00315986" w:rsidRPr="00A80107">
        <w:rPr>
          <w:rFonts w:cs="Arial"/>
        </w:rPr>
        <w:t>ткрыть реестр «Справочные материалы»,</w:t>
      </w:r>
      <w:r w:rsidRPr="00A80107">
        <w:rPr>
          <w:rFonts w:cs="Arial"/>
        </w:rPr>
        <w:t xml:space="preserve"> возможно также с рабочего стола Системы:</w:t>
      </w:r>
      <w:r w:rsidR="00315986" w:rsidRPr="00A80107">
        <w:rPr>
          <w:rFonts w:cs="Arial"/>
        </w:rPr>
        <w:t xml:space="preserve"> нажмите на одноименную ссылку в виджете «Полезные ссылки», расположенную в главном окне Системы</w:t>
      </w:r>
      <w:r w:rsidRPr="00A80107">
        <w:rPr>
          <w:rFonts w:cs="Arial"/>
        </w:rPr>
        <w:t>.</w:t>
      </w:r>
    </w:p>
    <w:p w14:paraId="4201E8FB" w14:textId="77777777" w:rsidR="00315986" w:rsidRPr="00A80107" w:rsidRDefault="00FA6269" w:rsidP="00D509A0">
      <w:pPr>
        <w:pStyle w:val="phfigure"/>
        <w:rPr>
          <w:rFonts w:cs="Arial"/>
        </w:rPr>
      </w:pPr>
      <w:r w:rsidRPr="00A80107">
        <w:rPr>
          <w:rFonts w:cs="Arial"/>
          <w:noProof/>
        </w:rPr>
        <w:lastRenderedPageBreak/>
        <w:drawing>
          <wp:inline distT="0" distB="0" distL="0" distR="0" wp14:anchorId="79A18FB6" wp14:editId="461322D7">
            <wp:extent cx="5734050" cy="2952750"/>
            <wp:effectExtent l="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952750"/>
                    </a:xfrm>
                    <a:prstGeom prst="rect">
                      <a:avLst/>
                    </a:prstGeom>
                    <a:noFill/>
                    <a:ln>
                      <a:noFill/>
                    </a:ln>
                  </pic:spPr>
                </pic:pic>
              </a:graphicData>
            </a:graphic>
          </wp:inline>
        </w:drawing>
      </w:r>
    </w:p>
    <w:p w14:paraId="5E53AC70" w14:textId="7B932DC2" w:rsidR="00315986" w:rsidRPr="00A80107" w:rsidRDefault="00E43B67" w:rsidP="00315986">
      <w:pPr>
        <w:pStyle w:val="phfiguretitle"/>
      </w:pPr>
      <w:bookmarkStart w:id="213" w:name="_Ref471897201"/>
      <w:r>
        <w:t>Р</w:t>
      </w:r>
      <w:r w:rsidR="003A5B19">
        <w:t>исунок </w:t>
      </w:r>
      <w:r w:rsidR="00037DD6">
        <w:fldChar w:fldCharType="begin"/>
      </w:r>
      <w:r w:rsidR="00037DD6">
        <w:instrText xml:space="preserve"> SEQ Рисунок \* ARABIC </w:instrText>
      </w:r>
      <w:r w:rsidR="00037DD6">
        <w:fldChar w:fldCharType="separate"/>
      </w:r>
      <w:r w:rsidR="006D6F2A">
        <w:rPr>
          <w:noProof/>
        </w:rPr>
        <w:t>37</w:t>
      </w:r>
      <w:r w:rsidR="00037DD6">
        <w:rPr>
          <w:noProof/>
        </w:rPr>
        <w:fldChar w:fldCharType="end"/>
      </w:r>
      <w:bookmarkEnd w:id="213"/>
      <w:r w:rsidR="00315986" w:rsidRPr="00A80107">
        <w:t xml:space="preserve"> – Окно справочника «Справочные материалы»</w:t>
      </w:r>
    </w:p>
    <w:p w14:paraId="4B0B3AED" w14:textId="77777777" w:rsidR="00315986" w:rsidRPr="00A80107" w:rsidRDefault="00315986" w:rsidP="00315986">
      <w:pPr>
        <w:pStyle w:val="phnormal"/>
        <w:rPr>
          <w:rFonts w:cs="Arial"/>
        </w:rPr>
      </w:pPr>
      <w:r w:rsidRPr="00A80107">
        <w:rPr>
          <w:rFonts w:cs="Arial"/>
        </w:rPr>
        <w:t>При нажатии на ссылку «Скачать» в таблице окна «Справочные материалы» будет запущен процесс загрузки файла справочного материала.</w:t>
      </w:r>
    </w:p>
    <w:p w14:paraId="08E061B4" w14:textId="77777777" w:rsidR="00D509A0" w:rsidRPr="00A80107" w:rsidRDefault="00D509A0" w:rsidP="006130B7">
      <w:pPr>
        <w:pStyle w:val="phlistitemizedtitle"/>
      </w:pPr>
      <w:r w:rsidRPr="00A80107">
        <w:t>Чтобы добавить запись:</w:t>
      </w:r>
    </w:p>
    <w:p w14:paraId="5C7E0915" w14:textId="13D2E2CC" w:rsidR="00D509A0" w:rsidRPr="00A80107" w:rsidRDefault="005A49B8" w:rsidP="00321DF1">
      <w:pPr>
        <w:pStyle w:val="phlistordereda"/>
        <w:numPr>
          <w:ilvl w:val="0"/>
          <w:numId w:val="78"/>
        </w:numPr>
      </w:pPr>
      <w:r w:rsidRPr="00A80107">
        <w:t>нажмите на кнопку</w:t>
      </w:r>
      <w:r w:rsidR="00315986" w:rsidRPr="00A80107">
        <w:t xml:space="preserve"> «Добавить»</w:t>
      </w:r>
      <w:r w:rsidR="007669C4">
        <w:t xml:space="preserve">. </w:t>
      </w:r>
      <w:r w:rsidR="007669C4" w:rsidRPr="00A80107">
        <w:t xml:space="preserve">Откроется </w:t>
      </w:r>
      <w:r w:rsidR="00315986" w:rsidRPr="00A80107">
        <w:t>окно «Справочный материал» (</w:t>
      </w:r>
      <w:r w:rsidR="00315986" w:rsidRPr="00A80107">
        <w:fldChar w:fldCharType="begin"/>
      </w:r>
      <w:r w:rsidR="00315986" w:rsidRPr="00A80107">
        <w:instrText xml:space="preserve"> REF _Ref451779252 \h  \* MERGEFORMAT </w:instrText>
      </w:r>
      <w:r w:rsidR="00315986" w:rsidRPr="00A80107">
        <w:fldChar w:fldCharType="separate"/>
      </w:r>
      <w:r w:rsidR="006D6F2A">
        <w:t>Рисунок 38</w:t>
      </w:r>
      <w:r w:rsidR="00315986" w:rsidRPr="00A80107">
        <w:fldChar w:fldCharType="end"/>
      </w:r>
      <w:r w:rsidR="00315986" w:rsidRPr="00A80107">
        <w:t>)</w:t>
      </w:r>
      <w:r w:rsidR="00D509A0" w:rsidRPr="00A80107">
        <w:t>;</w:t>
      </w:r>
    </w:p>
    <w:p w14:paraId="6A2F64C3" w14:textId="77777777" w:rsidR="00315986" w:rsidRPr="00A80107" w:rsidRDefault="00FA6269" w:rsidP="00315986">
      <w:pPr>
        <w:pStyle w:val="phfigure"/>
        <w:rPr>
          <w:rFonts w:cs="Arial"/>
        </w:rPr>
      </w:pPr>
      <w:r w:rsidRPr="00A80107">
        <w:rPr>
          <w:rFonts w:cs="Arial"/>
          <w:noProof/>
        </w:rPr>
        <w:drawing>
          <wp:inline distT="0" distB="0" distL="0" distR="0" wp14:anchorId="672C7755" wp14:editId="2FEAE0EE">
            <wp:extent cx="3838575" cy="1238250"/>
            <wp:effectExtent l="0" t="0" r="9525"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1238250"/>
                    </a:xfrm>
                    <a:prstGeom prst="rect">
                      <a:avLst/>
                    </a:prstGeom>
                    <a:noFill/>
                    <a:ln>
                      <a:noFill/>
                    </a:ln>
                  </pic:spPr>
                </pic:pic>
              </a:graphicData>
            </a:graphic>
          </wp:inline>
        </w:drawing>
      </w:r>
    </w:p>
    <w:p w14:paraId="37396987" w14:textId="34C43472" w:rsidR="00315986" w:rsidRPr="00A80107" w:rsidRDefault="00E43B67" w:rsidP="00315986">
      <w:pPr>
        <w:pStyle w:val="phfiguretitle"/>
      </w:pPr>
      <w:bookmarkStart w:id="214" w:name="_Ref451779252"/>
      <w:r>
        <w:t>Р</w:t>
      </w:r>
      <w:r w:rsidR="003A5B19">
        <w:t>исунок </w:t>
      </w:r>
      <w:r w:rsidR="00037DD6">
        <w:fldChar w:fldCharType="begin"/>
      </w:r>
      <w:r w:rsidR="00037DD6">
        <w:instrText xml:space="preserve"> SE</w:instrText>
      </w:r>
      <w:r w:rsidR="00037DD6">
        <w:instrText xml:space="preserve">Q Рисунок \* ARABIC </w:instrText>
      </w:r>
      <w:r w:rsidR="00037DD6">
        <w:fldChar w:fldCharType="separate"/>
      </w:r>
      <w:r w:rsidR="006D6F2A">
        <w:rPr>
          <w:noProof/>
        </w:rPr>
        <w:t>38</w:t>
      </w:r>
      <w:r w:rsidR="00037DD6">
        <w:rPr>
          <w:noProof/>
        </w:rPr>
        <w:fldChar w:fldCharType="end"/>
      </w:r>
      <w:bookmarkEnd w:id="214"/>
      <w:r w:rsidR="00315986" w:rsidRPr="00A80107">
        <w:t xml:space="preserve"> – Окно добавления записи «Справочный материал»</w:t>
      </w:r>
    </w:p>
    <w:p w14:paraId="30922DF8" w14:textId="77777777" w:rsidR="00D509A0" w:rsidRPr="00A80107" w:rsidRDefault="00D509A0" w:rsidP="00A1067E">
      <w:pPr>
        <w:pStyle w:val="phlistordereda"/>
      </w:pPr>
      <w:r w:rsidRPr="00A80107">
        <w:t>заполните поля</w:t>
      </w:r>
      <w:r w:rsidR="00BE549E" w:rsidRPr="00A80107">
        <w:t>:</w:t>
      </w:r>
    </w:p>
    <w:p w14:paraId="72FA5955" w14:textId="77777777" w:rsidR="00315986" w:rsidRPr="00A80107" w:rsidRDefault="00315986" w:rsidP="00CB3765">
      <w:pPr>
        <w:pStyle w:val="phlistitemized1"/>
      </w:pPr>
      <w:r w:rsidRPr="00A80107">
        <w:t>«Название» – укажите название справочного материала;</w:t>
      </w:r>
    </w:p>
    <w:p w14:paraId="094214B5" w14:textId="77777777" w:rsidR="00315986" w:rsidRPr="00A80107" w:rsidRDefault="00315986" w:rsidP="00CB3765">
      <w:pPr>
        <w:pStyle w:val="phlistitemized1"/>
      </w:pPr>
      <w:r w:rsidRPr="00A80107">
        <w:t>«Файл» – осуществляется загрузка файла.</w:t>
      </w:r>
    </w:p>
    <w:p w14:paraId="47211CED" w14:textId="1665F454" w:rsidR="00D509A0" w:rsidRPr="00A80107" w:rsidRDefault="005A49B8" w:rsidP="00C95DF9">
      <w:pPr>
        <w:pStyle w:val="phlistordereda"/>
      </w:pPr>
      <w:r w:rsidRPr="00A80107">
        <w:t>нажмите на кнопку</w:t>
      </w:r>
      <w:r w:rsidR="00C94D7F" w:rsidRPr="00A80107">
        <w:t xml:space="preserve"> «Сохранить»</w:t>
      </w:r>
      <w:r w:rsidR="00D509A0" w:rsidRPr="00A80107">
        <w:t>.</w:t>
      </w:r>
    </w:p>
    <w:p w14:paraId="5C5F7A46" w14:textId="77777777" w:rsidR="001D006C" w:rsidRPr="00F72DD7" w:rsidRDefault="001D006C" w:rsidP="00F72DD7">
      <w:pPr>
        <w:pStyle w:val="31"/>
      </w:pPr>
      <w:bookmarkStart w:id="215" w:name="_Toc66368167"/>
      <w:r w:rsidRPr="00F72DD7">
        <w:t>Справочник ОКСМ</w:t>
      </w:r>
      <w:bookmarkEnd w:id="201"/>
      <w:bookmarkEnd w:id="215"/>
    </w:p>
    <w:p w14:paraId="55E2C8E3" w14:textId="2A5C8F2C" w:rsidR="001D006C" w:rsidRPr="00A80107" w:rsidRDefault="001D006C" w:rsidP="001D006C">
      <w:pPr>
        <w:pStyle w:val="phnormal"/>
        <w:rPr>
          <w:rFonts w:cs="Arial"/>
        </w:rPr>
      </w:pPr>
      <w:r w:rsidRPr="00A80107">
        <w:rPr>
          <w:rFonts w:cs="Arial"/>
        </w:rPr>
        <w:t xml:space="preserve">Справочник недоступен для редактирования и предназначен для идентификации стран мира и используется в процессе обмена информацией при решении задач международных экономических, научных, культурных, спортивных связей </w:t>
      </w:r>
      <w:r w:rsidR="003131F9" w:rsidRPr="00A80107">
        <w:rPr>
          <w:rFonts w:cs="Arial"/>
        </w:rPr>
        <w:t xml:space="preserve">и </w:t>
      </w:r>
      <w:r w:rsidRPr="00A80107">
        <w:rPr>
          <w:rFonts w:cs="Arial"/>
        </w:rPr>
        <w:t>т.д. (</w:t>
      </w:r>
      <w:r w:rsidRPr="00A80107">
        <w:rPr>
          <w:rFonts w:cs="Arial"/>
          <w:shd w:val="clear" w:color="auto" w:fill="FFFFFF"/>
        </w:rPr>
        <w:fldChar w:fldCharType="begin"/>
      </w:r>
      <w:r w:rsidRPr="00A80107">
        <w:rPr>
          <w:rFonts w:cs="Arial"/>
          <w:shd w:val="clear" w:color="auto" w:fill="FFFFFF"/>
        </w:rPr>
        <w:instrText xml:space="preserve"> REF _Ref468698279 \h </w:instrText>
      </w:r>
      <w:r w:rsidR="007D6531" w:rsidRPr="00A80107">
        <w:rPr>
          <w:rFonts w:cs="Arial"/>
          <w:shd w:val="clear" w:color="auto" w:fill="FFFFFF"/>
        </w:rPr>
        <w:instrText xml:space="preserve"> \* MERGEFORMAT </w:instrText>
      </w:r>
      <w:r w:rsidRPr="00A80107">
        <w:rPr>
          <w:rFonts w:cs="Arial"/>
          <w:shd w:val="clear" w:color="auto" w:fill="FFFFFF"/>
        </w:rPr>
      </w:r>
      <w:r w:rsidRPr="00A80107">
        <w:rPr>
          <w:rFonts w:cs="Arial"/>
          <w:shd w:val="clear" w:color="auto" w:fill="FFFFFF"/>
        </w:rPr>
        <w:fldChar w:fldCharType="separate"/>
      </w:r>
      <w:r w:rsidR="006D6F2A" w:rsidRPr="006D6F2A">
        <w:rPr>
          <w:rFonts w:cs="Arial"/>
        </w:rPr>
        <w:t>Рисунок 39</w:t>
      </w:r>
      <w:r w:rsidRPr="00A80107">
        <w:rPr>
          <w:rFonts w:cs="Arial"/>
          <w:shd w:val="clear" w:color="auto" w:fill="FFFFFF"/>
        </w:rPr>
        <w:fldChar w:fldCharType="end"/>
      </w:r>
      <w:r w:rsidRPr="00A80107">
        <w:rPr>
          <w:rFonts w:cs="Arial"/>
        </w:rPr>
        <w:t>).</w:t>
      </w:r>
    </w:p>
    <w:p w14:paraId="78419729" w14:textId="77777777" w:rsidR="001D006C" w:rsidRPr="00A80107" w:rsidRDefault="00FA6269" w:rsidP="001D006C">
      <w:pPr>
        <w:pStyle w:val="phfigure"/>
        <w:rPr>
          <w:rFonts w:cs="Arial"/>
        </w:rPr>
      </w:pPr>
      <w:r w:rsidRPr="00A80107">
        <w:rPr>
          <w:rFonts w:cs="Arial"/>
          <w:noProof/>
        </w:rPr>
        <w:lastRenderedPageBreak/>
        <w:drawing>
          <wp:inline distT="0" distB="0" distL="0" distR="0" wp14:anchorId="60C3D743" wp14:editId="54260625">
            <wp:extent cx="5734050" cy="3867150"/>
            <wp:effectExtent l="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p>
    <w:p w14:paraId="0750F2EA" w14:textId="0B90E5CC" w:rsidR="001D006C" w:rsidRDefault="00E43B67" w:rsidP="001D006C">
      <w:pPr>
        <w:pStyle w:val="phfiguretitle"/>
      </w:pPr>
      <w:bookmarkStart w:id="216" w:name="_Ref468698279"/>
      <w:r>
        <w:t>Р</w:t>
      </w:r>
      <w:r w:rsidR="003A5B19">
        <w:t>исунок </w:t>
      </w:r>
      <w:r w:rsidR="00037DD6">
        <w:fldChar w:fldCharType="begin"/>
      </w:r>
      <w:r w:rsidR="00037DD6">
        <w:instrText xml:space="preserve"> SEQ Рисунок \* ARABIC </w:instrText>
      </w:r>
      <w:r w:rsidR="00037DD6">
        <w:fldChar w:fldCharType="separate"/>
      </w:r>
      <w:r w:rsidR="006D6F2A">
        <w:rPr>
          <w:noProof/>
        </w:rPr>
        <w:t>39</w:t>
      </w:r>
      <w:r w:rsidR="00037DD6">
        <w:rPr>
          <w:noProof/>
        </w:rPr>
        <w:fldChar w:fldCharType="end"/>
      </w:r>
      <w:bookmarkEnd w:id="216"/>
      <w:r w:rsidR="001D006C" w:rsidRPr="00A80107">
        <w:t xml:space="preserve"> – Окно справочника ОКСМ</w:t>
      </w:r>
    </w:p>
    <w:p w14:paraId="4783A797" w14:textId="77777777" w:rsidR="008C032E" w:rsidRPr="00F72DD7" w:rsidRDefault="008C032E" w:rsidP="00F72DD7">
      <w:pPr>
        <w:pStyle w:val="23"/>
      </w:pPr>
      <w:bookmarkStart w:id="217" w:name="_Toc459286004"/>
      <w:bookmarkStart w:id="218" w:name="_Toc459286380"/>
      <w:bookmarkStart w:id="219" w:name="_Toc459024176"/>
      <w:bookmarkStart w:id="220" w:name="_Toc459042992"/>
      <w:bookmarkStart w:id="221" w:name="_Toc459043310"/>
      <w:bookmarkStart w:id="222" w:name="_Toc459043537"/>
      <w:bookmarkStart w:id="223" w:name="_Toc459044341"/>
      <w:bookmarkStart w:id="224" w:name="_Toc459050877"/>
      <w:bookmarkStart w:id="225" w:name="_Toc459108885"/>
      <w:bookmarkStart w:id="226" w:name="_Toc381627972"/>
      <w:bookmarkStart w:id="227" w:name="_Toc465759453"/>
      <w:bookmarkStart w:id="228" w:name="_Toc448855255"/>
      <w:bookmarkStart w:id="229" w:name="_Ref471989705"/>
      <w:bookmarkStart w:id="230" w:name="_Toc66368168"/>
      <w:bookmarkEnd w:id="217"/>
      <w:bookmarkEnd w:id="218"/>
      <w:bookmarkEnd w:id="219"/>
      <w:bookmarkEnd w:id="220"/>
      <w:bookmarkEnd w:id="221"/>
      <w:bookmarkEnd w:id="222"/>
      <w:bookmarkEnd w:id="223"/>
      <w:bookmarkEnd w:id="224"/>
      <w:bookmarkEnd w:id="225"/>
      <w:r w:rsidRPr="00F72DD7">
        <w:t>Заполнение составных справочников</w:t>
      </w:r>
      <w:bookmarkEnd w:id="226"/>
      <w:bookmarkEnd w:id="227"/>
      <w:bookmarkEnd w:id="228"/>
      <w:bookmarkEnd w:id="229"/>
      <w:bookmarkEnd w:id="230"/>
    </w:p>
    <w:p w14:paraId="20C1289E" w14:textId="77777777" w:rsidR="00CA404F" w:rsidRPr="00A80107" w:rsidRDefault="00CA404F" w:rsidP="006130B7">
      <w:pPr>
        <w:pStyle w:val="phlistitemizedtitle"/>
      </w:pPr>
      <w:r w:rsidRPr="00A80107">
        <w:t>В Системе существуют справочники, заполнение которых проходит в несколько этапов:</w:t>
      </w:r>
    </w:p>
    <w:p w14:paraId="2D400A4B" w14:textId="77777777" w:rsidR="00CA404F" w:rsidRPr="00A80107" w:rsidRDefault="00CA404F" w:rsidP="00321DF1">
      <w:pPr>
        <w:pStyle w:val="phlistordereda"/>
        <w:numPr>
          <w:ilvl w:val="0"/>
          <w:numId w:val="54"/>
        </w:numPr>
      </w:pPr>
      <w:r w:rsidRPr="00A80107">
        <w:t>добавьте запись в справочник</w:t>
      </w:r>
      <w:r w:rsidR="0034505C" w:rsidRPr="00A80107">
        <w:t>:</w:t>
      </w:r>
    </w:p>
    <w:p w14:paraId="0CD7B15F" w14:textId="77777777" w:rsidR="00CA404F" w:rsidRPr="00A80107" w:rsidRDefault="005A49B8" w:rsidP="00CB3765">
      <w:pPr>
        <w:pStyle w:val="phlistitemized1"/>
      </w:pPr>
      <w:r w:rsidRPr="00A80107">
        <w:t>нажмите на кнопку «Добавить» на панели инструментов</w:t>
      </w:r>
      <w:r w:rsidR="00CA404F" w:rsidRPr="00A80107">
        <w:t>;</w:t>
      </w:r>
    </w:p>
    <w:p w14:paraId="49BC3FFC" w14:textId="77777777" w:rsidR="0034505C" w:rsidRPr="00A80107" w:rsidRDefault="0034505C" w:rsidP="00CB3765">
      <w:pPr>
        <w:pStyle w:val="phlistitemized1"/>
      </w:pPr>
      <w:r w:rsidRPr="00A80107">
        <w:t>заполните поля формы добавления записи;</w:t>
      </w:r>
    </w:p>
    <w:p w14:paraId="55EF8268" w14:textId="77777777" w:rsidR="00CA404F" w:rsidRPr="00A80107" w:rsidRDefault="005A49B8" w:rsidP="00CB3765">
      <w:pPr>
        <w:pStyle w:val="phlistitemized1"/>
      </w:pPr>
      <w:r w:rsidRPr="00A80107">
        <w:t>нажмите на кнопку</w:t>
      </w:r>
      <w:r w:rsidR="0034505C" w:rsidRPr="00A80107">
        <w:t xml:space="preserve"> «Сохр</w:t>
      </w:r>
      <w:r w:rsidR="00F300AE" w:rsidRPr="00A80107">
        <w:t>анить».</w:t>
      </w:r>
    </w:p>
    <w:p w14:paraId="606AC425" w14:textId="2AC4FBE0" w:rsidR="00701C88" w:rsidRPr="00A80107" w:rsidRDefault="003C7673" w:rsidP="00C95DF9">
      <w:pPr>
        <w:pStyle w:val="phlistordereda"/>
      </w:pPr>
      <w:r w:rsidRPr="00A80107">
        <w:t xml:space="preserve">заполните </w:t>
      </w:r>
      <w:r w:rsidR="00701C88" w:rsidRPr="00A80107">
        <w:t>информацию для созданной записи в справочнике:</w:t>
      </w:r>
    </w:p>
    <w:p w14:paraId="6ECD8B02" w14:textId="61FF9B56" w:rsidR="00CA404F" w:rsidRPr="00A80107" w:rsidRDefault="00CA404F" w:rsidP="00CB3765">
      <w:pPr>
        <w:pStyle w:val="phlistitemized1"/>
      </w:pPr>
      <w:r w:rsidRPr="00A80107">
        <w:t xml:space="preserve">выделите </w:t>
      </w:r>
      <w:r w:rsidR="0034505C" w:rsidRPr="00A80107">
        <w:t xml:space="preserve">созданную </w:t>
      </w:r>
      <w:r w:rsidR="00C944DF" w:rsidRPr="00A80107">
        <w:t xml:space="preserve">запись и </w:t>
      </w:r>
      <w:r w:rsidR="005A49B8" w:rsidRPr="00A80107">
        <w:t>нажмите на кнопку</w:t>
      </w:r>
      <w:r w:rsidRPr="00A80107">
        <w:t xml:space="preserve"> «Изменить»</w:t>
      </w:r>
      <w:r w:rsidR="007669C4">
        <w:t xml:space="preserve">. </w:t>
      </w:r>
      <w:r w:rsidR="007669C4" w:rsidRPr="00A80107">
        <w:t xml:space="preserve">Откроется </w:t>
      </w:r>
      <w:r w:rsidRPr="00A80107">
        <w:t>окно редактирования информации;</w:t>
      </w:r>
    </w:p>
    <w:p w14:paraId="5E5AAB8F" w14:textId="77777777" w:rsidR="003C7673" w:rsidRPr="00A80107" w:rsidRDefault="00CA404F" w:rsidP="00CB3765">
      <w:pPr>
        <w:pStyle w:val="phlistitemized1"/>
      </w:pPr>
      <w:r w:rsidRPr="00A80107">
        <w:t>заполните дополнительную информацию для справочника</w:t>
      </w:r>
      <w:r w:rsidR="003C7673" w:rsidRPr="00A80107">
        <w:t>;</w:t>
      </w:r>
    </w:p>
    <w:p w14:paraId="57747313" w14:textId="77777777" w:rsidR="00CA404F" w:rsidRPr="00A80107" w:rsidRDefault="005A49B8" w:rsidP="00CB3765">
      <w:pPr>
        <w:pStyle w:val="phlistitemized1"/>
      </w:pPr>
      <w:r w:rsidRPr="00A80107">
        <w:t>нажмите на кнопку</w:t>
      </w:r>
      <w:r w:rsidR="0034505C" w:rsidRPr="00A80107">
        <w:t xml:space="preserve"> «Сохранить».</w:t>
      </w:r>
    </w:p>
    <w:p w14:paraId="2F750739" w14:textId="77777777" w:rsidR="007A04F1" w:rsidRDefault="0096695D" w:rsidP="00F72DD7">
      <w:pPr>
        <w:pStyle w:val="31"/>
      </w:pPr>
      <w:bookmarkStart w:id="231" w:name="_Toc465759458"/>
      <w:bookmarkStart w:id="232" w:name="_Toc448855260"/>
      <w:bookmarkStart w:id="233" w:name="_Ref468721878"/>
      <w:bookmarkStart w:id="234" w:name="_Ref473635153"/>
      <w:bookmarkStart w:id="235" w:name="_Ref54344012"/>
      <w:bookmarkStart w:id="236" w:name="_Ref58856518"/>
      <w:bookmarkStart w:id="237" w:name="_Toc465759454"/>
      <w:bookmarkStart w:id="238" w:name="_Toc448855256"/>
      <w:bookmarkStart w:id="239" w:name="_Ref468716657"/>
      <w:bookmarkStart w:id="240" w:name="_Ref468721303"/>
      <w:bookmarkStart w:id="241" w:name="_Ref468721310"/>
      <w:bookmarkStart w:id="242" w:name="_Toc66368169"/>
      <w:r w:rsidRPr="00F72DD7">
        <w:t>Справочник «Виды оценок»</w:t>
      </w:r>
      <w:bookmarkEnd w:id="231"/>
      <w:bookmarkEnd w:id="232"/>
      <w:bookmarkEnd w:id="233"/>
      <w:bookmarkEnd w:id="234"/>
      <w:bookmarkEnd w:id="235"/>
      <w:bookmarkEnd w:id="236"/>
      <w:bookmarkEnd w:id="242"/>
    </w:p>
    <w:p w14:paraId="37EE398C" w14:textId="12004573" w:rsidR="0096695D" w:rsidRPr="00A80107" w:rsidRDefault="0096695D" w:rsidP="0096695D">
      <w:pPr>
        <w:pStyle w:val="phnormal"/>
        <w:rPr>
          <w:rFonts w:cs="Arial"/>
        </w:rPr>
      </w:pPr>
      <w:r w:rsidRPr="00A80107">
        <w:rPr>
          <w:rFonts w:cs="Arial"/>
        </w:rPr>
        <w:t>Справочник служит для создания видов оценок и указания</w:t>
      </w:r>
      <w:r w:rsidR="00D509A0" w:rsidRPr="00A80107">
        <w:rPr>
          <w:rFonts w:cs="Arial"/>
        </w:rPr>
        <w:t xml:space="preserve"> их</w:t>
      </w:r>
      <w:r w:rsidRPr="00A80107">
        <w:rPr>
          <w:rFonts w:cs="Arial"/>
        </w:rPr>
        <w:t xml:space="preserve"> диапазона значений.</w:t>
      </w:r>
    </w:p>
    <w:p w14:paraId="49226ECD" w14:textId="77777777" w:rsidR="0096695D" w:rsidRPr="00A80107" w:rsidRDefault="0096695D" w:rsidP="008C7E15">
      <w:pPr>
        <w:pStyle w:val="phnormal"/>
        <w:rPr>
          <w:rFonts w:cs="Arial"/>
        </w:rPr>
      </w:pPr>
      <w:r w:rsidRPr="00A80107">
        <w:rPr>
          <w:rFonts w:cs="Arial"/>
          <w:b/>
        </w:rPr>
        <w:lastRenderedPageBreak/>
        <w:t xml:space="preserve">Примечание </w:t>
      </w:r>
      <w:r w:rsidRPr="00A80107">
        <w:rPr>
          <w:rFonts w:cs="Arial"/>
        </w:rPr>
        <w:t xml:space="preserve">– По умолчанию Система содержит пятибалльную шкалу оценивания, которая может быть отредактирована администратором Системы по </w:t>
      </w:r>
      <w:r w:rsidR="00D509A0" w:rsidRPr="00A80107">
        <w:rPr>
          <w:rFonts w:cs="Arial"/>
        </w:rPr>
        <w:t>запросу</w:t>
      </w:r>
      <w:r w:rsidRPr="00A80107">
        <w:rPr>
          <w:rFonts w:cs="Arial"/>
        </w:rPr>
        <w:t xml:space="preserve"> региона.</w:t>
      </w:r>
    </w:p>
    <w:p w14:paraId="49017820" w14:textId="1A507EB6" w:rsidR="0096695D" w:rsidRPr="00A80107" w:rsidRDefault="0096695D" w:rsidP="0096695D">
      <w:pPr>
        <w:pStyle w:val="phnormal"/>
        <w:rPr>
          <w:rFonts w:cs="Arial"/>
        </w:rPr>
      </w:pPr>
      <w:r w:rsidRPr="00A80107">
        <w:rPr>
          <w:rFonts w:cs="Arial"/>
        </w:rPr>
        <w:t xml:space="preserve">Для заполнения данного справочника в первую очередь </w:t>
      </w:r>
      <w:r w:rsidR="00D509A0" w:rsidRPr="00A80107">
        <w:rPr>
          <w:rFonts w:cs="Arial"/>
        </w:rPr>
        <w:t>создайте</w:t>
      </w:r>
      <w:r w:rsidRPr="00A80107">
        <w:rPr>
          <w:rFonts w:cs="Arial"/>
        </w:rPr>
        <w:t xml:space="preserve"> список видов оценок – интервальных шкал (например, пятибалльная шкала, десятибалльная шкала)</w:t>
      </w:r>
      <w:r w:rsidR="00D509A0" w:rsidRPr="00A80107">
        <w:rPr>
          <w:rFonts w:cs="Arial"/>
        </w:rPr>
        <w:t xml:space="preserve"> </w:t>
      </w:r>
      <w:r w:rsidRPr="00A80107">
        <w:rPr>
          <w:rFonts w:cs="Arial"/>
        </w:rPr>
        <w:t>(</w:t>
      </w:r>
      <w:r w:rsidRPr="00A80107">
        <w:rPr>
          <w:rFonts w:cs="Arial"/>
        </w:rPr>
        <w:fldChar w:fldCharType="begin"/>
      </w:r>
      <w:r w:rsidRPr="00A80107">
        <w:rPr>
          <w:rFonts w:cs="Arial"/>
        </w:rPr>
        <w:instrText xml:space="preserve"> REF _Ref366511266 \h  \* MERGEFORMAT </w:instrText>
      </w:r>
      <w:r w:rsidRPr="00A80107">
        <w:rPr>
          <w:rFonts w:cs="Arial"/>
        </w:rPr>
      </w:r>
      <w:r w:rsidRPr="00A80107">
        <w:rPr>
          <w:rFonts w:cs="Arial"/>
        </w:rPr>
        <w:fldChar w:fldCharType="separate"/>
      </w:r>
      <w:r w:rsidR="006D6F2A" w:rsidRPr="006D6F2A">
        <w:rPr>
          <w:rFonts w:cs="Arial"/>
        </w:rPr>
        <w:t>Рисунок 40</w:t>
      </w:r>
      <w:r w:rsidRPr="00A80107">
        <w:rPr>
          <w:rFonts w:cs="Arial"/>
        </w:rPr>
        <w:fldChar w:fldCharType="end"/>
      </w:r>
      <w:r w:rsidRPr="00A80107">
        <w:rPr>
          <w:rFonts w:cs="Arial"/>
        </w:rPr>
        <w:t>).</w:t>
      </w:r>
    </w:p>
    <w:p w14:paraId="2542E59A" w14:textId="1F2E78CB" w:rsidR="00165C30" w:rsidRDefault="0096695D" w:rsidP="00165C30">
      <w:pPr>
        <w:pStyle w:val="phnormal"/>
        <w:rPr>
          <w:rFonts w:cs="Arial"/>
        </w:rPr>
      </w:pPr>
      <w:r w:rsidRPr="00A80107">
        <w:rPr>
          <w:rFonts w:cs="Arial"/>
          <w:b/>
        </w:rPr>
        <w:t>Примечание</w:t>
      </w:r>
      <w:r w:rsidRPr="00A80107">
        <w:rPr>
          <w:rFonts w:cs="Arial"/>
        </w:rPr>
        <w:t xml:space="preserve"> – </w:t>
      </w:r>
      <w:r w:rsidR="000D7165" w:rsidRPr="000A23E6">
        <w:t>Возможность добавления новых и удаления</w:t>
      </w:r>
      <w:r w:rsidRPr="000A23E6">
        <w:t xml:space="preserve"> существующих шкал </w:t>
      </w:r>
      <w:r w:rsidR="000D7165" w:rsidRPr="000A23E6">
        <w:t xml:space="preserve">зависит от настройки </w:t>
      </w:r>
      <w:r w:rsidR="00B71B1A" w:rsidRPr="000A23E6">
        <w:t xml:space="preserve">в </w:t>
      </w:r>
      <w:r w:rsidR="000D7165" w:rsidRPr="000A23E6">
        <w:t>пункте «Настройки системы/ вкладка «Общие»/ поле «Доступ администраторов учрежде</w:t>
      </w:r>
      <w:r w:rsidR="003D5C44">
        <w:t>ния к справочнику «Виды оценок</w:t>
      </w:r>
      <w:r w:rsidR="000D7165" w:rsidRPr="000A23E6">
        <w:t>».</w:t>
      </w:r>
      <w:r w:rsidRPr="000A23E6">
        <w:t xml:space="preserve"> </w:t>
      </w:r>
      <w:r w:rsidR="000D7165" w:rsidRPr="000A23E6">
        <w:t>Если в столбце «Значение» выбра</w:t>
      </w:r>
      <w:r w:rsidR="00165C30" w:rsidRPr="000A23E6">
        <w:t>но</w:t>
      </w:r>
      <w:r w:rsidR="000D7165" w:rsidRPr="000A23E6">
        <w:t xml:space="preserve"> значение «да» из выпадающего списка, то доступ к </w:t>
      </w:r>
      <w:r w:rsidR="00165C30" w:rsidRPr="000A23E6">
        <w:t xml:space="preserve">редактированию </w:t>
      </w:r>
      <w:r w:rsidR="000D7165" w:rsidRPr="000A23E6">
        <w:t>справоч</w:t>
      </w:r>
      <w:r w:rsidR="00165C30" w:rsidRPr="000A23E6">
        <w:t>ника</w:t>
      </w:r>
      <w:r w:rsidR="000D7165" w:rsidRPr="000A23E6">
        <w:t xml:space="preserve"> будет у администраторов системы и администра</w:t>
      </w:r>
      <w:r w:rsidR="00165C30" w:rsidRPr="000A23E6">
        <w:t xml:space="preserve">торов </w:t>
      </w:r>
      <w:r w:rsidR="00422F7B">
        <w:t>ОО</w:t>
      </w:r>
      <w:r w:rsidR="00165C30" w:rsidRPr="000A23E6">
        <w:t>. Если в столбце «Значение» выбрано значение «нет» из выпадающего списка, то доступ к редактированию справочника доступен только администраторам системы. Сотрудникам организации данный справочник доступен только для просмотра.</w:t>
      </w:r>
    </w:p>
    <w:p w14:paraId="01F24B4F" w14:textId="77777777" w:rsidR="0096695D" w:rsidRPr="00A80107" w:rsidRDefault="00FA6269" w:rsidP="0096695D">
      <w:pPr>
        <w:pStyle w:val="phfigure"/>
        <w:rPr>
          <w:rFonts w:cs="Arial"/>
        </w:rPr>
      </w:pPr>
      <w:r w:rsidRPr="00A80107">
        <w:rPr>
          <w:rFonts w:cs="Arial"/>
          <w:noProof/>
        </w:rPr>
        <w:drawing>
          <wp:inline distT="0" distB="0" distL="0" distR="0" wp14:anchorId="51C6AD5B" wp14:editId="4DF555D2">
            <wp:extent cx="5715000" cy="38100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73FB95D" w14:textId="64CE2606" w:rsidR="0096695D" w:rsidRPr="00A80107" w:rsidRDefault="00E43B67" w:rsidP="0096695D">
      <w:pPr>
        <w:pStyle w:val="phfiguretitle"/>
      </w:pPr>
      <w:bookmarkStart w:id="243" w:name="_Ref366511266"/>
      <w:r>
        <w:t>Р</w:t>
      </w:r>
      <w:r w:rsidR="003A5B19">
        <w:t>исунок </w:t>
      </w:r>
      <w:r w:rsidR="00037DD6">
        <w:fldChar w:fldCharType="begin"/>
      </w:r>
      <w:r w:rsidR="00037DD6">
        <w:instrText xml:space="preserve"> SEQ Рисунок \* ARABIC </w:instrText>
      </w:r>
      <w:r w:rsidR="00037DD6">
        <w:fldChar w:fldCharType="separate"/>
      </w:r>
      <w:r w:rsidR="006D6F2A">
        <w:rPr>
          <w:noProof/>
        </w:rPr>
        <w:t>40</w:t>
      </w:r>
      <w:r w:rsidR="00037DD6">
        <w:rPr>
          <w:noProof/>
        </w:rPr>
        <w:fldChar w:fldCharType="end"/>
      </w:r>
      <w:bookmarkEnd w:id="243"/>
      <w:r w:rsidR="0096695D" w:rsidRPr="00A80107">
        <w:t xml:space="preserve"> – Окно справочника «Виды оценок»</w:t>
      </w:r>
    </w:p>
    <w:p w14:paraId="72B7104F" w14:textId="77777777" w:rsidR="00D509A0" w:rsidRPr="00A80107" w:rsidRDefault="0096695D" w:rsidP="006130B7">
      <w:pPr>
        <w:pStyle w:val="phlistitemizedtitle"/>
      </w:pPr>
      <w:r w:rsidRPr="00A80107">
        <w:t>Чтобы создать вид оценок</w:t>
      </w:r>
      <w:r w:rsidR="00D509A0" w:rsidRPr="00A80107">
        <w:t>:</w:t>
      </w:r>
    </w:p>
    <w:p w14:paraId="473AAF11" w14:textId="236E9ADD" w:rsidR="00D509A0" w:rsidRPr="00A80107" w:rsidRDefault="005A49B8" w:rsidP="00321DF1">
      <w:pPr>
        <w:pStyle w:val="phlistordereda"/>
        <w:numPr>
          <w:ilvl w:val="0"/>
          <w:numId w:val="79"/>
        </w:numPr>
      </w:pPr>
      <w:r w:rsidRPr="00A80107">
        <w:t>нажмите на кнопку</w:t>
      </w:r>
      <w:r w:rsidR="0096695D" w:rsidRPr="00A80107">
        <w:t xml:space="preserve"> «Добавить»</w:t>
      </w:r>
      <w:r w:rsidR="007669C4">
        <w:t xml:space="preserve">. </w:t>
      </w:r>
      <w:r w:rsidR="007669C4" w:rsidRPr="00A80107">
        <w:t xml:space="preserve">Откроется </w:t>
      </w:r>
      <w:r w:rsidR="0096695D" w:rsidRPr="00A80107">
        <w:t xml:space="preserve">окно </w:t>
      </w:r>
      <w:r w:rsidR="00D509A0" w:rsidRPr="00A80107">
        <w:t xml:space="preserve">«Вид оценок» </w:t>
      </w:r>
      <w:r w:rsidR="0096695D" w:rsidRPr="00A80107">
        <w:t>(</w:t>
      </w:r>
      <w:r w:rsidR="0096695D" w:rsidRPr="00A80107">
        <w:fldChar w:fldCharType="begin"/>
      </w:r>
      <w:r w:rsidR="0096695D" w:rsidRPr="00A80107">
        <w:instrText xml:space="preserve"> REF _Ref360191029 \h  \* MERGEFORMAT </w:instrText>
      </w:r>
      <w:r w:rsidR="0096695D" w:rsidRPr="00A80107">
        <w:fldChar w:fldCharType="separate"/>
      </w:r>
      <w:r w:rsidR="006D6F2A">
        <w:t>Рисунок 41</w:t>
      </w:r>
      <w:r w:rsidR="0096695D" w:rsidRPr="00A80107">
        <w:fldChar w:fldCharType="end"/>
      </w:r>
      <w:r w:rsidR="0096695D" w:rsidRPr="00A80107">
        <w:t>)</w:t>
      </w:r>
      <w:r w:rsidR="00D509A0" w:rsidRPr="00A80107">
        <w:t>;</w:t>
      </w:r>
    </w:p>
    <w:p w14:paraId="102D556E" w14:textId="77777777" w:rsidR="00477E29" w:rsidRDefault="00FA6269" w:rsidP="00477E29">
      <w:pPr>
        <w:pStyle w:val="phfigure"/>
      </w:pPr>
      <w:r w:rsidRPr="00A80107">
        <w:rPr>
          <w:rFonts w:cs="Arial"/>
          <w:noProof/>
        </w:rPr>
        <w:lastRenderedPageBreak/>
        <w:drawing>
          <wp:inline distT="0" distB="0" distL="0" distR="0" wp14:anchorId="57EA4A5B" wp14:editId="52336291">
            <wp:extent cx="4095750" cy="14763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0" cy="1476375"/>
                    </a:xfrm>
                    <a:prstGeom prst="rect">
                      <a:avLst/>
                    </a:prstGeom>
                    <a:noFill/>
                    <a:ln>
                      <a:noFill/>
                    </a:ln>
                  </pic:spPr>
                </pic:pic>
              </a:graphicData>
            </a:graphic>
          </wp:inline>
        </w:drawing>
      </w:r>
    </w:p>
    <w:p w14:paraId="0B40926C" w14:textId="2C0E5220" w:rsidR="0096695D" w:rsidRPr="00A80107" w:rsidRDefault="00E43B67" w:rsidP="0096695D">
      <w:pPr>
        <w:pStyle w:val="phfiguretitle"/>
      </w:pPr>
      <w:bookmarkStart w:id="244" w:name="_Ref360191029"/>
      <w:r>
        <w:t>Р</w:t>
      </w:r>
      <w:r w:rsidR="003A5B19">
        <w:t>исунок </w:t>
      </w:r>
      <w:r w:rsidR="00037DD6">
        <w:fldChar w:fldCharType="begin"/>
      </w:r>
      <w:r w:rsidR="00037DD6">
        <w:instrText xml:space="preserve"> SEQ Рисунок \* ARABIC </w:instrText>
      </w:r>
      <w:r w:rsidR="00037DD6">
        <w:fldChar w:fldCharType="separate"/>
      </w:r>
      <w:r w:rsidR="006D6F2A">
        <w:rPr>
          <w:noProof/>
        </w:rPr>
        <w:t>41</w:t>
      </w:r>
      <w:r w:rsidR="00037DD6">
        <w:rPr>
          <w:noProof/>
        </w:rPr>
        <w:fldChar w:fldCharType="end"/>
      </w:r>
      <w:bookmarkEnd w:id="244"/>
      <w:r w:rsidR="0096695D" w:rsidRPr="00A80107">
        <w:t xml:space="preserve"> – Окно «Вид</w:t>
      </w:r>
      <w:r w:rsidR="00B92A60" w:rsidRPr="00A80107">
        <w:t xml:space="preserve"> </w:t>
      </w:r>
      <w:r w:rsidR="0096695D" w:rsidRPr="00A80107">
        <w:t>оценок</w:t>
      </w:r>
      <w:r w:rsidR="00B92A60" w:rsidRPr="00A80107">
        <w:t>»</w:t>
      </w:r>
    </w:p>
    <w:p w14:paraId="473DDD6D" w14:textId="77777777" w:rsidR="00D509A0" w:rsidRPr="00A80107" w:rsidRDefault="00D509A0" w:rsidP="00A1067E">
      <w:pPr>
        <w:pStyle w:val="phlistordereda"/>
      </w:pPr>
      <w:r w:rsidRPr="00A80107">
        <w:t>заполните поля:</w:t>
      </w:r>
    </w:p>
    <w:p w14:paraId="2B646E2C" w14:textId="77777777" w:rsidR="00D509A0" w:rsidRPr="00A80107" w:rsidRDefault="00D509A0" w:rsidP="00CB3765">
      <w:pPr>
        <w:pStyle w:val="phlistitemized1"/>
      </w:pPr>
      <w:r w:rsidRPr="00A80107">
        <w:t>«Код» – укажите код оценки;</w:t>
      </w:r>
    </w:p>
    <w:p w14:paraId="46E36414" w14:textId="77777777" w:rsidR="00D509A0" w:rsidRPr="00A80107" w:rsidRDefault="00D509A0" w:rsidP="00CB3765">
      <w:pPr>
        <w:pStyle w:val="phlistitemized1"/>
      </w:pPr>
      <w:r w:rsidRPr="00A80107">
        <w:t>«Наименование» – укажите наименование оценки;</w:t>
      </w:r>
    </w:p>
    <w:p w14:paraId="1C8321CB" w14:textId="77777777" w:rsidR="00D509A0" w:rsidRPr="00A80107" w:rsidRDefault="00D509A0" w:rsidP="00CB3765">
      <w:pPr>
        <w:pStyle w:val="phlistitemized1"/>
      </w:pPr>
      <w:r w:rsidRPr="00A80107">
        <w:t>«Вид значений» – укажите вид значений «Список» или «Интервал»</w:t>
      </w:r>
      <w:r w:rsidR="00671F5D" w:rsidRPr="00A80107">
        <w:t>:</w:t>
      </w:r>
    </w:p>
    <w:p w14:paraId="6DB42A02" w14:textId="77777777" w:rsidR="0096695D" w:rsidRPr="00A1067E" w:rsidRDefault="0096695D" w:rsidP="00C95DF9">
      <w:pPr>
        <w:pStyle w:val="phlistitemized2"/>
      </w:pPr>
      <w:r w:rsidRPr="00A1067E">
        <w:t>для вида значений «Список» оценки будут перечисляться (например, пятибалльная шкала). Для нее в Систем</w:t>
      </w:r>
      <w:r w:rsidR="00671F5D" w:rsidRPr="00A1067E">
        <w:t>е укажите вес оценки и значение;</w:t>
      </w:r>
    </w:p>
    <w:p w14:paraId="33BC7096" w14:textId="77777777" w:rsidR="0096695D" w:rsidRPr="00A80107" w:rsidRDefault="0096695D" w:rsidP="00C95DF9">
      <w:pPr>
        <w:pStyle w:val="phlistitemized2"/>
      </w:pPr>
      <w:r w:rsidRPr="00600033">
        <w:t>для вида значений «Интервал» оценки не указываются в явном виде. При редактировании</w:t>
      </w:r>
      <w:r w:rsidRPr="00A80107">
        <w:t xml:space="preserve"> данной шкалы укажите интервал и вес диапазона (например, стобалльная шкала).</w:t>
      </w:r>
    </w:p>
    <w:p w14:paraId="5F37E6A8" w14:textId="77777777" w:rsidR="00D509A0" w:rsidRPr="00A80107" w:rsidRDefault="005A49B8" w:rsidP="00C95DF9">
      <w:pPr>
        <w:pStyle w:val="phlistordereda"/>
      </w:pPr>
      <w:r w:rsidRPr="00A80107">
        <w:t>нажмите на кнопку</w:t>
      </w:r>
      <w:r w:rsidR="00C94D7F" w:rsidRPr="00A80107">
        <w:t xml:space="preserve"> «Сохранить»</w:t>
      </w:r>
      <w:r w:rsidR="00D509A0" w:rsidRPr="00A80107">
        <w:t>;</w:t>
      </w:r>
    </w:p>
    <w:p w14:paraId="7E98B5C3" w14:textId="77777777" w:rsidR="0096695D" w:rsidRPr="00A80107" w:rsidRDefault="00D509A0" w:rsidP="00C95DF9">
      <w:pPr>
        <w:pStyle w:val="phlistordereda"/>
      </w:pPr>
      <w:r w:rsidRPr="00A80107">
        <w:t>з</w:t>
      </w:r>
      <w:r w:rsidR="0096695D" w:rsidRPr="00A80107">
        <w:t>аполните перечень оценок, которые будут проставляться в данной системе оценивания</w:t>
      </w:r>
      <w:r w:rsidRPr="00A80107">
        <w:t xml:space="preserve">: выделите запись в справочнике и </w:t>
      </w:r>
      <w:r w:rsidR="005A49B8" w:rsidRPr="00A80107">
        <w:t>нажмите на кнопку</w:t>
      </w:r>
      <w:r w:rsidRPr="00A80107">
        <w:t xml:space="preserve"> «Изменить»</w:t>
      </w:r>
      <w:r w:rsidR="0096695D" w:rsidRPr="00A80107">
        <w:t>.</w:t>
      </w:r>
    </w:p>
    <w:p w14:paraId="4381E7E9" w14:textId="1C2BB1C9" w:rsidR="0096695D" w:rsidRPr="00A80107" w:rsidRDefault="0096695D" w:rsidP="00C95DF9">
      <w:pPr>
        <w:pStyle w:val="phnormal"/>
      </w:pPr>
      <w:r w:rsidRPr="00A1067E">
        <w:t>Для</w:t>
      </w:r>
      <w:r w:rsidRPr="00A80107">
        <w:t xml:space="preserve"> оценок с видом значений «Список» откроется окно (</w:t>
      </w:r>
      <w:r w:rsidRPr="00A80107">
        <w:fldChar w:fldCharType="begin"/>
      </w:r>
      <w:r w:rsidRPr="00A80107">
        <w:instrText xml:space="preserve"> REF _Ref366508591 \h  \* MERGEFORMAT </w:instrText>
      </w:r>
      <w:r w:rsidRPr="00A80107">
        <w:fldChar w:fldCharType="separate"/>
      </w:r>
      <w:r w:rsidR="006D6F2A">
        <w:t>Рисунок 42</w:t>
      </w:r>
      <w:r w:rsidRPr="00A80107">
        <w:fldChar w:fldCharType="end"/>
      </w:r>
      <w:r w:rsidR="00F55BB1" w:rsidRPr="00A80107">
        <w:t>).</w:t>
      </w:r>
    </w:p>
    <w:p w14:paraId="69AAA90A" w14:textId="77777777" w:rsidR="0096695D" w:rsidRPr="00A80107" w:rsidRDefault="00FA6269" w:rsidP="0096695D">
      <w:pPr>
        <w:pStyle w:val="phfigure"/>
        <w:rPr>
          <w:rFonts w:cs="Arial"/>
        </w:rPr>
      </w:pPr>
      <w:r w:rsidRPr="00A80107">
        <w:rPr>
          <w:rFonts w:cs="Arial"/>
          <w:noProof/>
        </w:rPr>
        <w:lastRenderedPageBreak/>
        <w:drawing>
          <wp:inline distT="0" distB="0" distL="0" distR="0" wp14:anchorId="185948E4" wp14:editId="344E221A">
            <wp:extent cx="4057650" cy="4762500"/>
            <wp:effectExtent l="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7650" cy="4762500"/>
                    </a:xfrm>
                    <a:prstGeom prst="rect">
                      <a:avLst/>
                    </a:prstGeom>
                    <a:noFill/>
                    <a:ln>
                      <a:noFill/>
                    </a:ln>
                  </pic:spPr>
                </pic:pic>
              </a:graphicData>
            </a:graphic>
          </wp:inline>
        </w:drawing>
      </w:r>
    </w:p>
    <w:p w14:paraId="5323C4D7" w14:textId="7265C0E8" w:rsidR="0096695D" w:rsidRPr="00A80107" w:rsidRDefault="00E43B67" w:rsidP="0096695D">
      <w:pPr>
        <w:pStyle w:val="phfiguretitle"/>
      </w:pPr>
      <w:bookmarkStart w:id="245" w:name="_Ref366508591"/>
      <w:r>
        <w:t>Р</w:t>
      </w:r>
      <w:r w:rsidR="003A5B19">
        <w:t>исунок </w:t>
      </w:r>
      <w:r w:rsidR="00037DD6">
        <w:fldChar w:fldCharType="begin"/>
      </w:r>
      <w:r w:rsidR="00037DD6">
        <w:instrText xml:space="preserve"> SEQ Рисунок \* ARABIC </w:instrText>
      </w:r>
      <w:r w:rsidR="00037DD6">
        <w:fldChar w:fldCharType="separate"/>
      </w:r>
      <w:r w:rsidR="006D6F2A">
        <w:rPr>
          <w:noProof/>
        </w:rPr>
        <w:t>42</w:t>
      </w:r>
      <w:r w:rsidR="00037DD6">
        <w:rPr>
          <w:noProof/>
        </w:rPr>
        <w:fldChar w:fldCharType="end"/>
      </w:r>
      <w:bookmarkEnd w:id="245"/>
      <w:r w:rsidR="0096695D" w:rsidRPr="00A80107">
        <w:t xml:space="preserve"> – Виды оценок: значения «Список» – редактирование</w:t>
      </w:r>
    </w:p>
    <w:p w14:paraId="1E434EA3" w14:textId="77777777" w:rsidR="0096695D" w:rsidRPr="00A80107" w:rsidRDefault="0096695D" w:rsidP="0096695D">
      <w:pPr>
        <w:pStyle w:val="phnormal"/>
        <w:rPr>
          <w:rFonts w:cs="Arial"/>
        </w:rPr>
      </w:pPr>
      <w:r w:rsidRPr="00A80107">
        <w:rPr>
          <w:rFonts w:cs="Arial"/>
        </w:rPr>
        <w:t>В полях «Наименование» и «Код» указываются значения, введенные при создании вида оценок.</w:t>
      </w:r>
    </w:p>
    <w:p w14:paraId="172C9796" w14:textId="50BE61CF" w:rsidR="0096695D" w:rsidRPr="00A80107" w:rsidRDefault="0096695D" w:rsidP="0096695D">
      <w:pPr>
        <w:pStyle w:val="phnormal"/>
        <w:rPr>
          <w:rFonts w:cs="Arial"/>
          <w:lang w:eastAsia="en-US"/>
        </w:rPr>
      </w:pPr>
      <w:r w:rsidRPr="00A80107">
        <w:rPr>
          <w:rFonts w:cs="Arial"/>
        </w:rPr>
        <w:t>В таблице веса оценок (</w:t>
      </w:r>
      <w:r w:rsidRPr="00A80107">
        <w:rPr>
          <w:rFonts w:cs="Arial"/>
        </w:rPr>
        <w:fldChar w:fldCharType="begin"/>
      </w:r>
      <w:r w:rsidRPr="00A80107">
        <w:rPr>
          <w:rFonts w:cs="Arial"/>
        </w:rPr>
        <w:instrText xml:space="preserve"> REF _Ref366508591 \h  \* MERGEFORMAT </w:instrText>
      </w:r>
      <w:r w:rsidRPr="00A80107">
        <w:rPr>
          <w:rFonts w:cs="Arial"/>
        </w:rPr>
      </w:r>
      <w:r w:rsidRPr="00A80107">
        <w:rPr>
          <w:rFonts w:cs="Arial"/>
        </w:rPr>
        <w:fldChar w:fldCharType="separate"/>
      </w:r>
      <w:r w:rsidR="006D6F2A" w:rsidRPr="006D6F2A">
        <w:rPr>
          <w:rFonts w:cs="Arial"/>
        </w:rPr>
        <w:t>Рисунок 42</w:t>
      </w:r>
      <w:r w:rsidRPr="00A80107">
        <w:rPr>
          <w:rFonts w:cs="Arial"/>
        </w:rPr>
        <w:fldChar w:fldCharType="end"/>
      </w:r>
      <w:r w:rsidRPr="00A80107">
        <w:rPr>
          <w:rFonts w:cs="Arial"/>
        </w:rPr>
        <w:t xml:space="preserve">) задаются вес оценки и ее значение. </w:t>
      </w:r>
      <w:r w:rsidR="006713B8">
        <w:rPr>
          <w:rFonts w:cs="Arial"/>
        </w:rPr>
        <w:t>Вес оценки может быть в диапазоне от 0 до 5.</w:t>
      </w:r>
      <w:r w:rsidR="006713B8" w:rsidRPr="00F54DBC">
        <w:rPr>
          <w:rFonts w:cs="Arial"/>
        </w:rPr>
        <w:t xml:space="preserve"> </w:t>
      </w:r>
      <w:r w:rsidRPr="00A80107">
        <w:rPr>
          <w:rFonts w:cs="Arial"/>
        </w:rPr>
        <w:t>Нажмите кнопку «Добавить», откроется окно (</w:t>
      </w:r>
      <w:r w:rsidRPr="00A80107">
        <w:rPr>
          <w:rFonts w:cs="Arial"/>
        </w:rPr>
        <w:fldChar w:fldCharType="begin"/>
      </w:r>
      <w:r w:rsidRPr="00A80107">
        <w:rPr>
          <w:rFonts w:cs="Arial"/>
        </w:rPr>
        <w:instrText xml:space="preserve"> REF _Ref366508053 \h  \* MERGEFORMAT </w:instrText>
      </w:r>
      <w:r w:rsidRPr="00A80107">
        <w:rPr>
          <w:rFonts w:cs="Arial"/>
        </w:rPr>
      </w:r>
      <w:r w:rsidRPr="00A80107">
        <w:rPr>
          <w:rFonts w:cs="Arial"/>
        </w:rPr>
        <w:fldChar w:fldCharType="separate"/>
      </w:r>
      <w:r w:rsidR="006D6F2A" w:rsidRPr="006D6F2A">
        <w:rPr>
          <w:rFonts w:cs="Arial"/>
        </w:rPr>
        <w:t>Рисунок 43</w:t>
      </w:r>
      <w:r w:rsidRPr="00A80107">
        <w:rPr>
          <w:rFonts w:cs="Arial"/>
        </w:rPr>
        <w:fldChar w:fldCharType="end"/>
      </w:r>
      <w:r w:rsidRPr="00A80107">
        <w:rPr>
          <w:rFonts w:cs="Arial"/>
        </w:rPr>
        <w:t>). В поле «Вес оценки» Системой указано «6». В поле «Значение» указано «?», введите значение в это поле с клавиатуры. Нажмите кнопку «Сохранить».</w:t>
      </w:r>
    </w:p>
    <w:p w14:paraId="24C01D33" w14:textId="5BA6BBB9" w:rsidR="0096695D" w:rsidRPr="00A80107" w:rsidRDefault="007612E7" w:rsidP="0096695D">
      <w:pPr>
        <w:pStyle w:val="phfigure"/>
        <w:rPr>
          <w:rFonts w:cs="Arial"/>
        </w:rPr>
      </w:pPr>
      <w:r>
        <w:rPr>
          <w:noProof/>
        </w:rPr>
        <w:drawing>
          <wp:inline distT="0" distB="0" distL="0" distR="0" wp14:anchorId="53663FB4" wp14:editId="3F4D08C6">
            <wp:extent cx="1912620" cy="14401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12620" cy="1440180"/>
                    </a:xfrm>
                    <a:prstGeom prst="rect">
                      <a:avLst/>
                    </a:prstGeom>
                  </pic:spPr>
                </pic:pic>
              </a:graphicData>
            </a:graphic>
          </wp:inline>
        </w:drawing>
      </w:r>
    </w:p>
    <w:p w14:paraId="792D00D8" w14:textId="5EB9C578" w:rsidR="0096695D" w:rsidRPr="00A80107" w:rsidRDefault="00E43B67" w:rsidP="0096695D">
      <w:pPr>
        <w:pStyle w:val="phfiguretitle"/>
      </w:pPr>
      <w:bookmarkStart w:id="246" w:name="_Ref366508053"/>
      <w:r>
        <w:t>Р</w:t>
      </w:r>
      <w:r w:rsidR="003A5B19">
        <w:t>исунок </w:t>
      </w:r>
      <w:r w:rsidR="00037DD6">
        <w:fldChar w:fldCharType="begin"/>
      </w:r>
      <w:r w:rsidR="00037DD6">
        <w:instrText xml:space="preserve"> SEQ Рисунок \* ARABIC </w:instrText>
      </w:r>
      <w:r w:rsidR="00037DD6">
        <w:fldChar w:fldCharType="separate"/>
      </w:r>
      <w:r w:rsidR="006D6F2A">
        <w:rPr>
          <w:noProof/>
        </w:rPr>
        <w:t>43</w:t>
      </w:r>
      <w:r w:rsidR="00037DD6">
        <w:rPr>
          <w:noProof/>
        </w:rPr>
        <w:fldChar w:fldCharType="end"/>
      </w:r>
      <w:bookmarkEnd w:id="246"/>
      <w:r w:rsidR="0096695D" w:rsidRPr="00A80107">
        <w:t xml:space="preserve"> – Виды оценок: значения «Список»</w:t>
      </w:r>
    </w:p>
    <w:p w14:paraId="4E865E12" w14:textId="77777777" w:rsidR="0096695D" w:rsidRPr="00A80107" w:rsidRDefault="00F55BB1" w:rsidP="00C95DF9">
      <w:pPr>
        <w:pStyle w:val="phlistitemizedtitle"/>
      </w:pPr>
      <w:r w:rsidRPr="00A80107">
        <w:lastRenderedPageBreak/>
        <w:t>При установке «флажка» в поле «Спецсимвол»</w:t>
      </w:r>
      <w:r w:rsidR="0096695D" w:rsidRPr="00A80107">
        <w:t xml:space="preserve"> при дальнейшей</w:t>
      </w:r>
      <w:r w:rsidRPr="00A80107">
        <w:t xml:space="preserve"> </w:t>
      </w:r>
      <w:r w:rsidR="00F42138" w:rsidRPr="00A80107">
        <w:t xml:space="preserve">простановке </w:t>
      </w:r>
      <w:r w:rsidRPr="00A80107">
        <w:t xml:space="preserve">этой оценки </w:t>
      </w:r>
      <w:r w:rsidR="0096695D" w:rsidRPr="00A80107">
        <w:t>в классном журнале, данная оценка не будет учитываться:</w:t>
      </w:r>
    </w:p>
    <w:p w14:paraId="13D3BF45" w14:textId="77777777" w:rsidR="0096695D" w:rsidRPr="00A80107" w:rsidRDefault="0096695D" w:rsidP="00CB3765">
      <w:pPr>
        <w:pStyle w:val="phlistitemized1"/>
      </w:pPr>
      <w:r w:rsidRPr="00A80107">
        <w:t xml:space="preserve">при подсчете </w:t>
      </w:r>
      <w:r w:rsidRPr="00CB3765">
        <w:t>среднего</w:t>
      </w:r>
      <w:r w:rsidRPr="00A80107">
        <w:t xml:space="preserve"> балла</w:t>
      </w:r>
      <w:r w:rsidR="001202ED" w:rsidRPr="00A80107">
        <w:t>;</w:t>
      </w:r>
    </w:p>
    <w:p w14:paraId="3D5D6EAB" w14:textId="77777777" w:rsidR="0096695D" w:rsidRPr="00A80107" w:rsidRDefault="0096695D" w:rsidP="00CB3765">
      <w:pPr>
        <w:pStyle w:val="phlistitemized1"/>
      </w:pPr>
      <w:r w:rsidRPr="00A80107">
        <w:t>в отчетах;</w:t>
      </w:r>
    </w:p>
    <w:p w14:paraId="446B5D3A" w14:textId="77777777" w:rsidR="0096695D" w:rsidRPr="00A80107" w:rsidRDefault="0096695D" w:rsidP="00CB3765">
      <w:pPr>
        <w:pStyle w:val="phlistitemized1"/>
      </w:pPr>
      <w:r w:rsidRPr="00A80107">
        <w:t>в справке об успеваемости ученика в столбце «Средний балл по предмету».</w:t>
      </w:r>
    </w:p>
    <w:p w14:paraId="17EA4CFC" w14:textId="77777777" w:rsidR="00C50D7B" w:rsidRDefault="007F2FD8" w:rsidP="00874CF5">
      <w:pPr>
        <w:pStyle w:val="phnormal"/>
        <w:rPr>
          <w:b/>
          <w:bCs/>
        </w:rPr>
      </w:pPr>
      <w:r>
        <w:rPr>
          <w:b/>
          <w:bCs/>
        </w:rPr>
        <w:t>Примечани</w:t>
      </w:r>
      <w:r w:rsidR="00C50D7B">
        <w:rPr>
          <w:b/>
          <w:bCs/>
        </w:rPr>
        <w:t>я</w:t>
      </w:r>
    </w:p>
    <w:p w14:paraId="059EAA5C" w14:textId="1740B5F5" w:rsidR="0096695D" w:rsidRPr="00A80107" w:rsidRDefault="00C50D7B" w:rsidP="00C50D7B">
      <w:pPr>
        <w:pStyle w:val="phnormal"/>
      </w:pPr>
      <w:r>
        <w:rPr>
          <w:bCs/>
        </w:rPr>
        <w:t>1 </w:t>
      </w:r>
      <w:r w:rsidR="001202ED" w:rsidRPr="00A80107">
        <w:t xml:space="preserve">В </w:t>
      </w:r>
      <w:r w:rsidR="00ED1824" w:rsidRPr="00A80107">
        <w:t>столбце</w:t>
      </w:r>
      <w:r w:rsidR="0096695D" w:rsidRPr="00A80107">
        <w:t xml:space="preserve"> итоговых оценок разрешено проставление данного типа отметки</w:t>
      </w:r>
      <w:r w:rsidR="00F42138" w:rsidRPr="00A80107">
        <w:t>,</w:t>
      </w:r>
      <w:r w:rsidR="0096695D" w:rsidRPr="00A80107">
        <w:t xml:space="preserve"> и данные отметки сохраняются в Системе</w:t>
      </w:r>
      <w:r w:rsidR="001202ED" w:rsidRPr="00A80107">
        <w:t>.</w:t>
      </w:r>
    </w:p>
    <w:p w14:paraId="32FA48B7" w14:textId="503C3FA3" w:rsidR="0096695D" w:rsidRPr="00483992" w:rsidRDefault="00C50D7B" w:rsidP="00C50D7B">
      <w:pPr>
        <w:pStyle w:val="phnormal"/>
      </w:pPr>
      <w:r>
        <w:t>2 </w:t>
      </w:r>
      <w:r w:rsidR="001202ED" w:rsidRPr="00483992">
        <w:t xml:space="preserve">При </w:t>
      </w:r>
      <w:r w:rsidR="0096695D" w:rsidRPr="00483992">
        <w:t xml:space="preserve">сдаче журнала в архив отметки с включенным параметром «Спецсимвол» в </w:t>
      </w:r>
      <w:r w:rsidR="00ED1824" w:rsidRPr="00483992">
        <w:t>столбцах</w:t>
      </w:r>
      <w:r w:rsidR="0096695D" w:rsidRPr="00483992">
        <w:t xml:space="preserve"> итоговых оценок рассматрива</w:t>
      </w:r>
      <w:r w:rsidR="00F55BB1" w:rsidRPr="00483992">
        <w:t>ют</w:t>
      </w:r>
      <w:r w:rsidR="0096695D" w:rsidRPr="00483992">
        <w:t>ся как выведенные оценки за подпериод/</w:t>
      </w:r>
      <w:r>
        <w:t xml:space="preserve"> </w:t>
      </w:r>
      <w:r w:rsidR="0096695D" w:rsidRPr="00483992">
        <w:t>период</w:t>
      </w:r>
      <w:r>
        <w:t>.</w:t>
      </w:r>
    </w:p>
    <w:p w14:paraId="46C45E49" w14:textId="3B9EC67D" w:rsidR="0096695D" w:rsidRPr="00483992" w:rsidRDefault="00007E57" w:rsidP="00007E57">
      <w:pPr>
        <w:pStyle w:val="phnormal"/>
      </w:pPr>
      <w:r>
        <w:t>3 </w:t>
      </w:r>
      <w:r w:rsidR="001202ED" w:rsidRPr="00483992">
        <w:t xml:space="preserve">При </w:t>
      </w:r>
      <w:r w:rsidR="0096695D" w:rsidRPr="00483992">
        <w:t xml:space="preserve">выборе в окне редактирования оценки </w:t>
      </w:r>
      <w:r w:rsidR="00F55BB1" w:rsidRPr="00483992">
        <w:t>или</w:t>
      </w:r>
      <w:r w:rsidR="0096695D" w:rsidRPr="00483992">
        <w:t xml:space="preserve"> при простановке вручную оценки с включенным параметром «Спецсимвол» и попытке проставить суффикс Система выведет подсказку: «Данная оценка является спецсимволом» и проигнорирует с</w:t>
      </w:r>
      <w:r w:rsidR="007D4E88" w:rsidRPr="00483992">
        <w:t>имвол</w:t>
      </w:r>
      <w:r w:rsidR="0096695D" w:rsidRPr="00483992">
        <w:t xml:space="preserve"> – т.е. не допускается ситуация простановки в журнале таких оценок как «Осв.+» или «н/а-»</w:t>
      </w:r>
      <w:r>
        <w:t>.</w:t>
      </w:r>
    </w:p>
    <w:p w14:paraId="7661ED22" w14:textId="77777777" w:rsidR="0096695D" w:rsidRPr="00A80107" w:rsidRDefault="00874CF5" w:rsidP="00874CF5">
      <w:pPr>
        <w:pStyle w:val="phnormal"/>
        <w:rPr>
          <w:rFonts w:cs="Arial"/>
        </w:rPr>
      </w:pPr>
      <w:r w:rsidRPr="00A80107">
        <w:rPr>
          <w:rFonts w:cs="Arial"/>
        </w:rPr>
        <w:t xml:space="preserve">4 </w:t>
      </w:r>
      <w:r w:rsidR="001202ED" w:rsidRPr="00A80107">
        <w:rPr>
          <w:rFonts w:cs="Arial"/>
        </w:rPr>
        <w:t xml:space="preserve">Оценки </w:t>
      </w:r>
      <w:r w:rsidR="0096695D" w:rsidRPr="00A80107">
        <w:rPr>
          <w:rFonts w:cs="Arial"/>
        </w:rPr>
        <w:t>с включенным параметром «Спецсимвол» передаются в мобильное приложение «Мой дневник» и в мобильное приложение «Мой журнал».</w:t>
      </w:r>
    </w:p>
    <w:p w14:paraId="25D330A8" w14:textId="0E1D28A4" w:rsidR="0096695D" w:rsidRPr="00A80107" w:rsidRDefault="0096695D" w:rsidP="0096695D">
      <w:pPr>
        <w:pStyle w:val="phnormal"/>
        <w:rPr>
          <w:rFonts w:cs="Arial"/>
        </w:rPr>
      </w:pPr>
      <w:r w:rsidRPr="00A80107">
        <w:rPr>
          <w:rFonts w:cs="Arial"/>
        </w:rPr>
        <w:t xml:space="preserve">Чтобы создать вес оценки «2», снова </w:t>
      </w:r>
      <w:r w:rsidR="005A49B8" w:rsidRPr="00A80107">
        <w:rPr>
          <w:rFonts w:cs="Arial"/>
        </w:rPr>
        <w:t>нажмите на кнопку</w:t>
      </w:r>
      <w:r w:rsidRPr="00A80107">
        <w:rPr>
          <w:rFonts w:cs="Arial"/>
        </w:rPr>
        <w:t xml:space="preserve"> «Добавить», откроется окно, аналогичное окну «Виды оценок: значения «Список</w:t>
      </w:r>
      <w:r w:rsidR="003100C7">
        <w:rPr>
          <w:rFonts w:cs="Arial"/>
        </w:rPr>
        <w:t>»</w:t>
      </w:r>
      <w:r w:rsidRPr="00A80107">
        <w:rPr>
          <w:rFonts w:cs="Arial"/>
        </w:rPr>
        <w:t xml:space="preserve"> (</w:t>
      </w:r>
      <w:r w:rsidRPr="00A80107">
        <w:rPr>
          <w:rFonts w:cs="Arial"/>
        </w:rPr>
        <w:fldChar w:fldCharType="begin"/>
      </w:r>
      <w:r w:rsidRPr="00A80107">
        <w:rPr>
          <w:rFonts w:cs="Arial"/>
        </w:rPr>
        <w:instrText xml:space="preserve"> REF _Ref366508053 \h  \* MERGEFORMAT </w:instrText>
      </w:r>
      <w:r w:rsidRPr="00A80107">
        <w:rPr>
          <w:rFonts w:cs="Arial"/>
        </w:rPr>
      </w:r>
      <w:r w:rsidRPr="00A80107">
        <w:rPr>
          <w:rFonts w:cs="Arial"/>
        </w:rPr>
        <w:fldChar w:fldCharType="separate"/>
      </w:r>
      <w:r w:rsidR="006D6F2A" w:rsidRPr="006D6F2A">
        <w:rPr>
          <w:rFonts w:cs="Arial"/>
        </w:rPr>
        <w:t>Рисунок 43</w:t>
      </w:r>
      <w:r w:rsidRPr="00A80107">
        <w:rPr>
          <w:rFonts w:cs="Arial"/>
        </w:rPr>
        <w:fldChar w:fldCharType="end"/>
      </w:r>
      <w:r w:rsidRPr="00A80107">
        <w:rPr>
          <w:rFonts w:cs="Arial"/>
        </w:rPr>
        <w:t xml:space="preserve">), но в поле «Вес оценки», Система автоматически укажет </w:t>
      </w:r>
      <w:r w:rsidR="00F55BB1" w:rsidRPr="00A80107">
        <w:rPr>
          <w:rFonts w:cs="Arial"/>
        </w:rPr>
        <w:t xml:space="preserve">значение </w:t>
      </w:r>
      <w:r w:rsidRPr="00A80107">
        <w:rPr>
          <w:rFonts w:cs="Arial"/>
        </w:rPr>
        <w:t>«2». Выполните аналогичные действия для построения полного списка видов оценок со значением «Список».</w:t>
      </w:r>
    </w:p>
    <w:p w14:paraId="31FE67E3" w14:textId="5307C3F6" w:rsidR="0096695D" w:rsidRPr="00A80107" w:rsidRDefault="0096695D" w:rsidP="0096695D">
      <w:pPr>
        <w:pStyle w:val="phnormal"/>
        <w:rPr>
          <w:rFonts w:cs="Arial"/>
        </w:rPr>
      </w:pPr>
      <w:bookmarkStart w:id="247" w:name="суффикс"/>
      <w:r w:rsidRPr="00A80107">
        <w:rPr>
          <w:rFonts w:cs="Arial"/>
        </w:rPr>
        <w:t>В таблице веса шага</w:t>
      </w:r>
      <w:bookmarkEnd w:id="247"/>
      <w:r w:rsidRPr="00A80107">
        <w:rPr>
          <w:rFonts w:cs="Arial"/>
        </w:rPr>
        <w:t xml:space="preserve"> (</w:t>
      </w:r>
      <w:r w:rsidRPr="00A80107">
        <w:rPr>
          <w:rFonts w:cs="Arial"/>
        </w:rPr>
        <w:fldChar w:fldCharType="begin"/>
      </w:r>
      <w:r w:rsidRPr="00A80107">
        <w:rPr>
          <w:rFonts w:cs="Arial"/>
        </w:rPr>
        <w:instrText xml:space="preserve"> REF _Ref366508591 \h  \* MERGEFORMAT </w:instrText>
      </w:r>
      <w:r w:rsidRPr="00A80107">
        <w:rPr>
          <w:rFonts w:cs="Arial"/>
        </w:rPr>
      </w:r>
      <w:r w:rsidRPr="00A80107">
        <w:rPr>
          <w:rFonts w:cs="Arial"/>
        </w:rPr>
        <w:fldChar w:fldCharType="separate"/>
      </w:r>
      <w:r w:rsidR="006D6F2A" w:rsidRPr="006D6F2A">
        <w:rPr>
          <w:rFonts w:cs="Arial"/>
        </w:rPr>
        <w:t>Рисунок 42</w:t>
      </w:r>
      <w:r w:rsidRPr="00A80107">
        <w:rPr>
          <w:rFonts w:cs="Arial"/>
        </w:rPr>
        <w:fldChar w:fldCharType="end"/>
      </w:r>
      <w:r w:rsidRPr="00A80107">
        <w:rPr>
          <w:rFonts w:cs="Arial"/>
        </w:rPr>
        <w:t>) задается шаг веса оценки и суффикс. Нажмите кнопку «Добавить», откроется окно (</w:t>
      </w:r>
      <w:r w:rsidRPr="00A80107">
        <w:rPr>
          <w:rFonts w:cs="Arial"/>
        </w:rPr>
        <w:fldChar w:fldCharType="begin"/>
      </w:r>
      <w:r w:rsidRPr="00A80107">
        <w:rPr>
          <w:rFonts w:cs="Arial"/>
        </w:rPr>
        <w:instrText xml:space="preserve"> REF _Ref366510552 \h  \* MERGEFORMAT </w:instrText>
      </w:r>
      <w:r w:rsidRPr="00A80107">
        <w:rPr>
          <w:rFonts w:cs="Arial"/>
        </w:rPr>
      </w:r>
      <w:r w:rsidRPr="00A80107">
        <w:rPr>
          <w:rFonts w:cs="Arial"/>
        </w:rPr>
        <w:fldChar w:fldCharType="separate"/>
      </w:r>
      <w:r w:rsidR="006D6F2A" w:rsidRPr="006D6F2A">
        <w:rPr>
          <w:rFonts w:cs="Arial"/>
        </w:rPr>
        <w:t>Рисунок 44</w:t>
      </w:r>
      <w:r w:rsidRPr="00A80107">
        <w:rPr>
          <w:rFonts w:cs="Arial"/>
        </w:rPr>
        <w:fldChar w:fldCharType="end"/>
      </w:r>
      <w:r w:rsidRPr="00A80107">
        <w:rPr>
          <w:rFonts w:cs="Arial"/>
        </w:rPr>
        <w:t>).</w:t>
      </w:r>
    </w:p>
    <w:p w14:paraId="07E4348D" w14:textId="770A7B99" w:rsidR="0096695D" w:rsidRPr="00A80107" w:rsidRDefault="0096695D" w:rsidP="008C7E15">
      <w:pPr>
        <w:pStyle w:val="phnormal"/>
        <w:rPr>
          <w:rFonts w:cs="Arial"/>
        </w:rPr>
      </w:pPr>
      <w:r w:rsidRPr="00A80107">
        <w:rPr>
          <w:rFonts w:cs="Arial"/>
          <w:b/>
        </w:rPr>
        <w:t>Примечание</w:t>
      </w:r>
      <w:r w:rsidRPr="00A80107">
        <w:rPr>
          <w:rFonts w:cs="Arial"/>
        </w:rPr>
        <w:t xml:space="preserve"> – Система позволяет добавл</w:t>
      </w:r>
      <w:r w:rsidR="00C97CB7" w:rsidRPr="00A80107">
        <w:rPr>
          <w:rFonts w:cs="Arial"/>
        </w:rPr>
        <w:t>ять к оценке суффиксы, например,</w:t>
      </w:r>
      <w:r w:rsidRPr="00A80107">
        <w:rPr>
          <w:rFonts w:cs="Arial"/>
        </w:rPr>
        <w:t xml:space="preserve"> «+» и «-</w:t>
      </w:r>
      <w:r w:rsidR="005633C9" w:rsidRPr="00A80107">
        <w:rPr>
          <w:rFonts w:cs="Arial"/>
        </w:rPr>
        <w:t xml:space="preserve">», </w:t>
      </w:r>
      <w:r w:rsidRPr="00A80107">
        <w:rPr>
          <w:rFonts w:cs="Arial"/>
        </w:rPr>
        <w:t xml:space="preserve">с указанием веса данного суффикса (например, для «+» указать значение </w:t>
      </w:r>
      <w:r w:rsidR="005633C9" w:rsidRPr="00A80107">
        <w:rPr>
          <w:rFonts w:cs="Arial"/>
        </w:rPr>
        <w:t>«</w:t>
      </w:r>
      <w:r w:rsidRPr="00A80107">
        <w:rPr>
          <w:rFonts w:cs="Arial"/>
        </w:rPr>
        <w:t>0,45</w:t>
      </w:r>
      <w:r w:rsidR="005633C9" w:rsidRPr="00A80107">
        <w:rPr>
          <w:rFonts w:cs="Arial"/>
        </w:rPr>
        <w:t>»</w:t>
      </w:r>
      <w:r w:rsidRPr="00A80107">
        <w:rPr>
          <w:rFonts w:cs="Arial"/>
        </w:rPr>
        <w:t xml:space="preserve">, а для значения «-» указать значение </w:t>
      </w:r>
      <w:r w:rsidR="005633C9" w:rsidRPr="00A80107">
        <w:rPr>
          <w:rFonts w:cs="Arial"/>
        </w:rPr>
        <w:t>«</w:t>
      </w:r>
      <w:r w:rsidRPr="00A80107">
        <w:rPr>
          <w:rFonts w:cs="Arial"/>
        </w:rPr>
        <w:t>-0,5</w:t>
      </w:r>
      <w:r w:rsidR="005633C9" w:rsidRPr="00A80107">
        <w:rPr>
          <w:rFonts w:cs="Arial"/>
        </w:rPr>
        <w:t>»</w:t>
      </w:r>
      <w:r w:rsidRPr="00A80107">
        <w:rPr>
          <w:rFonts w:cs="Arial"/>
        </w:rPr>
        <w:t>).</w:t>
      </w:r>
    </w:p>
    <w:p w14:paraId="58C0CAD4" w14:textId="77777777" w:rsidR="0096695D" w:rsidRPr="00A80107" w:rsidRDefault="00FA6269" w:rsidP="0096695D">
      <w:pPr>
        <w:pStyle w:val="phfigure"/>
        <w:rPr>
          <w:rFonts w:cs="Arial"/>
        </w:rPr>
      </w:pPr>
      <w:r w:rsidRPr="00A80107">
        <w:rPr>
          <w:rFonts w:cs="Arial"/>
          <w:noProof/>
        </w:rPr>
        <w:drawing>
          <wp:inline distT="0" distB="0" distL="0" distR="0" wp14:anchorId="72828659" wp14:editId="1468F447">
            <wp:extent cx="1905000" cy="12382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14:paraId="77321D66" w14:textId="10E8C89C" w:rsidR="0096695D" w:rsidRPr="00A80107" w:rsidRDefault="00E43B67" w:rsidP="0096695D">
      <w:pPr>
        <w:pStyle w:val="phfiguretitle"/>
      </w:pPr>
      <w:bookmarkStart w:id="248" w:name="_Ref366510552"/>
      <w:r>
        <w:t>Р</w:t>
      </w:r>
      <w:r w:rsidR="003A5B19">
        <w:t>исунок </w:t>
      </w:r>
      <w:r w:rsidR="00037DD6">
        <w:fldChar w:fldCharType="begin"/>
      </w:r>
      <w:r w:rsidR="00037DD6">
        <w:instrText xml:space="preserve"> SEQ Рисунок \* ARABIC </w:instrText>
      </w:r>
      <w:r w:rsidR="00037DD6">
        <w:fldChar w:fldCharType="separate"/>
      </w:r>
      <w:r w:rsidR="006D6F2A">
        <w:rPr>
          <w:noProof/>
        </w:rPr>
        <w:t>44</w:t>
      </w:r>
      <w:r w:rsidR="00037DD6">
        <w:rPr>
          <w:noProof/>
        </w:rPr>
        <w:fldChar w:fldCharType="end"/>
      </w:r>
      <w:bookmarkEnd w:id="248"/>
      <w:r w:rsidR="0096695D" w:rsidRPr="00A80107">
        <w:t xml:space="preserve"> – Виды оценок: значения «Список»: </w:t>
      </w:r>
      <w:r w:rsidR="00A24634" w:rsidRPr="00A80107">
        <w:t>Добавление шага веса и суффикса</w:t>
      </w:r>
    </w:p>
    <w:p w14:paraId="7EF534BD" w14:textId="77777777" w:rsidR="007A04F1" w:rsidRDefault="0096695D" w:rsidP="0096695D">
      <w:pPr>
        <w:pStyle w:val="phnormal"/>
        <w:rPr>
          <w:rFonts w:cs="Arial"/>
        </w:rPr>
      </w:pPr>
      <w:r w:rsidRPr="00A80107">
        <w:rPr>
          <w:rFonts w:cs="Arial"/>
        </w:rPr>
        <w:t>Вес оценки и шаг веса указываются для дальнейшего расчета среднего балла в электронном классном журнале.</w:t>
      </w:r>
    </w:p>
    <w:p w14:paraId="5FE9803D" w14:textId="5A3E27B9" w:rsidR="0096695D" w:rsidRPr="00A80107" w:rsidRDefault="0096695D" w:rsidP="0096695D">
      <w:pPr>
        <w:pStyle w:val="phnormal"/>
        <w:rPr>
          <w:rFonts w:cs="Arial"/>
        </w:rPr>
      </w:pPr>
      <w:r w:rsidRPr="00A80107">
        <w:rPr>
          <w:rFonts w:cs="Arial"/>
        </w:rPr>
        <w:lastRenderedPageBreak/>
        <w:t>Ниже (</w:t>
      </w:r>
      <w:r w:rsidRPr="00A80107">
        <w:rPr>
          <w:rFonts w:cs="Arial"/>
        </w:rPr>
        <w:fldChar w:fldCharType="begin"/>
      </w:r>
      <w:r w:rsidRPr="00A80107">
        <w:rPr>
          <w:rFonts w:cs="Arial"/>
        </w:rPr>
        <w:instrText xml:space="preserve"> REF _Ref366572159 \h  \* MERGEFORMAT </w:instrText>
      </w:r>
      <w:r w:rsidRPr="00A80107">
        <w:rPr>
          <w:rFonts w:cs="Arial"/>
        </w:rPr>
      </w:r>
      <w:r w:rsidRPr="00A80107">
        <w:rPr>
          <w:rFonts w:cs="Arial"/>
        </w:rPr>
        <w:fldChar w:fldCharType="separate"/>
      </w:r>
      <w:r w:rsidR="006D6F2A" w:rsidRPr="006D6F2A">
        <w:rPr>
          <w:rFonts w:cs="Arial"/>
        </w:rPr>
        <w:t>Рисунок 45</w:t>
      </w:r>
      <w:r w:rsidRPr="00A80107">
        <w:rPr>
          <w:rFonts w:cs="Arial"/>
        </w:rPr>
        <w:fldChar w:fldCharType="end"/>
      </w:r>
      <w:r w:rsidRPr="00A80107">
        <w:rPr>
          <w:rFonts w:cs="Arial"/>
        </w:rPr>
        <w:t>) показан пример пятибалльной шкалы оценок, со значениями «1, 2, 3, 4, 5», с суффиксами «-» и «+» для шага веса 0.5.</w:t>
      </w:r>
    </w:p>
    <w:p w14:paraId="1BE99501" w14:textId="77777777" w:rsidR="0096695D" w:rsidRPr="00A80107" w:rsidRDefault="00FA6269" w:rsidP="0096695D">
      <w:pPr>
        <w:pStyle w:val="phfigure"/>
        <w:rPr>
          <w:rFonts w:cs="Arial"/>
        </w:rPr>
      </w:pPr>
      <w:r w:rsidRPr="00A80107">
        <w:rPr>
          <w:rFonts w:cs="Arial"/>
          <w:noProof/>
        </w:rPr>
        <w:drawing>
          <wp:inline distT="0" distB="0" distL="0" distR="0" wp14:anchorId="197009A8" wp14:editId="7A2F3EE8">
            <wp:extent cx="4057650" cy="4762500"/>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7650" cy="4762500"/>
                    </a:xfrm>
                    <a:prstGeom prst="rect">
                      <a:avLst/>
                    </a:prstGeom>
                    <a:noFill/>
                    <a:ln>
                      <a:noFill/>
                    </a:ln>
                  </pic:spPr>
                </pic:pic>
              </a:graphicData>
            </a:graphic>
          </wp:inline>
        </w:drawing>
      </w:r>
    </w:p>
    <w:p w14:paraId="1B01E829" w14:textId="5B15B201" w:rsidR="007A04F1" w:rsidRDefault="00E43B67" w:rsidP="0096695D">
      <w:pPr>
        <w:pStyle w:val="phfiguretitle"/>
      </w:pPr>
      <w:bookmarkStart w:id="249" w:name="_Ref366572159"/>
      <w:r>
        <w:t>Р</w:t>
      </w:r>
      <w:r w:rsidR="003A5B19">
        <w:t>исунок </w:t>
      </w:r>
      <w:r w:rsidR="00037DD6">
        <w:fldChar w:fldCharType="begin"/>
      </w:r>
      <w:r w:rsidR="00037DD6">
        <w:instrText xml:space="preserve"> SEQ Рисунок \* ARABIC </w:instrText>
      </w:r>
      <w:r w:rsidR="00037DD6">
        <w:fldChar w:fldCharType="separate"/>
      </w:r>
      <w:r w:rsidR="006D6F2A">
        <w:rPr>
          <w:noProof/>
        </w:rPr>
        <w:t>45</w:t>
      </w:r>
      <w:r w:rsidR="00037DD6">
        <w:rPr>
          <w:noProof/>
        </w:rPr>
        <w:fldChar w:fldCharType="end"/>
      </w:r>
      <w:bookmarkEnd w:id="249"/>
      <w:r w:rsidR="0096695D" w:rsidRPr="00A80107">
        <w:t xml:space="preserve"> – Виды оценок, значение «Список». Пример</w:t>
      </w:r>
    </w:p>
    <w:p w14:paraId="629F774E" w14:textId="1FF527BB" w:rsidR="0096695D" w:rsidRPr="00A80107" w:rsidRDefault="0096695D" w:rsidP="0096695D">
      <w:pPr>
        <w:pStyle w:val="phnormal"/>
        <w:rPr>
          <w:rFonts w:cs="Arial"/>
        </w:rPr>
      </w:pPr>
      <w:r w:rsidRPr="00A80107">
        <w:rPr>
          <w:rFonts w:cs="Arial"/>
        </w:rPr>
        <w:t>Для оценок со списком значений «Интервал».</w:t>
      </w:r>
    </w:p>
    <w:p w14:paraId="710A16D9" w14:textId="025A623E" w:rsidR="007A04F1" w:rsidRDefault="0096695D" w:rsidP="0096695D">
      <w:pPr>
        <w:pStyle w:val="phnormal"/>
        <w:rPr>
          <w:rFonts w:cs="Arial"/>
        </w:rPr>
      </w:pPr>
      <w:r w:rsidRPr="00A80107">
        <w:rPr>
          <w:rFonts w:cs="Arial"/>
        </w:rPr>
        <w:t xml:space="preserve">Выделите запись с видом оценок со значением «Интервал». Нажмите кнопку «Изменить» на панели </w:t>
      </w:r>
      <w:r w:rsidR="005A49B8" w:rsidRPr="00A80107">
        <w:rPr>
          <w:rFonts w:cs="Arial"/>
        </w:rPr>
        <w:t>инструментов</w:t>
      </w:r>
      <w:r w:rsidRPr="00A80107">
        <w:rPr>
          <w:rFonts w:cs="Arial"/>
        </w:rPr>
        <w:t xml:space="preserve"> (</w:t>
      </w:r>
      <w:r w:rsidRPr="00A80107">
        <w:rPr>
          <w:rFonts w:cs="Arial"/>
        </w:rPr>
        <w:fldChar w:fldCharType="begin"/>
      </w:r>
      <w:r w:rsidRPr="00A80107">
        <w:rPr>
          <w:rFonts w:cs="Arial"/>
        </w:rPr>
        <w:instrText xml:space="preserve"> REF _Ref366572159 \h  \* MERGEFORMAT </w:instrText>
      </w:r>
      <w:r w:rsidRPr="00A80107">
        <w:rPr>
          <w:rFonts w:cs="Arial"/>
        </w:rPr>
      </w:r>
      <w:r w:rsidRPr="00A80107">
        <w:rPr>
          <w:rFonts w:cs="Arial"/>
        </w:rPr>
        <w:fldChar w:fldCharType="separate"/>
      </w:r>
      <w:r w:rsidR="006D6F2A" w:rsidRPr="006D6F2A">
        <w:rPr>
          <w:rFonts w:cs="Arial"/>
        </w:rPr>
        <w:t>Рисунок 45</w:t>
      </w:r>
      <w:r w:rsidRPr="00A80107">
        <w:rPr>
          <w:rFonts w:cs="Arial"/>
        </w:rPr>
        <w:fldChar w:fldCharType="end"/>
      </w:r>
      <w:r w:rsidRPr="00A80107">
        <w:rPr>
          <w:rFonts w:cs="Arial"/>
        </w:rPr>
        <w:t>), откроется окно (</w:t>
      </w:r>
      <w:r w:rsidRPr="00A80107">
        <w:rPr>
          <w:rFonts w:cs="Arial"/>
        </w:rPr>
        <w:fldChar w:fldCharType="begin"/>
      </w:r>
      <w:r w:rsidRPr="00A80107">
        <w:rPr>
          <w:rFonts w:cs="Arial"/>
        </w:rPr>
        <w:instrText xml:space="preserve"> REF _Ref360191108 \h  \* MERGEFORMAT </w:instrText>
      </w:r>
      <w:r w:rsidRPr="00A80107">
        <w:rPr>
          <w:rFonts w:cs="Arial"/>
        </w:rPr>
      </w:r>
      <w:r w:rsidRPr="00A80107">
        <w:rPr>
          <w:rFonts w:cs="Arial"/>
        </w:rPr>
        <w:fldChar w:fldCharType="separate"/>
      </w:r>
      <w:r w:rsidR="006D6F2A" w:rsidRPr="006D6F2A">
        <w:rPr>
          <w:rFonts w:cs="Arial"/>
        </w:rPr>
        <w:t>Рисунок 47</w:t>
      </w:r>
      <w:r w:rsidRPr="00A80107">
        <w:rPr>
          <w:rFonts w:cs="Arial"/>
        </w:rPr>
        <w:fldChar w:fldCharType="end"/>
      </w:r>
      <w:r w:rsidRPr="00A80107">
        <w:rPr>
          <w:rFonts w:cs="Arial"/>
        </w:rPr>
        <w:t xml:space="preserve">). В этом окне, в таблице веса оценок, в </w:t>
      </w:r>
      <w:r w:rsidR="00ED1824" w:rsidRPr="00A80107">
        <w:rPr>
          <w:rFonts w:cs="Arial"/>
        </w:rPr>
        <w:t>столбце</w:t>
      </w:r>
      <w:r w:rsidRPr="00A80107">
        <w:rPr>
          <w:rFonts w:cs="Arial"/>
        </w:rPr>
        <w:t xml:space="preserve"> «Вес» Системой введены значения: 0.0 – 1.0, 1.0 – 2.0, 2.0 – 3.0, 3.0 – 4.0, 4.0 – 5.0. Укажите интервал для каждого веса оценки. Для этого выделите значение веса «0.0 – 1.0», </w:t>
      </w:r>
      <w:r w:rsidR="005A49B8" w:rsidRPr="00A80107">
        <w:rPr>
          <w:rFonts w:cs="Arial"/>
        </w:rPr>
        <w:t>нажмите на кнопку</w:t>
      </w:r>
      <w:r w:rsidRPr="00A80107">
        <w:rPr>
          <w:rFonts w:cs="Arial"/>
        </w:rPr>
        <w:t xml:space="preserve"> «Изменить». Откроется окно (</w:t>
      </w:r>
      <w:r w:rsidRPr="00A80107">
        <w:rPr>
          <w:rFonts w:cs="Arial"/>
        </w:rPr>
        <w:fldChar w:fldCharType="begin"/>
      </w:r>
      <w:r w:rsidRPr="00A80107">
        <w:rPr>
          <w:rFonts w:cs="Arial"/>
        </w:rPr>
        <w:instrText xml:space="preserve"> REF _Ref366567549 \h  \* MERGEFORMAT </w:instrText>
      </w:r>
      <w:r w:rsidRPr="00A80107">
        <w:rPr>
          <w:rFonts w:cs="Arial"/>
        </w:rPr>
      </w:r>
      <w:r w:rsidRPr="00A80107">
        <w:rPr>
          <w:rFonts w:cs="Arial"/>
        </w:rPr>
        <w:fldChar w:fldCharType="separate"/>
      </w:r>
      <w:r w:rsidR="006D6F2A" w:rsidRPr="006D6F2A">
        <w:rPr>
          <w:rFonts w:cs="Arial"/>
        </w:rPr>
        <w:t>Рисунок 46</w:t>
      </w:r>
      <w:r w:rsidRPr="00A80107">
        <w:rPr>
          <w:rFonts w:cs="Arial"/>
        </w:rPr>
        <w:fldChar w:fldCharType="end"/>
      </w:r>
      <w:r w:rsidRPr="00A80107">
        <w:rPr>
          <w:rFonts w:cs="Arial"/>
        </w:rPr>
        <w:t>). Введите начальное и конечное значение диапазона. Нажмите кнопку «Сохранить».</w:t>
      </w:r>
    </w:p>
    <w:p w14:paraId="0E8872FC" w14:textId="33341B5A" w:rsidR="0096695D" w:rsidRPr="00A80107" w:rsidRDefault="0096695D" w:rsidP="0096695D">
      <w:pPr>
        <w:pStyle w:val="phnormal"/>
        <w:rPr>
          <w:rFonts w:cs="Arial"/>
        </w:rPr>
      </w:pPr>
      <w:r w:rsidRPr="00A80107">
        <w:rPr>
          <w:rFonts w:cs="Arial"/>
        </w:rPr>
        <w:t xml:space="preserve">Система автоматически заполнит диапазон для других значений веса. </w:t>
      </w:r>
      <w:r w:rsidR="00E378DB" w:rsidRPr="00A80107">
        <w:rPr>
          <w:rFonts w:cs="Arial"/>
        </w:rPr>
        <w:t>Ниже рассмотрим пример.</w:t>
      </w:r>
    </w:p>
    <w:p w14:paraId="23AFD749" w14:textId="77777777" w:rsidR="0096695D" w:rsidRPr="00A80107" w:rsidRDefault="00FA6269" w:rsidP="0096695D">
      <w:pPr>
        <w:pStyle w:val="phfigure"/>
        <w:rPr>
          <w:rFonts w:cs="Arial"/>
        </w:rPr>
      </w:pPr>
      <w:r w:rsidRPr="00A80107">
        <w:rPr>
          <w:rFonts w:cs="Arial"/>
          <w:noProof/>
        </w:rPr>
        <w:lastRenderedPageBreak/>
        <w:drawing>
          <wp:inline distT="0" distB="0" distL="0" distR="0" wp14:anchorId="018D3210" wp14:editId="20C632F5">
            <wp:extent cx="1905000" cy="1524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2BE2C5AA" w14:textId="123786C5" w:rsidR="0096695D" w:rsidRPr="00A80107" w:rsidRDefault="00E43B67" w:rsidP="0096695D">
      <w:pPr>
        <w:pStyle w:val="phfiguretitle"/>
      </w:pPr>
      <w:bookmarkStart w:id="250" w:name="_Ref366567549"/>
      <w:r>
        <w:t>Р</w:t>
      </w:r>
      <w:r w:rsidR="003A5B19">
        <w:t>исунок </w:t>
      </w:r>
      <w:r w:rsidR="00037DD6">
        <w:fldChar w:fldCharType="begin"/>
      </w:r>
      <w:r w:rsidR="00037DD6">
        <w:instrText xml:space="preserve"> SEQ Рисун</w:instrText>
      </w:r>
      <w:r w:rsidR="00037DD6">
        <w:instrText xml:space="preserve">ок \* ARABIC </w:instrText>
      </w:r>
      <w:r w:rsidR="00037DD6">
        <w:fldChar w:fldCharType="separate"/>
      </w:r>
      <w:r w:rsidR="006D6F2A">
        <w:rPr>
          <w:noProof/>
        </w:rPr>
        <w:t>46</w:t>
      </w:r>
      <w:r w:rsidR="00037DD6">
        <w:rPr>
          <w:noProof/>
        </w:rPr>
        <w:fldChar w:fldCharType="end"/>
      </w:r>
      <w:bookmarkEnd w:id="250"/>
      <w:r w:rsidR="0096695D" w:rsidRPr="00A80107">
        <w:t xml:space="preserve"> – Диапазон значений оценки (вид оценок со значением «Интервал»)</w:t>
      </w:r>
    </w:p>
    <w:p w14:paraId="35C5E2CD" w14:textId="77777777" w:rsidR="0096695D" w:rsidRPr="00A80107" w:rsidRDefault="00FA6269" w:rsidP="0096695D">
      <w:pPr>
        <w:pStyle w:val="phfigure"/>
        <w:rPr>
          <w:rFonts w:cs="Arial"/>
        </w:rPr>
      </w:pPr>
      <w:r w:rsidRPr="00A80107">
        <w:rPr>
          <w:rFonts w:cs="Arial"/>
          <w:noProof/>
        </w:rPr>
        <w:drawing>
          <wp:inline distT="0" distB="0" distL="0" distR="0" wp14:anchorId="6E9D9BBF" wp14:editId="2F6CE350">
            <wp:extent cx="4105275" cy="4800600"/>
            <wp:effectExtent l="0" t="0" r="9525"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05275" cy="4800600"/>
                    </a:xfrm>
                    <a:prstGeom prst="rect">
                      <a:avLst/>
                    </a:prstGeom>
                    <a:noFill/>
                    <a:ln>
                      <a:noFill/>
                    </a:ln>
                  </pic:spPr>
                </pic:pic>
              </a:graphicData>
            </a:graphic>
          </wp:inline>
        </w:drawing>
      </w:r>
    </w:p>
    <w:p w14:paraId="039A965D" w14:textId="284F89A7" w:rsidR="0096695D" w:rsidRPr="00A80107" w:rsidRDefault="00E43B67" w:rsidP="0096695D">
      <w:pPr>
        <w:pStyle w:val="phfiguretitle"/>
      </w:pPr>
      <w:bookmarkStart w:id="251" w:name="_Ref360191108"/>
      <w:r>
        <w:t>Р</w:t>
      </w:r>
      <w:r w:rsidR="003A5B19">
        <w:t>исунок </w:t>
      </w:r>
      <w:r w:rsidR="00037DD6">
        <w:fldChar w:fldCharType="begin"/>
      </w:r>
      <w:r w:rsidR="00037DD6">
        <w:instrText xml:space="preserve"> SEQ Рисунок \* ARABIC </w:instrText>
      </w:r>
      <w:r w:rsidR="00037DD6">
        <w:fldChar w:fldCharType="separate"/>
      </w:r>
      <w:r w:rsidR="006D6F2A">
        <w:rPr>
          <w:noProof/>
        </w:rPr>
        <w:t>47</w:t>
      </w:r>
      <w:r w:rsidR="00037DD6">
        <w:rPr>
          <w:noProof/>
        </w:rPr>
        <w:fldChar w:fldCharType="end"/>
      </w:r>
      <w:bookmarkEnd w:id="251"/>
      <w:r w:rsidR="0096695D" w:rsidRPr="00A80107">
        <w:t xml:space="preserve"> – Окно «Виды оценок»: редактирование</w:t>
      </w:r>
    </w:p>
    <w:p w14:paraId="5C8710A0" w14:textId="25E715DA" w:rsidR="0096695D" w:rsidRPr="0003375B" w:rsidRDefault="00E378DB" w:rsidP="0003375B">
      <w:pPr>
        <w:pStyle w:val="phnormal"/>
        <w:rPr>
          <w:i/>
          <w:iCs/>
        </w:rPr>
      </w:pPr>
      <w:r w:rsidRPr="0003375B">
        <w:rPr>
          <w:b/>
          <w:bCs/>
        </w:rPr>
        <w:t>Пример</w:t>
      </w:r>
      <w:r w:rsidR="00F55BB1" w:rsidRPr="0003375B">
        <w:rPr>
          <w:i/>
          <w:iCs/>
        </w:rPr>
        <w:t xml:space="preserve"> –</w:t>
      </w:r>
      <w:r w:rsidRPr="0003375B">
        <w:rPr>
          <w:i/>
          <w:iCs/>
        </w:rPr>
        <w:t xml:space="preserve"> Н</w:t>
      </w:r>
      <w:r w:rsidR="0096695D" w:rsidRPr="0003375B">
        <w:rPr>
          <w:i/>
          <w:iCs/>
        </w:rPr>
        <w:t>ужно создать оценки, для которых при весе оценки «</w:t>
      </w:r>
      <w:r w:rsidR="00D509A0" w:rsidRPr="0003375B">
        <w:rPr>
          <w:i/>
          <w:iCs/>
        </w:rPr>
        <w:t>0.0 – 1.0» диапазон составляет «</w:t>
      </w:r>
      <w:r w:rsidR="0096695D" w:rsidRPr="0003375B">
        <w:rPr>
          <w:i/>
          <w:iCs/>
        </w:rPr>
        <w:t xml:space="preserve">0 – 30». Выделите вес оценки «0.0 – 1.0» и </w:t>
      </w:r>
      <w:r w:rsidR="005A49B8" w:rsidRPr="0003375B">
        <w:rPr>
          <w:i/>
          <w:iCs/>
        </w:rPr>
        <w:t>нажмите на кнопку</w:t>
      </w:r>
      <w:r w:rsidR="0096695D" w:rsidRPr="0003375B">
        <w:rPr>
          <w:i/>
          <w:iCs/>
        </w:rPr>
        <w:t xml:space="preserve"> «Изменить». Откроется окно (</w:t>
      </w:r>
      <w:r w:rsidR="0096695D" w:rsidRPr="0003375B">
        <w:rPr>
          <w:i/>
          <w:iCs/>
        </w:rPr>
        <w:fldChar w:fldCharType="begin"/>
      </w:r>
      <w:r w:rsidR="0096695D" w:rsidRPr="0003375B">
        <w:rPr>
          <w:i/>
          <w:iCs/>
        </w:rPr>
        <w:instrText xml:space="preserve"> REF _Ref366568427 \h  \* MERGEFORMAT </w:instrText>
      </w:r>
      <w:r w:rsidR="0096695D" w:rsidRPr="0003375B">
        <w:rPr>
          <w:i/>
          <w:iCs/>
        </w:rPr>
      </w:r>
      <w:r w:rsidR="0096695D" w:rsidRPr="0003375B">
        <w:rPr>
          <w:i/>
          <w:iCs/>
        </w:rPr>
        <w:fldChar w:fldCharType="separate"/>
      </w:r>
      <w:r w:rsidR="006D6F2A" w:rsidRPr="006D6F2A">
        <w:rPr>
          <w:i/>
          <w:iCs/>
        </w:rPr>
        <w:t>Рисунок 48</w:t>
      </w:r>
      <w:r w:rsidR="0096695D" w:rsidRPr="0003375B">
        <w:rPr>
          <w:i/>
          <w:iCs/>
        </w:rPr>
        <w:fldChar w:fldCharType="end"/>
      </w:r>
      <w:r w:rsidR="0096695D" w:rsidRPr="0003375B">
        <w:rPr>
          <w:i/>
          <w:iCs/>
        </w:rPr>
        <w:t>).</w:t>
      </w:r>
    </w:p>
    <w:p w14:paraId="4495B5B9" w14:textId="77777777" w:rsidR="0096695D" w:rsidRPr="00A80107" w:rsidRDefault="00FA6269" w:rsidP="00CD439E">
      <w:pPr>
        <w:pStyle w:val="phfigure"/>
        <w:rPr>
          <w:rFonts w:cs="Arial"/>
        </w:rPr>
      </w:pPr>
      <w:r w:rsidRPr="00A80107">
        <w:rPr>
          <w:rFonts w:cs="Arial"/>
          <w:noProof/>
        </w:rPr>
        <w:lastRenderedPageBreak/>
        <w:drawing>
          <wp:inline distT="0" distB="0" distL="0" distR="0" wp14:anchorId="7F594C1A" wp14:editId="1FC96BB2">
            <wp:extent cx="1933575" cy="1571625"/>
            <wp:effectExtent l="0" t="0" r="9525" b="9525"/>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3575" cy="1571625"/>
                    </a:xfrm>
                    <a:prstGeom prst="rect">
                      <a:avLst/>
                    </a:prstGeom>
                    <a:noFill/>
                    <a:ln>
                      <a:noFill/>
                    </a:ln>
                  </pic:spPr>
                </pic:pic>
              </a:graphicData>
            </a:graphic>
          </wp:inline>
        </w:drawing>
      </w:r>
    </w:p>
    <w:p w14:paraId="3E694DC1" w14:textId="43675D8F" w:rsidR="0096695D" w:rsidRPr="00AF56CC" w:rsidRDefault="00E43B67" w:rsidP="0096695D">
      <w:pPr>
        <w:pStyle w:val="phfiguretitle"/>
      </w:pPr>
      <w:bookmarkStart w:id="252" w:name="_Ref366568427"/>
      <w:r>
        <w:t>Р</w:t>
      </w:r>
      <w:r w:rsidR="003A5B19">
        <w:t>исунок </w:t>
      </w:r>
      <w:r w:rsidR="00037DD6">
        <w:fldChar w:fldCharType="begin"/>
      </w:r>
      <w:r w:rsidR="00037DD6">
        <w:instrText xml:space="preserve"> SEQ Рисунок \* ARABIC </w:instrText>
      </w:r>
      <w:r w:rsidR="00037DD6">
        <w:fldChar w:fldCharType="separate"/>
      </w:r>
      <w:r w:rsidR="006D6F2A">
        <w:rPr>
          <w:noProof/>
        </w:rPr>
        <w:t>48</w:t>
      </w:r>
      <w:r w:rsidR="00037DD6">
        <w:rPr>
          <w:noProof/>
        </w:rPr>
        <w:fldChar w:fldCharType="end"/>
      </w:r>
      <w:bookmarkEnd w:id="252"/>
      <w:r w:rsidR="0096695D" w:rsidRPr="00AF56CC">
        <w:t xml:space="preserve"> – Вес диапазона «0.0 – 1.0», диапазон 0 – 30</w:t>
      </w:r>
      <w:r w:rsidR="006C78A2" w:rsidRPr="00AF56CC">
        <w:t>. Пример</w:t>
      </w:r>
    </w:p>
    <w:p w14:paraId="68D8ACE4" w14:textId="7C9F51E7" w:rsidR="0096695D" w:rsidRPr="00A80107" w:rsidRDefault="0096695D" w:rsidP="0003375B">
      <w:pPr>
        <w:pStyle w:val="phnormal"/>
      </w:pPr>
      <w:r w:rsidRPr="00A80107">
        <w:t>Введите в поле «От» значение «0», в поле «До» значение «30». Нажмите кнопку «Сохранить». В окне «Виды оценок» Система автоматически сформирует диапазон для остальных значений веса оценок (</w:t>
      </w:r>
      <w:r w:rsidRPr="00A80107">
        <w:fldChar w:fldCharType="begin"/>
      </w:r>
      <w:r w:rsidRPr="00A80107">
        <w:instrText xml:space="preserve"> REF _Ref366569836 \h  \* MERGEFORMAT </w:instrText>
      </w:r>
      <w:r w:rsidRPr="00A80107">
        <w:fldChar w:fldCharType="separate"/>
      </w:r>
      <w:r w:rsidR="006D6F2A">
        <w:t>Рисунок 49</w:t>
      </w:r>
      <w:r w:rsidRPr="00A80107">
        <w:fldChar w:fldCharType="end"/>
      </w:r>
      <w:r w:rsidRPr="00A80107">
        <w:t>).</w:t>
      </w:r>
    </w:p>
    <w:p w14:paraId="5B6DA77B" w14:textId="77777777" w:rsidR="0096695D" w:rsidRPr="00A80107" w:rsidRDefault="00FA6269" w:rsidP="00CD439E">
      <w:pPr>
        <w:pStyle w:val="phfigure"/>
        <w:rPr>
          <w:rFonts w:cs="Arial"/>
        </w:rPr>
      </w:pPr>
      <w:r w:rsidRPr="00A80107">
        <w:rPr>
          <w:rFonts w:cs="Arial"/>
          <w:noProof/>
        </w:rPr>
        <w:drawing>
          <wp:inline distT="0" distB="0" distL="0" distR="0" wp14:anchorId="0D355506" wp14:editId="520B73FC">
            <wp:extent cx="4076700" cy="4791075"/>
            <wp:effectExtent l="0" t="0" r="0" b="9525"/>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6700" cy="4791075"/>
                    </a:xfrm>
                    <a:prstGeom prst="rect">
                      <a:avLst/>
                    </a:prstGeom>
                    <a:noFill/>
                    <a:ln>
                      <a:noFill/>
                    </a:ln>
                  </pic:spPr>
                </pic:pic>
              </a:graphicData>
            </a:graphic>
          </wp:inline>
        </w:drawing>
      </w:r>
    </w:p>
    <w:p w14:paraId="18BEEECE" w14:textId="6EC33E9D" w:rsidR="0096695D" w:rsidRPr="00AF56CC" w:rsidRDefault="00E43B67" w:rsidP="0096695D">
      <w:pPr>
        <w:pStyle w:val="phfiguretitle"/>
      </w:pPr>
      <w:bookmarkStart w:id="253" w:name="_Ref366569836"/>
      <w:r>
        <w:t>Р</w:t>
      </w:r>
      <w:r w:rsidR="003A5B19">
        <w:t>исунок </w:t>
      </w:r>
      <w:r w:rsidR="00037DD6">
        <w:fldChar w:fldCharType="begin"/>
      </w:r>
      <w:r w:rsidR="00037DD6">
        <w:instrText xml:space="preserve"> SEQ Рисунок \* ARABIC </w:instrText>
      </w:r>
      <w:r w:rsidR="00037DD6">
        <w:fldChar w:fldCharType="separate"/>
      </w:r>
      <w:r w:rsidR="006D6F2A">
        <w:rPr>
          <w:noProof/>
        </w:rPr>
        <w:t>49</w:t>
      </w:r>
      <w:r w:rsidR="00037DD6">
        <w:rPr>
          <w:noProof/>
        </w:rPr>
        <w:fldChar w:fldCharType="end"/>
      </w:r>
      <w:bookmarkEnd w:id="253"/>
      <w:r w:rsidR="0096695D" w:rsidRPr="00AF56CC">
        <w:t xml:space="preserve"> – Виды оценок, значения «</w:t>
      </w:r>
      <w:r w:rsidR="006C78A2" w:rsidRPr="00AF56CC">
        <w:t>И</w:t>
      </w:r>
      <w:r w:rsidR="0096695D" w:rsidRPr="00AF56CC">
        <w:t>нтервал». Пример</w:t>
      </w:r>
    </w:p>
    <w:p w14:paraId="6FDC157F" w14:textId="77777777" w:rsidR="0096695D" w:rsidRPr="00A80107" w:rsidRDefault="0096695D" w:rsidP="0003375B">
      <w:pPr>
        <w:pStyle w:val="phnormal"/>
      </w:pPr>
      <w:r w:rsidRPr="00A80107">
        <w:t>Далее задайте суффиксы для веса оценок</w:t>
      </w:r>
      <w:r w:rsidR="006C78A2" w:rsidRPr="00A80107">
        <w:t xml:space="preserve"> (описание см. выше)</w:t>
      </w:r>
      <w:r w:rsidRPr="00A80107">
        <w:t>.</w:t>
      </w:r>
    </w:p>
    <w:p w14:paraId="69319FF9" w14:textId="77777777" w:rsidR="00D536D2" w:rsidRPr="00F72DD7" w:rsidRDefault="00D536D2" w:rsidP="00F72DD7">
      <w:pPr>
        <w:pStyle w:val="31"/>
      </w:pPr>
      <w:bookmarkStart w:id="254" w:name="_Ref524536826"/>
      <w:bookmarkStart w:id="255" w:name="_Toc66368170"/>
      <w:r w:rsidRPr="00F72DD7">
        <w:lastRenderedPageBreak/>
        <w:t>Справочник «Должности»</w:t>
      </w:r>
      <w:bookmarkEnd w:id="71"/>
      <w:bookmarkEnd w:id="237"/>
      <w:bookmarkEnd w:id="238"/>
      <w:bookmarkEnd w:id="239"/>
      <w:bookmarkEnd w:id="240"/>
      <w:bookmarkEnd w:id="241"/>
      <w:bookmarkEnd w:id="254"/>
      <w:bookmarkEnd w:id="255"/>
    </w:p>
    <w:p w14:paraId="2FD2F098" w14:textId="1B39A297" w:rsidR="00CA404F" w:rsidRPr="00A80107" w:rsidRDefault="00CA404F" w:rsidP="003A6D31">
      <w:pPr>
        <w:pStyle w:val="phnormal"/>
        <w:rPr>
          <w:rFonts w:cs="Arial"/>
        </w:rPr>
      </w:pPr>
      <w:r w:rsidRPr="00A80107">
        <w:rPr>
          <w:rFonts w:cs="Arial"/>
        </w:rPr>
        <w:t>Данный справочник используется при последующем создании</w:t>
      </w:r>
      <w:r w:rsidR="002E70DC">
        <w:rPr>
          <w:rFonts w:cs="Arial"/>
        </w:rPr>
        <w:t>/загрузке сотрудников организации</w:t>
      </w:r>
      <w:r w:rsidRPr="00A80107">
        <w:rPr>
          <w:rFonts w:cs="Arial"/>
        </w:rPr>
        <w:t>.</w:t>
      </w:r>
    </w:p>
    <w:p w14:paraId="4A64C897" w14:textId="77777777" w:rsidR="00CA404F" w:rsidRPr="00A80107" w:rsidRDefault="00CA404F" w:rsidP="008C7E15">
      <w:pPr>
        <w:pStyle w:val="phnormal"/>
        <w:rPr>
          <w:rFonts w:cs="Arial"/>
        </w:rPr>
      </w:pPr>
      <w:r w:rsidRPr="00A80107">
        <w:rPr>
          <w:rFonts w:cs="Arial"/>
          <w:b/>
        </w:rPr>
        <w:t>Примечание</w:t>
      </w:r>
      <w:r w:rsidR="00BF1C93" w:rsidRPr="00A80107">
        <w:rPr>
          <w:rFonts w:cs="Arial"/>
        </w:rPr>
        <w:t xml:space="preserve"> – </w:t>
      </w:r>
      <w:r w:rsidRPr="00A80107">
        <w:rPr>
          <w:rFonts w:cs="Arial"/>
        </w:rPr>
        <w:t>Справочник «Должности» заполняется и редактируется только администратором Системы. Элементы, добавляемые в справочник, являются общими для всех пользователей Системы.</w:t>
      </w:r>
    </w:p>
    <w:p w14:paraId="54D017DF" w14:textId="77777777" w:rsidR="007A04F1" w:rsidRDefault="00CA404F" w:rsidP="003A6D31">
      <w:pPr>
        <w:pStyle w:val="phnormal"/>
        <w:rPr>
          <w:rFonts w:cs="Arial"/>
        </w:rPr>
      </w:pPr>
      <w:r w:rsidRPr="00A80107">
        <w:rPr>
          <w:rFonts w:cs="Arial"/>
        </w:rPr>
        <w:t>Для заполнения данного справочника</w:t>
      </w:r>
      <w:r w:rsidR="00182619" w:rsidRPr="00A80107">
        <w:rPr>
          <w:rFonts w:cs="Arial"/>
        </w:rPr>
        <w:t xml:space="preserve"> </w:t>
      </w:r>
      <w:r w:rsidRPr="00A80107">
        <w:rPr>
          <w:rFonts w:cs="Arial"/>
        </w:rPr>
        <w:t>заполните список должностей</w:t>
      </w:r>
      <w:r w:rsidR="0034505C" w:rsidRPr="00A80107">
        <w:rPr>
          <w:rFonts w:cs="Arial"/>
        </w:rPr>
        <w:t xml:space="preserve"> и </w:t>
      </w:r>
      <w:r w:rsidRPr="00A80107">
        <w:rPr>
          <w:rFonts w:cs="Arial"/>
        </w:rPr>
        <w:t>присвойте каждой должности определенную роль (включением параметра рядом с ролью) и тип должности (выпадающий список).</w:t>
      </w:r>
    </w:p>
    <w:p w14:paraId="45710702" w14:textId="2B1B63CA" w:rsidR="00CA404F" w:rsidRPr="00A80107" w:rsidRDefault="00CA404F" w:rsidP="003A6D31">
      <w:pPr>
        <w:pStyle w:val="phnormal"/>
        <w:rPr>
          <w:rFonts w:cs="Arial"/>
        </w:rPr>
      </w:pPr>
      <w:r w:rsidRPr="00A80107">
        <w:rPr>
          <w:rFonts w:cs="Arial"/>
        </w:rPr>
        <w:t>Для построения отчета «83-РИК» кроме обязательных полей заполните поле «Код для отчета РИК-83», который представлен выпадающим списком.</w:t>
      </w:r>
    </w:p>
    <w:p w14:paraId="1C26A1FC" w14:textId="77777777" w:rsidR="0034505C" w:rsidRPr="00A80107" w:rsidRDefault="00CA404F" w:rsidP="006130B7">
      <w:pPr>
        <w:pStyle w:val="phlistitemizedtitle"/>
      </w:pPr>
      <w:r w:rsidRPr="00A80107">
        <w:t>В первую очередь создайте список должностей</w:t>
      </w:r>
      <w:r w:rsidR="0034505C" w:rsidRPr="00A80107">
        <w:t>:</w:t>
      </w:r>
    </w:p>
    <w:p w14:paraId="3846FB77" w14:textId="56FC4C5E" w:rsidR="00CA404F" w:rsidRPr="00A80107" w:rsidRDefault="005A49B8" w:rsidP="00321DF1">
      <w:pPr>
        <w:pStyle w:val="phlistordereda"/>
        <w:numPr>
          <w:ilvl w:val="0"/>
          <w:numId w:val="80"/>
        </w:numPr>
      </w:pPr>
      <w:r w:rsidRPr="00A80107">
        <w:t>нажмите на кнопку</w:t>
      </w:r>
      <w:r w:rsidR="00CA404F" w:rsidRPr="00A80107">
        <w:t xml:space="preserve"> «Добавить»</w:t>
      </w:r>
      <w:r w:rsidR="0053017B">
        <w:t xml:space="preserve">. </w:t>
      </w:r>
      <w:r w:rsidR="0053017B" w:rsidRPr="00A80107">
        <w:t xml:space="preserve">Откроется </w:t>
      </w:r>
      <w:r w:rsidR="00CA404F" w:rsidRPr="00A80107">
        <w:t xml:space="preserve">окно </w:t>
      </w:r>
      <w:r w:rsidR="0034505C" w:rsidRPr="00A80107">
        <w:t xml:space="preserve">«Должность: Добавление» </w:t>
      </w:r>
      <w:r w:rsidR="00CA404F" w:rsidRPr="00A80107">
        <w:t>(</w:t>
      </w:r>
      <w:r w:rsidR="004C436E" w:rsidRPr="00A80107">
        <w:fldChar w:fldCharType="begin"/>
      </w:r>
      <w:r w:rsidR="004C436E" w:rsidRPr="00A80107">
        <w:instrText xml:space="preserve"> REF _Ref360189577 \h </w:instrText>
      </w:r>
      <w:r w:rsidR="0088633D" w:rsidRPr="00A80107">
        <w:instrText xml:space="preserve"> \* MERGEFORMAT </w:instrText>
      </w:r>
      <w:r w:rsidR="004C436E" w:rsidRPr="00A80107">
        <w:fldChar w:fldCharType="separate"/>
      </w:r>
      <w:r w:rsidR="006D6F2A">
        <w:t>Рисунок 50</w:t>
      </w:r>
      <w:r w:rsidR="004C436E" w:rsidRPr="00A80107">
        <w:fldChar w:fldCharType="end"/>
      </w:r>
      <w:r w:rsidR="00CA404F" w:rsidRPr="00A80107">
        <w:t>)</w:t>
      </w:r>
      <w:r w:rsidR="0034505C" w:rsidRPr="00A80107">
        <w:t>;</w:t>
      </w:r>
    </w:p>
    <w:p w14:paraId="1629D142" w14:textId="6F6A1684" w:rsidR="00D536D2" w:rsidRPr="00A80107" w:rsidRDefault="00DA56BF" w:rsidP="002B3354">
      <w:pPr>
        <w:pStyle w:val="phfigure"/>
        <w:rPr>
          <w:rFonts w:cs="Arial"/>
        </w:rPr>
      </w:pPr>
      <w:r>
        <w:rPr>
          <w:noProof/>
        </w:rPr>
        <w:drawing>
          <wp:inline distT="0" distB="0" distL="0" distR="0" wp14:anchorId="53EEAA6E" wp14:editId="060D2E22">
            <wp:extent cx="4752975" cy="2305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52975" cy="2305050"/>
                    </a:xfrm>
                    <a:prstGeom prst="rect">
                      <a:avLst/>
                    </a:prstGeom>
                  </pic:spPr>
                </pic:pic>
              </a:graphicData>
            </a:graphic>
          </wp:inline>
        </w:drawing>
      </w:r>
    </w:p>
    <w:p w14:paraId="5D4DA053" w14:textId="69EF9E0F" w:rsidR="00D536D2" w:rsidRPr="00A80107" w:rsidRDefault="00E43B67" w:rsidP="002B3354">
      <w:pPr>
        <w:pStyle w:val="phfiguretitle"/>
      </w:pPr>
      <w:bookmarkStart w:id="256" w:name="_Ref360189577"/>
      <w:bookmarkStart w:id="257" w:name="_Ref360183542"/>
      <w:r>
        <w:t>Р</w:t>
      </w:r>
      <w:r w:rsidR="003A5B19">
        <w:t>исунок </w:t>
      </w:r>
      <w:r w:rsidR="00037DD6">
        <w:fldChar w:fldCharType="begin"/>
      </w:r>
      <w:r w:rsidR="00037DD6">
        <w:instrText xml:space="preserve"> SEQ Рисунок \* ARABIC </w:instrText>
      </w:r>
      <w:r w:rsidR="00037DD6">
        <w:fldChar w:fldCharType="separate"/>
      </w:r>
      <w:r w:rsidR="006D6F2A">
        <w:rPr>
          <w:noProof/>
        </w:rPr>
        <w:t>50</w:t>
      </w:r>
      <w:r w:rsidR="00037DD6">
        <w:rPr>
          <w:noProof/>
        </w:rPr>
        <w:fldChar w:fldCharType="end"/>
      </w:r>
      <w:bookmarkEnd w:id="256"/>
      <w:r w:rsidR="00801A50" w:rsidRPr="00A80107">
        <w:t xml:space="preserve"> </w:t>
      </w:r>
      <w:r w:rsidR="0034505C" w:rsidRPr="00A80107">
        <w:t>–</w:t>
      </w:r>
      <w:r w:rsidR="00D536D2" w:rsidRPr="00A80107">
        <w:t xml:space="preserve"> </w:t>
      </w:r>
      <w:r w:rsidR="0034505C" w:rsidRPr="00A80107">
        <w:t>Окно</w:t>
      </w:r>
      <w:r w:rsidR="00D536D2" w:rsidRPr="00A80107">
        <w:t xml:space="preserve"> «Должность</w:t>
      </w:r>
      <w:r w:rsidR="0034505C" w:rsidRPr="00A80107">
        <w:t>: Добавление»</w:t>
      </w:r>
      <w:bookmarkEnd w:id="257"/>
    </w:p>
    <w:p w14:paraId="060C77B5" w14:textId="77777777" w:rsidR="002C0B5C" w:rsidRPr="00A80107" w:rsidRDefault="0034505C" w:rsidP="00A1067E">
      <w:pPr>
        <w:pStyle w:val="phlistordereda"/>
      </w:pPr>
      <w:r w:rsidRPr="00A80107">
        <w:t>з</w:t>
      </w:r>
      <w:r w:rsidR="002C0B5C" w:rsidRPr="00A80107">
        <w:t xml:space="preserve">аполните </w:t>
      </w:r>
      <w:r w:rsidR="008C0397" w:rsidRPr="00A80107">
        <w:t>пол</w:t>
      </w:r>
      <w:r w:rsidR="002C0B5C" w:rsidRPr="00A80107">
        <w:t>я:</w:t>
      </w:r>
    </w:p>
    <w:p w14:paraId="27590F48" w14:textId="77777777" w:rsidR="002C0B5C" w:rsidRPr="00A80107" w:rsidRDefault="002C0B5C" w:rsidP="00CB3765">
      <w:pPr>
        <w:pStyle w:val="phlistitemized1"/>
      </w:pPr>
      <w:r w:rsidRPr="00A80107">
        <w:t>«Код»</w:t>
      </w:r>
      <w:r w:rsidR="00BF1C93" w:rsidRPr="00A80107">
        <w:t xml:space="preserve"> – </w:t>
      </w:r>
      <w:r w:rsidRPr="00A80107">
        <w:t>укажите код должности;</w:t>
      </w:r>
    </w:p>
    <w:p w14:paraId="1EABFD4C" w14:textId="77777777" w:rsidR="00CA404F" w:rsidRPr="00A80107" w:rsidRDefault="00CA404F" w:rsidP="008C7E15">
      <w:pPr>
        <w:pStyle w:val="phnormal"/>
        <w:rPr>
          <w:rFonts w:cs="Arial"/>
        </w:rPr>
      </w:pPr>
      <w:r w:rsidRPr="00A80107">
        <w:rPr>
          <w:rFonts w:cs="Arial"/>
          <w:b/>
        </w:rPr>
        <w:t>Примечание</w:t>
      </w:r>
      <w:r w:rsidR="00BF1C93" w:rsidRPr="00A80107">
        <w:rPr>
          <w:rFonts w:cs="Arial"/>
        </w:rPr>
        <w:t xml:space="preserve"> – </w:t>
      </w:r>
      <w:r w:rsidRPr="00A80107">
        <w:rPr>
          <w:rFonts w:cs="Arial"/>
        </w:rPr>
        <w:t xml:space="preserve">Порядок присвоения кодов должностям устанавливается на уровне </w:t>
      </w:r>
      <w:r w:rsidR="00CC31CB" w:rsidRPr="00A80107">
        <w:rPr>
          <w:rFonts w:cs="Arial"/>
        </w:rPr>
        <w:t>МО</w:t>
      </w:r>
      <w:r w:rsidRPr="00A80107">
        <w:rPr>
          <w:rFonts w:cs="Arial"/>
        </w:rPr>
        <w:t>.</w:t>
      </w:r>
    </w:p>
    <w:p w14:paraId="472112AB" w14:textId="77777777" w:rsidR="002C0B5C" w:rsidRPr="00A80107" w:rsidRDefault="002C0B5C" w:rsidP="00CB3765">
      <w:pPr>
        <w:pStyle w:val="phlistitemized1"/>
      </w:pPr>
      <w:r w:rsidRPr="00A80107">
        <w:t>«Код для отчета РИК-83»</w:t>
      </w:r>
      <w:r w:rsidR="00BF1C93" w:rsidRPr="00A80107">
        <w:t xml:space="preserve"> – </w:t>
      </w:r>
      <w:r w:rsidRPr="00A80107">
        <w:t>укажите значение из выпадающего списка, необходимое для последующего корректного построения отчета «83-РИК»;</w:t>
      </w:r>
    </w:p>
    <w:p w14:paraId="5AD5FD97" w14:textId="77777777" w:rsidR="002C0B5C" w:rsidRPr="00A80107" w:rsidRDefault="002C0B5C" w:rsidP="00CB3765">
      <w:pPr>
        <w:pStyle w:val="phlistitemized1"/>
      </w:pPr>
      <w:r w:rsidRPr="00A80107">
        <w:t>«Наименование»</w:t>
      </w:r>
      <w:r w:rsidR="00BF1C93" w:rsidRPr="00A80107">
        <w:t xml:space="preserve"> – </w:t>
      </w:r>
      <w:r w:rsidRPr="00A80107">
        <w:t>укажите наименование должности;</w:t>
      </w:r>
    </w:p>
    <w:p w14:paraId="5E6E7108" w14:textId="2B0FB186" w:rsidR="002C0B5C" w:rsidRDefault="002C0B5C" w:rsidP="00CB3765">
      <w:pPr>
        <w:pStyle w:val="phlistitemized1"/>
      </w:pPr>
      <w:r w:rsidRPr="00A80107">
        <w:t>«Тип должности»</w:t>
      </w:r>
      <w:r w:rsidR="00BF1C93" w:rsidRPr="00A80107">
        <w:t xml:space="preserve"> – </w:t>
      </w:r>
      <w:r w:rsidRPr="00A80107">
        <w:t>укажите тип должности</w:t>
      </w:r>
      <w:r w:rsidR="0034505C" w:rsidRPr="00A80107">
        <w:t>, выбрав значение из выпадающего списка</w:t>
      </w:r>
      <w:r w:rsidR="00DA56BF">
        <w:t>;</w:t>
      </w:r>
    </w:p>
    <w:p w14:paraId="3DC4341A" w14:textId="7A09A2DC" w:rsidR="00DA56BF" w:rsidRPr="00A80107" w:rsidRDefault="00DA56BF" w:rsidP="00CB3765">
      <w:pPr>
        <w:pStyle w:val="phlistitemized1"/>
      </w:pPr>
      <w:r>
        <w:lastRenderedPageBreak/>
        <w:t>«Учитывать при подсчете пед.стажа» – установите «флажок» при необходимости.</w:t>
      </w:r>
    </w:p>
    <w:p w14:paraId="02DEDE2C" w14:textId="07889EB7" w:rsidR="002C0B5C" w:rsidRPr="00A80107" w:rsidRDefault="00E91B9C" w:rsidP="00C95DF9">
      <w:pPr>
        <w:pStyle w:val="phlistordereda"/>
      </w:pPr>
      <w:r w:rsidRPr="00A80107">
        <w:t>п</w:t>
      </w:r>
      <w:r w:rsidR="00CA404F" w:rsidRPr="00A80107">
        <w:t xml:space="preserve">осле создания списка должностей присвойте каждой должности определенную роль: выделите </w:t>
      </w:r>
      <w:r w:rsidR="0034505C" w:rsidRPr="00A80107">
        <w:t xml:space="preserve">требуемую запись </w:t>
      </w:r>
      <w:r w:rsidR="00CA404F" w:rsidRPr="00A80107">
        <w:t>должност</w:t>
      </w:r>
      <w:r w:rsidR="0034505C" w:rsidRPr="00A80107">
        <w:t>и и</w:t>
      </w:r>
      <w:r w:rsidR="00CA404F" w:rsidRPr="00A80107">
        <w:t xml:space="preserve"> </w:t>
      </w:r>
      <w:r w:rsidR="005A49B8" w:rsidRPr="00A80107">
        <w:t>нажмите на кнопку</w:t>
      </w:r>
      <w:r w:rsidR="00CA404F" w:rsidRPr="00A80107">
        <w:t xml:space="preserve"> «Изменить»</w:t>
      </w:r>
      <w:r w:rsidR="0053017B">
        <w:t xml:space="preserve">. </w:t>
      </w:r>
      <w:r w:rsidR="0053017B" w:rsidRPr="00A80107">
        <w:t xml:space="preserve">Откроется </w:t>
      </w:r>
      <w:r w:rsidR="00CA404F" w:rsidRPr="00A80107">
        <w:t xml:space="preserve">окно </w:t>
      </w:r>
      <w:r w:rsidR="00596551" w:rsidRPr="00A80107">
        <w:t>«Должность: Редактирование»</w:t>
      </w:r>
      <w:r w:rsidR="00CA404F" w:rsidRPr="00A80107">
        <w:t xml:space="preserve"> (</w:t>
      </w:r>
      <w:r w:rsidR="004C436E" w:rsidRPr="00A80107">
        <w:fldChar w:fldCharType="begin"/>
      </w:r>
      <w:r w:rsidR="004C436E" w:rsidRPr="00A80107">
        <w:instrText xml:space="preserve"> REF _Ref360189564 \h </w:instrText>
      </w:r>
      <w:r w:rsidR="0088633D" w:rsidRPr="00A80107">
        <w:instrText xml:space="preserve"> \* MERGEFORMAT </w:instrText>
      </w:r>
      <w:r w:rsidR="004C436E" w:rsidRPr="00A80107">
        <w:fldChar w:fldCharType="separate"/>
      </w:r>
      <w:r w:rsidR="006D6F2A">
        <w:t>Рисунок 51</w:t>
      </w:r>
      <w:r w:rsidR="004C436E" w:rsidRPr="00A80107">
        <w:fldChar w:fldCharType="end"/>
      </w:r>
      <w:r w:rsidR="002C0B5C" w:rsidRPr="00A80107">
        <w:t>), информацию в котором можно условно поделить на следующие части:</w:t>
      </w:r>
    </w:p>
    <w:p w14:paraId="3AFE022B" w14:textId="7AF21522" w:rsidR="00D536D2" w:rsidRPr="00A80107" w:rsidRDefault="00DA56BF" w:rsidP="002B3354">
      <w:pPr>
        <w:pStyle w:val="phfigure"/>
        <w:rPr>
          <w:rFonts w:cs="Arial"/>
        </w:rPr>
      </w:pPr>
      <w:r>
        <w:rPr>
          <w:noProof/>
        </w:rPr>
        <w:drawing>
          <wp:inline distT="0" distB="0" distL="0" distR="0" wp14:anchorId="3421A2DA" wp14:editId="09715572">
            <wp:extent cx="4743450"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743450" cy="3429000"/>
                    </a:xfrm>
                    <a:prstGeom prst="rect">
                      <a:avLst/>
                    </a:prstGeom>
                  </pic:spPr>
                </pic:pic>
              </a:graphicData>
            </a:graphic>
          </wp:inline>
        </w:drawing>
      </w:r>
    </w:p>
    <w:p w14:paraId="3DA610B4" w14:textId="407BBCF8" w:rsidR="00D536D2" w:rsidRPr="00A80107" w:rsidRDefault="00E43B67" w:rsidP="002B3354">
      <w:pPr>
        <w:pStyle w:val="phfiguretitle"/>
      </w:pPr>
      <w:bookmarkStart w:id="258" w:name="_Ref360189564"/>
      <w:bookmarkStart w:id="259" w:name="_Ref360183737"/>
      <w:r>
        <w:t>Р</w:t>
      </w:r>
      <w:r w:rsidR="003A5B19">
        <w:t>исунок </w:t>
      </w:r>
      <w:r w:rsidR="00037DD6">
        <w:fldChar w:fldCharType="begin"/>
      </w:r>
      <w:r w:rsidR="00037DD6">
        <w:instrText xml:space="preserve"> SEQ Рисунок \* ARABIC </w:instrText>
      </w:r>
      <w:r w:rsidR="00037DD6">
        <w:fldChar w:fldCharType="separate"/>
      </w:r>
      <w:r w:rsidR="006D6F2A">
        <w:rPr>
          <w:noProof/>
        </w:rPr>
        <w:t>51</w:t>
      </w:r>
      <w:r w:rsidR="00037DD6">
        <w:rPr>
          <w:noProof/>
        </w:rPr>
        <w:fldChar w:fldCharType="end"/>
      </w:r>
      <w:bookmarkEnd w:id="258"/>
      <w:r w:rsidR="00BF1C93" w:rsidRPr="00A80107">
        <w:t xml:space="preserve"> – </w:t>
      </w:r>
      <w:r w:rsidR="00CA4367" w:rsidRPr="00A80107">
        <w:t>Окно</w:t>
      </w:r>
      <w:r w:rsidR="00D536D2" w:rsidRPr="00A80107">
        <w:t xml:space="preserve"> «Должность: Редактирование</w:t>
      </w:r>
      <w:bookmarkEnd w:id="259"/>
      <w:r w:rsidR="00C944DF" w:rsidRPr="00A80107">
        <w:t>»</w:t>
      </w:r>
    </w:p>
    <w:p w14:paraId="26DB9525" w14:textId="77777777" w:rsidR="00CA404F" w:rsidRPr="00A80107" w:rsidRDefault="00CA404F" w:rsidP="00CB3765">
      <w:pPr>
        <w:pStyle w:val="phlistitemized1"/>
      </w:pPr>
      <w:bookmarkStart w:id="260" w:name="_Toc361387561"/>
      <w:bookmarkStart w:id="261" w:name="_Ref361412625"/>
      <w:bookmarkStart w:id="262" w:name="_Ref361412637"/>
      <w:bookmarkStart w:id="263" w:name="_Ref361412673"/>
      <w:bookmarkStart w:id="264" w:name="_Ref361412687"/>
      <w:r w:rsidRPr="00A80107">
        <w:t>в верхней части окна содержится информация, введенная при создании записи справочника;</w:t>
      </w:r>
    </w:p>
    <w:p w14:paraId="50F5786B" w14:textId="77777777" w:rsidR="00CA404F" w:rsidRPr="00A80107" w:rsidRDefault="00CA404F" w:rsidP="00CB3765">
      <w:pPr>
        <w:pStyle w:val="phlistitemized1"/>
      </w:pPr>
      <w:r w:rsidRPr="00A80107">
        <w:t>в нижней части содержится список ролей, которые необходимо присвоить создаваемой должности. Для этого установите «флажок» в строке с ролью, которую нужно присвоить.</w:t>
      </w:r>
    </w:p>
    <w:p w14:paraId="741981C0" w14:textId="637886A4" w:rsidR="00E91B9C" w:rsidRPr="00A80107" w:rsidRDefault="005A49B8" w:rsidP="00C95DF9">
      <w:pPr>
        <w:pStyle w:val="phlistordereda"/>
      </w:pPr>
      <w:r w:rsidRPr="00A80107">
        <w:t>нажмите на кнопку</w:t>
      </w:r>
      <w:r w:rsidR="00E91B9C" w:rsidRPr="00A80107">
        <w:t xml:space="preserve"> «Сохранить». При нажатии кнопки «Отмена» окно закроется, запись в справочнике не будет создана.</w:t>
      </w:r>
    </w:p>
    <w:p w14:paraId="11939DA3" w14:textId="77777777" w:rsidR="00596551" w:rsidRPr="00A80107" w:rsidRDefault="00596551" w:rsidP="003A6D31">
      <w:pPr>
        <w:pStyle w:val="phnormal"/>
        <w:rPr>
          <w:rFonts w:cs="Arial"/>
        </w:rPr>
      </w:pPr>
      <w:r w:rsidRPr="00A80107">
        <w:rPr>
          <w:rFonts w:cs="Arial"/>
        </w:rPr>
        <w:t xml:space="preserve">Для удаления </w:t>
      </w:r>
      <w:r w:rsidR="00C944DF" w:rsidRPr="00A80107">
        <w:rPr>
          <w:rFonts w:cs="Arial"/>
        </w:rPr>
        <w:t>информации</w:t>
      </w:r>
      <w:r w:rsidRPr="00A80107">
        <w:rPr>
          <w:rFonts w:cs="Arial"/>
        </w:rPr>
        <w:t xml:space="preserve"> в справочнике выделите запись в таблице</w:t>
      </w:r>
      <w:r w:rsidR="00FC5EB9" w:rsidRPr="00A80107">
        <w:rPr>
          <w:rFonts w:cs="Arial"/>
        </w:rPr>
        <w:t xml:space="preserve"> и </w:t>
      </w:r>
      <w:r w:rsidR="005A49B8" w:rsidRPr="00A80107">
        <w:rPr>
          <w:rFonts w:cs="Arial"/>
        </w:rPr>
        <w:t>нажмите на кнопку</w:t>
      </w:r>
      <w:r w:rsidRPr="00A80107">
        <w:rPr>
          <w:rFonts w:cs="Arial"/>
        </w:rPr>
        <w:t xml:space="preserve"> «Удалить».</w:t>
      </w:r>
      <w:r w:rsidR="00E91B9C" w:rsidRPr="00A80107">
        <w:rPr>
          <w:rFonts w:cs="Arial"/>
        </w:rPr>
        <w:t xml:space="preserve"> </w:t>
      </w:r>
      <w:r w:rsidR="00FC5EB9" w:rsidRPr="00A80107">
        <w:rPr>
          <w:rFonts w:cs="Arial"/>
        </w:rPr>
        <w:t>О</w:t>
      </w:r>
      <w:r w:rsidRPr="00A80107">
        <w:rPr>
          <w:rFonts w:cs="Arial"/>
        </w:rPr>
        <w:t>ткроется диалоговое окно с запросом на удаление, в котором необходимо подтвердить удаление, нажав кнопку «Да».</w:t>
      </w:r>
    </w:p>
    <w:p w14:paraId="6713257E" w14:textId="77777777" w:rsidR="00596551" w:rsidRPr="00A80107" w:rsidRDefault="00596551" w:rsidP="008C7E15">
      <w:pPr>
        <w:pStyle w:val="phnormal"/>
        <w:rPr>
          <w:rFonts w:cs="Arial"/>
        </w:rPr>
      </w:pPr>
      <w:r w:rsidRPr="00A80107">
        <w:rPr>
          <w:rFonts w:cs="Arial"/>
          <w:b/>
        </w:rPr>
        <w:t>Примечание</w:t>
      </w:r>
      <w:r w:rsidR="00BF1C93" w:rsidRPr="00A80107">
        <w:rPr>
          <w:rFonts w:cs="Arial"/>
        </w:rPr>
        <w:t xml:space="preserve"> – </w:t>
      </w:r>
      <w:r w:rsidRPr="00A80107">
        <w:rPr>
          <w:rFonts w:cs="Arial"/>
        </w:rPr>
        <w:t>При удалении записи, Системой происходит проверка: имеются ли в Системе ссылки на изменяемый/удаляемый объект. Если ссылки имеются, то Система выдаст сообщение: «На объект есть ссылки».</w:t>
      </w:r>
    </w:p>
    <w:p w14:paraId="64924437" w14:textId="21D23AF7" w:rsidR="00D536D2" w:rsidRPr="00F72DD7" w:rsidRDefault="00D536D2" w:rsidP="00F72DD7">
      <w:pPr>
        <w:pStyle w:val="31"/>
      </w:pPr>
      <w:bookmarkStart w:id="265" w:name="_Toc465759455"/>
      <w:bookmarkStart w:id="266" w:name="_Toc448855257"/>
      <w:bookmarkStart w:id="267" w:name="_Ref468721249"/>
      <w:bookmarkStart w:id="268" w:name="_Ref468721258"/>
      <w:bookmarkStart w:id="269" w:name="_Ref468721272"/>
      <w:bookmarkStart w:id="270" w:name="_Ref468721283"/>
      <w:bookmarkStart w:id="271" w:name="_Ref468721507"/>
      <w:bookmarkStart w:id="272" w:name="_Ref468721552"/>
      <w:bookmarkStart w:id="273" w:name="_Ref468721748"/>
      <w:bookmarkStart w:id="274" w:name="_Ref468721776"/>
      <w:bookmarkStart w:id="275" w:name="_Ref496539910"/>
      <w:bookmarkStart w:id="276" w:name="_Ref8999650"/>
      <w:bookmarkStart w:id="277" w:name="_Toc66368171"/>
      <w:r w:rsidRPr="00F72DD7">
        <w:lastRenderedPageBreak/>
        <w:t>Справочник «Периоды обучения»</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5A4FCBF8" w14:textId="116BAB8C" w:rsidR="00CA404F" w:rsidRPr="00A80107" w:rsidRDefault="00CA404F" w:rsidP="003A6D31">
      <w:pPr>
        <w:pStyle w:val="phnormal"/>
        <w:rPr>
          <w:rFonts w:cs="Arial"/>
        </w:rPr>
      </w:pPr>
      <w:r w:rsidRPr="00A80107">
        <w:rPr>
          <w:rFonts w:cs="Arial"/>
        </w:rPr>
        <w:t xml:space="preserve">Справочник «Периоды обучения» </w:t>
      </w:r>
      <w:r w:rsidR="00C944DF" w:rsidRPr="00A80107">
        <w:rPr>
          <w:rFonts w:cs="Arial"/>
        </w:rPr>
        <w:t>(</w:t>
      </w:r>
      <w:r w:rsidR="00C944DF" w:rsidRPr="00A80107">
        <w:rPr>
          <w:rFonts w:cs="Arial"/>
        </w:rPr>
        <w:fldChar w:fldCharType="begin"/>
      </w:r>
      <w:r w:rsidR="00C944DF" w:rsidRPr="00A80107">
        <w:rPr>
          <w:rFonts w:cs="Arial"/>
        </w:rPr>
        <w:instrText xml:space="preserve"> REF _Ref366162549 \h </w:instrText>
      </w:r>
      <w:r w:rsidR="005F0A75" w:rsidRPr="00A80107">
        <w:rPr>
          <w:rFonts w:cs="Arial"/>
        </w:rPr>
        <w:instrText xml:space="preserve"> \* MERGEFORMAT </w:instrText>
      </w:r>
      <w:r w:rsidR="00C944DF" w:rsidRPr="00A80107">
        <w:rPr>
          <w:rFonts w:cs="Arial"/>
        </w:rPr>
      </w:r>
      <w:r w:rsidR="00C944DF" w:rsidRPr="00A80107">
        <w:rPr>
          <w:rFonts w:cs="Arial"/>
        </w:rPr>
        <w:fldChar w:fldCharType="separate"/>
      </w:r>
      <w:r w:rsidR="006D6F2A" w:rsidRPr="006D6F2A">
        <w:rPr>
          <w:rFonts w:cs="Arial"/>
        </w:rPr>
        <w:t>Рисунок 52</w:t>
      </w:r>
      <w:r w:rsidR="00C944DF" w:rsidRPr="00A80107">
        <w:rPr>
          <w:rFonts w:cs="Arial"/>
        </w:rPr>
        <w:fldChar w:fldCharType="end"/>
      </w:r>
      <w:r w:rsidR="00C944DF" w:rsidRPr="00A80107">
        <w:rPr>
          <w:rFonts w:cs="Arial"/>
        </w:rPr>
        <w:t xml:space="preserve">) </w:t>
      </w:r>
      <w:r w:rsidRPr="00A80107">
        <w:rPr>
          <w:rFonts w:cs="Arial"/>
        </w:rPr>
        <w:t>содержит информацию о периодах обу</w:t>
      </w:r>
      <w:r w:rsidR="00C97CB7" w:rsidRPr="00A80107">
        <w:rPr>
          <w:rFonts w:cs="Arial"/>
        </w:rPr>
        <w:t xml:space="preserve">чения (например, </w:t>
      </w:r>
      <w:r w:rsidRPr="00A80107">
        <w:rPr>
          <w:rFonts w:cs="Arial"/>
        </w:rPr>
        <w:t>2011/2012 учебный год).</w:t>
      </w:r>
    </w:p>
    <w:p w14:paraId="4250C8B4" w14:textId="77777777" w:rsidR="00596551" w:rsidRPr="00A80107" w:rsidRDefault="00596551" w:rsidP="003A6D31">
      <w:pPr>
        <w:pStyle w:val="phnormal"/>
        <w:rPr>
          <w:rFonts w:cs="Arial"/>
        </w:rPr>
      </w:pPr>
      <w:r w:rsidRPr="00A80107">
        <w:rPr>
          <w:rFonts w:cs="Arial"/>
        </w:rPr>
        <w:t>Добавление учебных периодов доступно только администратору Системы.</w:t>
      </w:r>
    </w:p>
    <w:p w14:paraId="3030728A" w14:textId="77777777" w:rsidR="00596551" w:rsidRPr="00A80107" w:rsidRDefault="00596551" w:rsidP="003A6D31">
      <w:pPr>
        <w:pStyle w:val="phnormal"/>
        <w:rPr>
          <w:rFonts w:cs="Arial"/>
        </w:rPr>
      </w:pPr>
      <w:r w:rsidRPr="00A80107">
        <w:rPr>
          <w:rFonts w:cs="Arial"/>
        </w:rPr>
        <w:t>Периоды обучения являются общими для всех пользователей Системы.</w:t>
      </w:r>
    </w:p>
    <w:p w14:paraId="4DA6E71B" w14:textId="77777777" w:rsidR="00451FC5" w:rsidRPr="00A80107" w:rsidRDefault="00FA6269" w:rsidP="002B3354">
      <w:pPr>
        <w:pStyle w:val="phfigure"/>
        <w:rPr>
          <w:rFonts w:cs="Arial"/>
        </w:rPr>
      </w:pPr>
      <w:r w:rsidRPr="00A80107">
        <w:rPr>
          <w:rFonts w:cs="Arial"/>
          <w:noProof/>
        </w:rPr>
        <w:drawing>
          <wp:inline distT="0" distB="0" distL="0" distR="0" wp14:anchorId="1AB29FDE" wp14:editId="51ABB4E8">
            <wp:extent cx="5715000" cy="32099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14:paraId="16FCE1E2" w14:textId="0BE3C327" w:rsidR="00451FC5" w:rsidRPr="00A80107" w:rsidRDefault="00E43B67" w:rsidP="002B3354">
      <w:pPr>
        <w:pStyle w:val="phfiguretitle"/>
      </w:pPr>
      <w:bookmarkStart w:id="278" w:name="_Ref366162549"/>
      <w:r>
        <w:t>Р</w:t>
      </w:r>
      <w:r w:rsidR="003A5B19">
        <w:t>исунок </w:t>
      </w:r>
      <w:r w:rsidR="00037DD6">
        <w:fldChar w:fldCharType="begin"/>
      </w:r>
      <w:r w:rsidR="00037DD6">
        <w:instrText xml:space="preserve"> SEQ Рисунок \* ARABIC </w:instrText>
      </w:r>
      <w:r w:rsidR="00037DD6">
        <w:fldChar w:fldCharType="separate"/>
      </w:r>
      <w:r w:rsidR="006D6F2A">
        <w:rPr>
          <w:noProof/>
        </w:rPr>
        <w:t>52</w:t>
      </w:r>
      <w:r w:rsidR="00037DD6">
        <w:rPr>
          <w:noProof/>
        </w:rPr>
        <w:fldChar w:fldCharType="end"/>
      </w:r>
      <w:bookmarkEnd w:id="278"/>
      <w:r w:rsidR="00BF1C93" w:rsidRPr="00A80107">
        <w:t xml:space="preserve"> – </w:t>
      </w:r>
      <w:r w:rsidR="00CD0D4E" w:rsidRPr="00A80107">
        <w:t xml:space="preserve">Окно справочника </w:t>
      </w:r>
      <w:r w:rsidR="00451FC5" w:rsidRPr="00A80107">
        <w:t>«</w:t>
      </w:r>
      <w:r w:rsidR="00CD0D4E" w:rsidRPr="00A80107">
        <w:t>Периоды обучения</w:t>
      </w:r>
      <w:r w:rsidR="00451FC5" w:rsidRPr="00A80107">
        <w:t>»</w:t>
      </w:r>
    </w:p>
    <w:p w14:paraId="7E72643A" w14:textId="77777777" w:rsidR="00596551" w:rsidRPr="00A80107" w:rsidRDefault="00E91B9C" w:rsidP="006130B7">
      <w:pPr>
        <w:pStyle w:val="phlistitemizedtitle"/>
      </w:pPr>
      <w:r w:rsidRPr="00A80107">
        <w:t>С</w:t>
      </w:r>
      <w:r w:rsidR="00CA404F" w:rsidRPr="00A80107">
        <w:t>озда</w:t>
      </w:r>
      <w:r w:rsidRPr="00A80107">
        <w:t>й</w:t>
      </w:r>
      <w:r w:rsidR="00CA404F" w:rsidRPr="00A80107">
        <w:t>т</w:t>
      </w:r>
      <w:r w:rsidRPr="00A80107">
        <w:t>е</w:t>
      </w:r>
      <w:r w:rsidR="00CA404F" w:rsidRPr="00A80107">
        <w:t xml:space="preserve"> период обучения</w:t>
      </w:r>
      <w:r w:rsidR="00596551" w:rsidRPr="00A80107">
        <w:t>:</w:t>
      </w:r>
    </w:p>
    <w:p w14:paraId="03810D8F" w14:textId="70B8E895" w:rsidR="00596551" w:rsidRPr="00A80107" w:rsidRDefault="00CA404F" w:rsidP="00321DF1">
      <w:pPr>
        <w:pStyle w:val="phlistordereda"/>
        <w:numPr>
          <w:ilvl w:val="0"/>
          <w:numId w:val="81"/>
        </w:numPr>
      </w:pPr>
      <w:r w:rsidRPr="00A80107">
        <w:t xml:space="preserve">нажмите </w:t>
      </w:r>
      <w:r w:rsidR="002C0B5C" w:rsidRPr="00A80107">
        <w:t xml:space="preserve">на </w:t>
      </w:r>
      <w:r w:rsidR="00277C66" w:rsidRPr="00A80107">
        <w:t>кнопку</w:t>
      </w:r>
      <w:r w:rsidRPr="00A80107">
        <w:t xml:space="preserve"> «Добавить</w:t>
      </w:r>
      <w:r w:rsidR="00596551" w:rsidRPr="00A80107">
        <w:t>»</w:t>
      </w:r>
      <w:r w:rsidR="0053017B">
        <w:t xml:space="preserve">. </w:t>
      </w:r>
      <w:r w:rsidR="0053017B" w:rsidRPr="00A80107">
        <w:t xml:space="preserve">Откроется </w:t>
      </w:r>
      <w:r w:rsidRPr="00A80107">
        <w:t xml:space="preserve">окно </w:t>
      </w:r>
      <w:r w:rsidR="00596551" w:rsidRPr="00A80107">
        <w:t xml:space="preserve">«Период: Добавление» </w:t>
      </w:r>
      <w:r w:rsidRPr="00A80107">
        <w:t>(</w:t>
      </w:r>
      <w:r w:rsidR="001C3F44" w:rsidRPr="00A80107">
        <w:fldChar w:fldCharType="begin"/>
      </w:r>
      <w:r w:rsidR="001C3F44" w:rsidRPr="00A80107">
        <w:instrText xml:space="preserve"> REF _Ref468187487 \h </w:instrText>
      </w:r>
      <w:r w:rsidR="008E40D8" w:rsidRPr="00A80107">
        <w:instrText xml:space="preserve"> \* MERGEFORMAT </w:instrText>
      </w:r>
      <w:r w:rsidR="001C3F44" w:rsidRPr="00A80107">
        <w:fldChar w:fldCharType="separate"/>
      </w:r>
      <w:r w:rsidR="006D6F2A">
        <w:t>Рисунок 53</w:t>
      </w:r>
      <w:r w:rsidR="001C3F44" w:rsidRPr="00A80107">
        <w:fldChar w:fldCharType="end"/>
      </w:r>
      <w:r w:rsidR="002C0B5C" w:rsidRPr="00A80107">
        <w:t>)</w:t>
      </w:r>
      <w:r w:rsidR="00596551" w:rsidRPr="00A80107">
        <w:t>;</w:t>
      </w:r>
    </w:p>
    <w:p w14:paraId="08F1CEF7" w14:textId="36468478" w:rsidR="00E91B9C" w:rsidRPr="00A80107" w:rsidRDefault="0044744B" w:rsidP="00E91B9C">
      <w:pPr>
        <w:pStyle w:val="phfigure"/>
        <w:rPr>
          <w:rFonts w:cs="Arial"/>
        </w:rPr>
      </w:pPr>
      <w:r>
        <w:rPr>
          <w:noProof/>
        </w:rPr>
        <w:drawing>
          <wp:inline distT="0" distB="0" distL="0" distR="0" wp14:anchorId="4A54B1C1" wp14:editId="2E3421DD">
            <wp:extent cx="3800475" cy="1647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800475" cy="1647825"/>
                    </a:xfrm>
                    <a:prstGeom prst="rect">
                      <a:avLst/>
                    </a:prstGeom>
                  </pic:spPr>
                </pic:pic>
              </a:graphicData>
            </a:graphic>
          </wp:inline>
        </w:drawing>
      </w:r>
    </w:p>
    <w:p w14:paraId="3F9D8D0F" w14:textId="570DCD2C" w:rsidR="00E91B9C" w:rsidRPr="00A80107" w:rsidRDefault="00E43B67" w:rsidP="00E91B9C">
      <w:pPr>
        <w:pStyle w:val="phfiguretitle"/>
      </w:pPr>
      <w:bookmarkStart w:id="279" w:name="_Ref468187487"/>
      <w:r>
        <w:t>Р</w:t>
      </w:r>
      <w:r w:rsidR="003A5B19">
        <w:t>исунок </w:t>
      </w:r>
      <w:r w:rsidR="00037DD6">
        <w:fldChar w:fldCharType="begin"/>
      </w:r>
      <w:r w:rsidR="00037DD6">
        <w:instrText xml:space="preserve"> SEQ Рисунок \* ARABIC </w:instrText>
      </w:r>
      <w:r w:rsidR="00037DD6">
        <w:fldChar w:fldCharType="separate"/>
      </w:r>
      <w:r w:rsidR="006D6F2A">
        <w:rPr>
          <w:noProof/>
        </w:rPr>
        <w:t>53</w:t>
      </w:r>
      <w:r w:rsidR="00037DD6">
        <w:rPr>
          <w:noProof/>
        </w:rPr>
        <w:fldChar w:fldCharType="end"/>
      </w:r>
      <w:bookmarkEnd w:id="279"/>
      <w:r w:rsidR="00E91B9C" w:rsidRPr="00A80107">
        <w:t xml:space="preserve"> – Окно «Период: Добавление»</w:t>
      </w:r>
    </w:p>
    <w:p w14:paraId="1A393C30" w14:textId="77777777" w:rsidR="00CA404F" w:rsidRPr="00A80107" w:rsidRDefault="00596551" w:rsidP="00A1067E">
      <w:pPr>
        <w:pStyle w:val="phlistordereda"/>
      </w:pPr>
      <w:r w:rsidRPr="00A80107">
        <w:t>з</w:t>
      </w:r>
      <w:r w:rsidR="002C0B5C" w:rsidRPr="00A80107">
        <w:t>аполните поля:</w:t>
      </w:r>
    </w:p>
    <w:p w14:paraId="20C6B8B5" w14:textId="77777777" w:rsidR="002C0B5C" w:rsidRPr="00A80107" w:rsidRDefault="002C0B5C" w:rsidP="00CB3765">
      <w:pPr>
        <w:pStyle w:val="phlistitemized1"/>
      </w:pPr>
      <w:r w:rsidRPr="00A80107">
        <w:t>«Код»</w:t>
      </w:r>
      <w:r w:rsidR="00BF1C93" w:rsidRPr="00A80107">
        <w:t xml:space="preserve"> – </w:t>
      </w:r>
      <w:r w:rsidRPr="00A80107">
        <w:t>укажите код периода обучения;</w:t>
      </w:r>
    </w:p>
    <w:p w14:paraId="02A8C53C" w14:textId="77777777" w:rsidR="002C0B5C" w:rsidRPr="00A80107" w:rsidRDefault="002C0B5C" w:rsidP="00CB3765">
      <w:pPr>
        <w:pStyle w:val="phlistitemized1"/>
      </w:pPr>
      <w:r w:rsidRPr="00A80107">
        <w:t>«Наименование»</w:t>
      </w:r>
      <w:r w:rsidR="00BF1C93" w:rsidRPr="00A80107">
        <w:t xml:space="preserve"> – </w:t>
      </w:r>
      <w:r w:rsidRPr="00A80107">
        <w:t>укажите наименование учебного года;</w:t>
      </w:r>
    </w:p>
    <w:p w14:paraId="1FA33B3B" w14:textId="77777777" w:rsidR="002C0B5C" w:rsidRPr="00A80107" w:rsidRDefault="002C0B5C" w:rsidP="00CB3765">
      <w:pPr>
        <w:pStyle w:val="phlistitemized1"/>
      </w:pPr>
      <w:r w:rsidRPr="00A80107">
        <w:t>«Начало» и «Окончание»</w:t>
      </w:r>
      <w:r w:rsidR="00BF1C93" w:rsidRPr="00A80107">
        <w:t xml:space="preserve"> – </w:t>
      </w:r>
      <w:r w:rsidRPr="00A80107">
        <w:t>укажите начало и окончание периода обучения.</w:t>
      </w:r>
    </w:p>
    <w:p w14:paraId="54241542" w14:textId="466F61C6" w:rsidR="00CA404F" w:rsidRPr="00A80107" w:rsidRDefault="00CA404F" w:rsidP="008C7E15">
      <w:pPr>
        <w:pStyle w:val="phnormal"/>
        <w:rPr>
          <w:rFonts w:cs="Arial"/>
        </w:rPr>
      </w:pPr>
      <w:r w:rsidRPr="00A80107">
        <w:rPr>
          <w:rFonts w:cs="Arial"/>
          <w:b/>
          <w:bCs/>
        </w:rPr>
        <w:lastRenderedPageBreak/>
        <w:t>Примечание</w:t>
      </w:r>
      <w:r w:rsidR="00BF1C93" w:rsidRPr="00A80107">
        <w:rPr>
          <w:rFonts w:cs="Arial"/>
        </w:rPr>
        <w:t xml:space="preserve"> – </w:t>
      </w:r>
      <w:r w:rsidR="00E73BC0" w:rsidRPr="00A80107">
        <w:rPr>
          <w:rFonts w:cs="Arial"/>
        </w:rPr>
        <w:t>П</w:t>
      </w:r>
      <w:r w:rsidR="002C452B" w:rsidRPr="00A80107">
        <w:rPr>
          <w:rFonts w:cs="Arial"/>
        </w:rPr>
        <w:t>ри</w:t>
      </w:r>
      <w:r w:rsidRPr="00A80107">
        <w:rPr>
          <w:rFonts w:cs="Arial"/>
        </w:rPr>
        <w:t xml:space="preserve"> добавлении периода обучения </w:t>
      </w:r>
      <w:r w:rsidR="000F7A50" w:rsidRPr="00A80107">
        <w:rPr>
          <w:rFonts w:cs="Arial"/>
        </w:rPr>
        <w:t>заполните</w:t>
      </w:r>
      <w:r w:rsidRPr="00A80107">
        <w:rPr>
          <w:rFonts w:cs="Arial"/>
        </w:rPr>
        <w:t xml:space="preserve"> даты начала и окончания учебного года так, чтобы они не пересекались</w:t>
      </w:r>
      <w:r w:rsidR="002C452B" w:rsidRPr="00A80107">
        <w:rPr>
          <w:rFonts w:cs="Arial"/>
        </w:rPr>
        <w:t xml:space="preserve"> с другими уже созданными периодами</w:t>
      </w:r>
      <w:r w:rsidRPr="00A80107">
        <w:rPr>
          <w:rFonts w:cs="Arial"/>
        </w:rPr>
        <w:t>, а также так, чтобы не было дней, не попадающих ни в один учебный период</w:t>
      </w:r>
      <w:r w:rsidR="00E73BC0" w:rsidRPr="00A80107">
        <w:rPr>
          <w:rFonts w:cs="Arial"/>
        </w:rPr>
        <w:t xml:space="preserve">. Также </w:t>
      </w:r>
      <w:r w:rsidRPr="00A80107">
        <w:rPr>
          <w:rFonts w:cs="Arial"/>
        </w:rPr>
        <w:t>при заполнении: начало учебного года – 1 сентября, конец учебного года – 31 августа.</w:t>
      </w:r>
    </w:p>
    <w:p w14:paraId="0750791F" w14:textId="77777777" w:rsidR="002C452B" w:rsidRPr="00A80107" w:rsidRDefault="005A49B8" w:rsidP="00A1067E">
      <w:pPr>
        <w:pStyle w:val="phlistordereda"/>
      </w:pPr>
      <w:r w:rsidRPr="00A80107">
        <w:t>нажмите на кнопку</w:t>
      </w:r>
      <w:r w:rsidR="00F83757" w:rsidRPr="00A80107">
        <w:t xml:space="preserve"> </w:t>
      </w:r>
      <w:r w:rsidR="002C452B" w:rsidRPr="00A80107">
        <w:t>«Сохранить» для создания записи в справочнике. При нажатии кнопки «Отмена» окно добавления записи закроется, запись в справочнике не создастся.</w:t>
      </w:r>
    </w:p>
    <w:p w14:paraId="35433C35" w14:textId="32823954" w:rsidR="002C452B" w:rsidRPr="00A80107" w:rsidRDefault="002C452B" w:rsidP="006130B7">
      <w:pPr>
        <w:pStyle w:val="phlistitemizedtitle"/>
      </w:pPr>
      <w:r w:rsidRPr="00A80107">
        <w:t xml:space="preserve">Далее администратору </w:t>
      </w:r>
      <w:r w:rsidR="002E70DC">
        <w:t>организации</w:t>
      </w:r>
      <w:r w:rsidR="00CA404F" w:rsidRPr="00A80107">
        <w:t xml:space="preserve"> </w:t>
      </w:r>
      <w:r w:rsidRPr="00A80107">
        <w:t xml:space="preserve">для каждого учебного периода </w:t>
      </w:r>
      <w:r w:rsidR="000F7A50" w:rsidRPr="00A80107">
        <w:t>настройте</w:t>
      </w:r>
      <w:r w:rsidRPr="00A80107">
        <w:t xml:space="preserve"> даты действия составных подпериодов учебного года (четверти, триместры, полугодия) для</w:t>
      </w:r>
      <w:r w:rsidR="002E70DC">
        <w:t xml:space="preserve"> каждой организации</w:t>
      </w:r>
      <w:r w:rsidRPr="00A80107">
        <w:t>.</w:t>
      </w:r>
      <w:r w:rsidR="00CA404F" w:rsidRPr="00A80107">
        <w:t xml:space="preserve"> Заполнять необходимо только те составные </w:t>
      </w:r>
      <w:r w:rsidRPr="00A80107">
        <w:t>подпериоды</w:t>
      </w:r>
      <w:r w:rsidR="00CA404F" w:rsidRPr="00A80107">
        <w:t>, к</w:t>
      </w:r>
      <w:r w:rsidR="002E70DC">
        <w:t>оторые используются в организации</w:t>
      </w:r>
      <w:r w:rsidR="00CA404F" w:rsidRPr="00A80107">
        <w:t>. Для этого</w:t>
      </w:r>
      <w:r w:rsidRPr="00A80107">
        <w:t>:</w:t>
      </w:r>
    </w:p>
    <w:p w14:paraId="6F697B97" w14:textId="77777777" w:rsidR="00DA6DF4" w:rsidRPr="00A80107" w:rsidRDefault="00CA404F" w:rsidP="00321DF1">
      <w:pPr>
        <w:pStyle w:val="phlistordereda"/>
        <w:numPr>
          <w:ilvl w:val="0"/>
          <w:numId w:val="35"/>
        </w:numPr>
      </w:pPr>
      <w:r w:rsidRPr="00A80107">
        <w:t>выберите запись созданного</w:t>
      </w:r>
      <w:r w:rsidR="002C0B5C" w:rsidRPr="00A80107">
        <w:t xml:space="preserve"> периода обучения в справочнике и </w:t>
      </w:r>
      <w:r w:rsidR="005A49B8" w:rsidRPr="00A80107">
        <w:t>нажмите на кнопку</w:t>
      </w:r>
      <w:r w:rsidRPr="00A80107">
        <w:t xml:space="preserve"> «Изменить»</w:t>
      </w:r>
      <w:r w:rsidR="002C452B" w:rsidRPr="00A80107">
        <w:t>;</w:t>
      </w:r>
    </w:p>
    <w:p w14:paraId="3CB754DB" w14:textId="49F15427" w:rsidR="00DA6DF4" w:rsidRPr="00A80107" w:rsidRDefault="00CA404F" w:rsidP="00A1067E">
      <w:pPr>
        <w:pStyle w:val="phlistordereda"/>
      </w:pPr>
      <w:r w:rsidRPr="00A80107">
        <w:t xml:space="preserve">откроется окно </w:t>
      </w:r>
      <w:r w:rsidR="002C452B" w:rsidRPr="00A80107">
        <w:t xml:space="preserve">«Период: Редактирование» </w:t>
      </w:r>
      <w:r w:rsidRPr="00A80107">
        <w:t>(</w:t>
      </w:r>
      <w:r w:rsidR="004C436E" w:rsidRPr="00A80107">
        <w:fldChar w:fldCharType="begin"/>
      </w:r>
      <w:r w:rsidR="004C436E" w:rsidRPr="00A80107">
        <w:instrText xml:space="preserve"> REF _Ref381263487 \h </w:instrText>
      </w:r>
      <w:r w:rsidR="00C944DF" w:rsidRPr="00A80107">
        <w:instrText xml:space="preserve"> \* MERGEFORMAT </w:instrText>
      </w:r>
      <w:r w:rsidR="004C436E" w:rsidRPr="00A80107">
        <w:fldChar w:fldCharType="separate"/>
      </w:r>
      <w:r w:rsidR="006D6F2A">
        <w:t>Рисунок 54</w:t>
      </w:r>
      <w:r w:rsidR="004C436E" w:rsidRPr="00A80107">
        <w:fldChar w:fldCharType="end"/>
      </w:r>
      <w:r w:rsidR="00C944DF" w:rsidRPr="00A80107">
        <w:t>), которое содержит вложенные вкладки: «Подпериоды», «Праздники», «Доп.каникулы»;</w:t>
      </w:r>
    </w:p>
    <w:p w14:paraId="603F18EB" w14:textId="6793EC0A" w:rsidR="00E91B9C" w:rsidRPr="00A80107" w:rsidRDefault="00CC4BBD" w:rsidP="00E91B9C">
      <w:pPr>
        <w:pStyle w:val="phfigure"/>
        <w:rPr>
          <w:rFonts w:cs="Arial"/>
        </w:rPr>
      </w:pPr>
      <w:r>
        <w:rPr>
          <w:noProof/>
        </w:rPr>
        <w:drawing>
          <wp:inline distT="0" distB="0" distL="0" distR="0" wp14:anchorId="35714F01" wp14:editId="56F09BC0">
            <wp:extent cx="5276190" cy="4114286"/>
            <wp:effectExtent l="0" t="0" r="127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6190" cy="4114286"/>
                    </a:xfrm>
                    <a:prstGeom prst="rect">
                      <a:avLst/>
                    </a:prstGeom>
                  </pic:spPr>
                </pic:pic>
              </a:graphicData>
            </a:graphic>
          </wp:inline>
        </w:drawing>
      </w:r>
    </w:p>
    <w:p w14:paraId="6FABD486" w14:textId="6AEA5586" w:rsidR="00E91B9C" w:rsidRPr="00A80107" w:rsidRDefault="00E43B67" w:rsidP="00E91B9C">
      <w:pPr>
        <w:pStyle w:val="phfiguretitle"/>
      </w:pPr>
      <w:bookmarkStart w:id="280" w:name="_Ref381263487"/>
      <w:r>
        <w:t>Р</w:t>
      </w:r>
      <w:r w:rsidR="003A5B19">
        <w:t>исунок </w:t>
      </w:r>
      <w:r w:rsidR="00037DD6">
        <w:fldChar w:fldCharType="begin"/>
      </w:r>
      <w:r w:rsidR="00037DD6">
        <w:instrText xml:space="preserve"> SEQ Рисунок \* ARAB</w:instrText>
      </w:r>
      <w:r w:rsidR="00037DD6">
        <w:instrText xml:space="preserve">IC </w:instrText>
      </w:r>
      <w:r w:rsidR="00037DD6">
        <w:fldChar w:fldCharType="separate"/>
      </w:r>
      <w:r w:rsidR="006D6F2A">
        <w:rPr>
          <w:noProof/>
        </w:rPr>
        <w:t>54</w:t>
      </w:r>
      <w:r w:rsidR="00037DD6">
        <w:rPr>
          <w:noProof/>
        </w:rPr>
        <w:fldChar w:fldCharType="end"/>
      </w:r>
      <w:bookmarkEnd w:id="280"/>
      <w:r w:rsidR="00E91B9C" w:rsidRPr="00A80107">
        <w:t xml:space="preserve"> – Окно «Период: Редактирование», вложенная вкладка «Подпериоды»</w:t>
      </w:r>
    </w:p>
    <w:p w14:paraId="2E04FAC3" w14:textId="6E002FD8" w:rsidR="00C944DF" w:rsidRPr="00A80107" w:rsidRDefault="00C944DF" w:rsidP="00A1067E">
      <w:pPr>
        <w:pStyle w:val="phlistordereda"/>
      </w:pPr>
      <w:r w:rsidRPr="00A80107">
        <w:lastRenderedPageBreak/>
        <w:t xml:space="preserve">заполните информацию </w:t>
      </w:r>
      <w:r w:rsidR="00C95DF9">
        <w:t>на</w:t>
      </w:r>
      <w:r w:rsidR="00C95DF9" w:rsidRPr="00A80107">
        <w:t xml:space="preserve"> </w:t>
      </w:r>
      <w:r w:rsidRPr="00A80107">
        <w:t>вложенных вкладках (описание см. ниже),</w:t>
      </w:r>
      <w:r w:rsidR="00E91B9C" w:rsidRPr="00A80107">
        <w:t xml:space="preserve"> </w:t>
      </w:r>
      <w:r w:rsidR="005A49B8" w:rsidRPr="00A80107">
        <w:t>нажмите на кнопку</w:t>
      </w:r>
      <w:r w:rsidRPr="00A80107">
        <w:t xml:space="preserve"> «Сохранить».</w:t>
      </w:r>
    </w:p>
    <w:p w14:paraId="1014DBD7" w14:textId="2F40E84C" w:rsidR="00CA404F" w:rsidRPr="00A80107" w:rsidRDefault="00CA404F" w:rsidP="003A6D31">
      <w:pPr>
        <w:pStyle w:val="phnormal"/>
        <w:rPr>
          <w:rFonts w:cs="Arial"/>
        </w:rPr>
      </w:pPr>
      <w:r w:rsidRPr="00A80107">
        <w:rPr>
          <w:rFonts w:cs="Arial"/>
        </w:rPr>
        <w:t xml:space="preserve">На </w:t>
      </w:r>
      <w:r w:rsidR="00C944DF" w:rsidRPr="00A80107">
        <w:rPr>
          <w:rFonts w:cs="Arial"/>
        </w:rPr>
        <w:t>вложенной</w:t>
      </w:r>
      <w:r w:rsidRPr="00A80107">
        <w:rPr>
          <w:rFonts w:cs="Arial"/>
        </w:rPr>
        <w:t xml:space="preserve"> вкладке </w:t>
      </w:r>
      <w:r w:rsidR="002C0B5C" w:rsidRPr="00A80107">
        <w:rPr>
          <w:rFonts w:cs="Arial"/>
        </w:rPr>
        <w:t>«Подпериоды»</w:t>
      </w:r>
      <w:r w:rsidR="00C944DF" w:rsidRPr="00A80107">
        <w:rPr>
          <w:rFonts w:cs="Arial"/>
        </w:rPr>
        <w:t xml:space="preserve"> (</w:t>
      </w:r>
      <w:r w:rsidR="00C944DF" w:rsidRPr="00A80107">
        <w:rPr>
          <w:rFonts w:cs="Arial"/>
        </w:rPr>
        <w:fldChar w:fldCharType="begin"/>
      </w:r>
      <w:r w:rsidR="00C944DF" w:rsidRPr="00A80107">
        <w:rPr>
          <w:rFonts w:cs="Arial"/>
        </w:rPr>
        <w:instrText xml:space="preserve"> REF _Ref381263487 \h </w:instrText>
      </w:r>
      <w:r w:rsidR="005F0A75" w:rsidRPr="00A80107">
        <w:rPr>
          <w:rFonts w:cs="Arial"/>
        </w:rPr>
        <w:instrText xml:space="preserve"> \* MERGEFORMAT </w:instrText>
      </w:r>
      <w:r w:rsidR="00C944DF" w:rsidRPr="00A80107">
        <w:rPr>
          <w:rFonts w:cs="Arial"/>
        </w:rPr>
      </w:r>
      <w:r w:rsidR="00C944DF" w:rsidRPr="00A80107">
        <w:rPr>
          <w:rFonts w:cs="Arial"/>
        </w:rPr>
        <w:fldChar w:fldCharType="separate"/>
      </w:r>
      <w:r w:rsidR="006D6F2A" w:rsidRPr="006D6F2A">
        <w:rPr>
          <w:rFonts w:cs="Arial"/>
        </w:rPr>
        <w:t>Рисунок 54</w:t>
      </w:r>
      <w:r w:rsidR="00C944DF" w:rsidRPr="00A80107">
        <w:rPr>
          <w:rFonts w:cs="Arial"/>
        </w:rPr>
        <w:fldChar w:fldCharType="end"/>
      </w:r>
      <w:r w:rsidR="00C944DF" w:rsidRPr="00A80107">
        <w:rPr>
          <w:rFonts w:cs="Arial"/>
        </w:rPr>
        <w:t>)</w:t>
      </w:r>
      <w:r w:rsidR="002C0B5C" w:rsidRPr="00A80107">
        <w:rPr>
          <w:rFonts w:cs="Arial"/>
        </w:rPr>
        <w:t xml:space="preserve"> </w:t>
      </w:r>
      <w:r w:rsidR="002E70DC">
        <w:rPr>
          <w:rFonts w:cs="Arial"/>
        </w:rPr>
        <w:t>сотрудник организации</w:t>
      </w:r>
      <w:r w:rsidRPr="00A80107">
        <w:rPr>
          <w:rFonts w:cs="Arial"/>
        </w:rPr>
        <w:t xml:space="preserve"> заполняет даты начала и окончания п</w:t>
      </w:r>
      <w:r w:rsidR="006C46AB">
        <w:rPr>
          <w:rFonts w:cs="Arial"/>
        </w:rPr>
        <w:t>одпериода для данной организации</w:t>
      </w:r>
      <w:r w:rsidRPr="00A80107">
        <w:rPr>
          <w:rFonts w:cs="Arial"/>
        </w:rPr>
        <w:t>.</w:t>
      </w:r>
    </w:p>
    <w:p w14:paraId="0B428826" w14:textId="2863A805" w:rsidR="00CA404F" w:rsidRPr="00A80107" w:rsidRDefault="00CA404F" w:rsidP="003A6D31">
      <w:pPr>
        <w:pStyle w:val="phnormal"/>
        <w:rPr>
          <w:rFonts w:cs="Arial"/>
        </w:rPr>
      </w:pPr>
      <w:r w:rsidRPr="00A80107">
        <w:rPr>
          <w:rFonts w:cs="Arial"/>
        </w:rPr>
        <w:t xml:space="preserve">Чтобы указать какой подпериод будет действовать в учебном году, </w:t>
      </w:r>
      <w:r w:rsidR="005A49B8" w:rsidRPr="00A80107">
        <w:rPr>
          <w:rFonts w:cs="Arial"/>
        </w:rPr>
        <w:t>нажмите на кнопку</w:t>
      </w:r>
      <w:r w:rsidRPr="00A80107">
        <w:rPr>
          <w:rFonts w:cs="Arial"/>
        </w:rPr>
        <w:t xml:space="preserve"> «Добавить»</w:t>
      </w:r>
      <w:r w:rsidR="00C944DF" w:rsidRPr="00A80107">
        <w:rPr>
          <w:rFonts w:cs="Arial"/>
        </w:rPr>
        <w:t>. О</w:t>
      </w:r>
      <w:r w:rsidRPr="00A80107">
        <w:rPr>
          <w:rFonts w:cs="Arial"/>
        </w:rPr>
        <w:t xml:space="preserve">ткроется окно </w:t>
      </w:r>
      <w:r w:rsidR="00C944DF" w:rsidRPr="00A80107">
        <w:rPr>
          <w:rFonts w:cs="Arial"/>
        </w:rPr>
        <w:t xml:space="preserve">«Подпериод: Добавление» </w:t>
      </w:r>
      <w:r w:rsidRPr="00A80107">
        <w:rPr>
          <w:rFonts w:cs="Arial"/>
        </w:rPr>
        <w:t>(</w:t>
      </w:r>
      <w:r w:rsidR="005823D3" w:rsidRPr="00A80107">
        <w:rPr>
          <w:rFonts w:cs="Arial"/>
        </w:rPr>
        <w:fldChar w:fldCharType="begin"/>
      </w:r>
      <w:r w:rsidR="005823D3" w:rsidRPr="00A80107">
        <w:rPr>
          <w:rFonts w:cs="Arial"/>
        </w:rPr>
        <w:instrText xml:space="preserve"> REF _Ref381271219 \h </w:instrText>
      </w:r>
      <w:r w:rsidR="0088633D" w:rsidRPr="00A80107">
        <w:rPr>
          <w:rFonts w:cs="Arial"/>
        </w:rPr>
        <w:instrText xml:space="preserve"> \* MERGEFORMAT </w:instrText>
      </w:r>
      <w:r w:rsidR="005823D3" w:rsidRPr="00A80107">
        <w:rPr>
          <w:rFonts w:cs="Arial"/>
        </w:rPr>
      </w:r>
      <w:r w:rsidR="005823D3" w:rsidRPr="00A80107">
        <w:rPr>
          <w:rFonts w:cs="Arial"/>
        </w:rPr>
        <w:fldChar w:fldCharType="separate"/>
      </w:r>
      <w:r w:rsidR="006D6F2A" w:rsidRPr="006D6F2A">
        <w:rPr>
          <w:rFonts w:cs="Arial"/>
        </w:rPr>
        <w:t>Рисунок 55</w:t>
      </w:r>
      <w:r w:rsidR="005823D3" w:rsidRPr="00A80107">
        <w:rPr>
          <w:rFonts w:cs="Arial"/>
        </w:rPr>
        <w:fldChar w:fldCharType="end"/>
      </w:r>
      <w:r w:rsidRPr="00A80107">
        <w:rPr>
          <w:rFonts w:cs="Arial"/>
        </w:rPr>
        <w:t>)</w:t>
      </w:r>
      <w:r w:rsidR="00C944DF" w:rsidRPr="00A80107">
        <w:rPr>
          <w:rFonts w:cs="Arial"/>
        </w:rPr>
        <w:t>, в котором</w:t>
      </w:r>
      <w:r w:rsidR="002C0B5C" w:rsidRPr="00A80107">
        <w:rPr>
          <w:rFonts w:cs="Arial"/>
        </w:rPr>
        <w:t xml:space="preserve"> </w:t>
      </w:r>
      <w:r w:rsidR="00C944DF" w:rsidRPr="00A80107">
        <w:rPr>
          <w:rFonts w:cs="Arial"/>
        </w:rPr>
        <w:t>з</w:t>
      </w:r>
      <w:r w:rsidR="002C0B5C" w:rsidRPr="00A80107">
        <w:rPr>
          <w:rFonts w:cs="Arial"/>
        </w:rPr>
        <w:t>аполните поля:</w:t>
      </w:r>
    </w:p>
    <w:p w14:paraId="126DC065" w14:textId="77777777" w:rsidR="002C0B5C" w:rsidRPr="00A80107" w:rsidRDefault="002C0B5C" w:rsidP="00CB3765">
      <w:pPr>
        <w:pStyle w:val="phlistitemized1"/>
      </w:pPr>
      <w:r w:rsidRPr="00A80107">
        <w:t>«Тип подпериода»</w:t>
      </w:r>
      <w:r w:rsidR="00BF1C93" w:rsidRPr="00A80107">
        <w:t xml:space="preserve"> – </w:t>
      </w:r>
      <w:r w:rsidRPr="00A80107">
        <w:t>выберите значение из справочника «Типы подпериодов»;</w:t>
      </w:r>
    </w:p>
    <w:p w14:paraId="177AAB13" w14:textId="77777777" w:rsidR="002C0B5C" w:rsidRPr="00A80107" w:rsidRDefault="002C0B5C" w:rsidP="00CB3765">
      <w:pPr>
        <w:pStyle w:val="phlistitemized1"/>
      </w:pPr>
      <w:r w:rsidRPr="00A80107">
        <w:t>«Индекс»</w:t>
      </w:r>
      <w:r w:rsidR="00BF1C93" w:rsidRPr="00A80107">
        <w:t xml:space="preserve"> – </w:t>
      </w:r>
      <w:r w:rsidRPr="00A80107">
        <w:t>укажите числовое значение подпериода (например, для I полугодия – 1, для II четверти – 2);</w:t>
      </w:r>
    </w:p>
    <w:p w14:paraId="5801BD36" w14:textId="77777777" w:rsidR="002C0B5C" w:rsidRPr="00A80107" w:rsidRDefault="002C0B5C" w:rsidP="00CB3765">
      <w:pPr>
        <w:pStyle w:val="phlistitemized1"/>
      </w:pPr>
      <w:r w:rsidRPr="00A80107">
        <w:t>«С» и «По»</w:t>
      </w:r>
      <w:r w:rsidR="00BF1C93" w:rsidRPr="00A80107">
        <w:t xml:space="preserve"> – </w:t>
      </w:r>
      <w:r w:rsidRPr="00A80107">
        <w:t>укажите даты начала и окончания подпериода.</w:t>
      </w:r>
    </w:p>
    <w:p w14:paraId="55C49B21" w14:textId="77777777" w:rsidR="002C0B5C" w:rsidRPr="00A80107" w:rsidRDefault="00671F5D" w:rsidP="00671F5D">
      <w:pPr>
        <w:pStyle w:val="phnormal"/>
        <w:rPr>
          <w:rFonts w:cs="Arial"/>
        </w:rPr>
      </w:pPr>
      <w:r w:rsidRPr="00A80107">
        <w:rPr>
          <w:rFonts w:cs="Arial"/>
        </w:rPr>
        <w:t>Н</w:t>
      </w:r>
      <w:r w:rsidR="002C0B5C" w:rsidRPr="00A80107">
        <w:rPr>
          <w:rFonts w:cs="Arial"/>
        </w:rPr>
        <w:t>ажмите на кнопку «Сохранить» для создания подпериода.</w:t>
      </w:r>
    </w:p>
    <w:p w14:paraId="72802B02" w14:textId="77777777" w:rsidR="00DA6DF4" w:rsidRPr="00A80107" w:rsidRDefault="00FA6269" w:rsidP="002B3354">
      <w:pPr>
        <w:pStyle w:val="phfigure"/>
        <w:rPr>
          <w:rFonts w:cs="Arial"/>
        </w:rPr>
      </w:pPr>
      <w:r w:rsidRPr="00A80107">
        <w:rPr>
          <w:rFonts w:cs="Arial"/>
          <w:noProof/>
        </w:rPr>
        <w:drawing>
          <wp:inline distT="0" distB="0" distL="0" distR="0" wp14:anchorId="6D5C0065" wp14:editId="7D88018C">
            <wp:extent cx="3981450" cy="18002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a:extLst>
                        <a:ext uri="{28A0092B-C50C-407E-A947-70E740481C1C}">
                          <a14:useLocalDpi xmlns:a14="http://schemas.microsoft.com/office/drawing/2010/main" val="0"/>
                        </a:ext>
                      </a:extLst>
                    </a:blip>
                    <a:srcRect l="9688" t="29295" r="12733" b="9969"/>
                    <a:stretch>
                      <a:fillRect/>
                    </a:stretch>
                  </pic:blipFill>
                  <pic:spPr bwMode="auto">
                    <a:xfrm>
                      <a:off x="0" y="0"/>
                      <a:ext cx="3981450" cy="1800225"/>
                    </a:xfrm>
                    <a:prstGeom prst="rect">
                      <a:avLst/>
                    </a:prstGeom>
                    <a:noFill/>
                    <a:ln>
                      <a:noFill/>
                    </a:ln>
                  </pic:spPr>
                </pic:pic>
              </a:graphicData>
            </a:graphic>
          </wp:inline>
        </w:drawing>
      </w:r>
    </w:p>
    <w:p w14:paraId="39FEECC1" w14:textId="7E5FF088" w:rsidR="00DA6DF4" w:rsidRPr="00A80107" w:rsidRDefault="00E43B67" w:rsidP="002B3354">
      <w:pPr>
        <w:pStyle w:val="phfiguretitle"/>
      </w:pPr>
      <w:bookmarkStart w:id="281" w:name="_Ref381271219"/>
      <w:r>
        <w:t>Р</w:t>
      </w:r>
      <w:r w:rsidR="003A5B19">
        <w:t>исунок </w:t>
      </w:r>
      <w:r w:rsidR="00037DD6">
        <w:fldChar w:fldCharType="begin"/>
      </w:r>
      <w:r w:rsidR="00037DD6">
        <w:instrText xml:space="preserve"> SEQ Рисунок \* ARABIC </w:instrText>
      </w:r>
      <w:r w:rsidR="00037DD6">
        <w:fldChar w:fldCharType="separate"/>
      </w:r>
      <w:r w:rsidR="006D6F2A">
        <w:rPr>
          <w:noProof/>
        </w:rPr>
        <w:t>55</w:t>
      </w:r>
      <w:r w:rsidR="00037DD6">
        <w:rPr>
          <w:noProof/>
        </w:rPr>
        <w:fldChar w:fldCharType="end"/>
      </w:r>
      <w:bookmarkEnd w:id="281"/>
      <w:r w:rsidR="00801A50" w:rsidRPr="00A80107">
        <w:t xml:space="preserve"> </w:t>
      </w:r>
      <w:r w:rsidR="00C944DF" w:rsidRPr="00A80107">
        <w:t>–</w:t>
      </w:r>
      <w:r w:rsidR="00801A50" w:rsidRPr="00A80107">
        <w:t xml:space="preserve"> </w:t>
      </w:r>
      <w:r w:rsidR="00C944DF" w:rsidRPr="00A80107">
        <w:t>Окно «Подпериод: Добавление»</w:t>
      </w:r>
    </w:p>
    <w:p w14:paraId="03CD79DD" w14:textId="19D0EB41" w:rsidR="00C944DF" w:rsidRPr="00A80107" w:rsidRDefault="00C944DF" w:rsidP="003A6D31">
      <w:pPr>
        <w:pStyle w:val="phnormal"/>
        <w:rPr>
          <w:rFonts w:cs="Arial"/>
        </w:rPr>
      </w:pPr>
      <w:r w:rsidRPr="00A80107">
        <w:rPr>
          <w:rFonts w:cs="Arial"/>
        </w:rPr>
        <w:t>Нажмите</w:t>
      </w:r>
      <w:r w:rsidR="00F83757" w:rsidRPr="00A80107">
        <w:rPr>
          <w:rFonts w:cs="Arial"/>
        </w:rPr>
        <w:t xml:space="preserve"> кнопку</w:t>
      </w:r>
      <w:r w:rsidRPr="00A80107">
        <w:rPr>
          <w:rFonts w:cs="Arial"/>
        </w:rPr>
        <w:t xml:space="preserve"> «Сохранить» для создания записи </w:t>
      </w:r>
      <w:r w:rsidR="00A1067E">
        <w:rPr>
          <w:rFonts w:cs="Arial"/>
        </w:rPr>
        <w:t>на</w:t>
      </w:r>
      <w:r w:rsidR="00A1067E" w:rsidRPr="00A80107">
        <w:rPr>
          <w:rFonts w:cs="Arial"/>
        </w:rPr>
        <w:t xml:space="preserve"> </w:t>
      </w:r>
      <w:r w:rsidRPr="00A80107">
        <w:rPr>
          <w:rFonts w:cs="Arial"/>
        </w:rPr>
        <w:t>вкладке. При нажатии кнопки «Отмена» окно добавления записи закроется, запись не создастся.</w:t>
      </w:r>
    </w:p>
    <w:p w14:paraId="7CC8CD47" w14:textId="77777777" w:rsidR="00CA404F" w:rsidRPr="00A80107" w:rsidRDefault="00CA404F" w:rsidP="003A6D31">
      <w:pPr>
        <w:pStyle w:val="phnormal"/>
        <w:rPr>
          <w:rFonts w:cs="Arial"/>
          <w:lang w:eastAsia="en-US"/>
        </w:rPr>
      </w:pPr>
      <w:r w:rsidRPr="00A80107">
        <w:rPr>
          <w:rFonts w:cs="Arial"/>
          <w:lang w:eastAsia="en-US"/>
        </w:rPr>
        <w:t>Для создания дополнительных подпериодов повторите выполнение операции по созданию подпериода.</w:t>
      </w:r>
    </w:p>
    <w:p w14:paraId="3E780D43" w14:textId="11ACDA00" w:rsidR="00CA404F" w:rsidRPr="00A80107" w:rsidRDefault="00CA404F" w:rsidP="008C7E15">
      <w:pPr>
        <w:pStyle w:val="phnormal"/>
        <w:rPr>
          <w:rFonts w:cs="Arial"/>
        </w:rPr>
      </w:pPr>
      <w:r w:rsidRPr="00A80107">
        <w:rPr>
          <w:rFonts w:cs="Arial"/>
          <w:b/>
        </w:rPr>
        <w:t>Примечание</w:t>
      </w:r>
      <w:r w:rsidR="00BF1C93" w:rsidRPr="00A80107">
        <w:rPr>
          <w:rFonts w:cs="Arial"/>
        </w:rPr>
        <w:t xml:space="preserve"> – </w:t>
      </w:r>
      <w:r w:rsidRPr="00A80107">
        <w:rPr>
          <w:rFonts w:cs="Arial"/>
        </w:rPr>
        <w:t xml:space="preserve">У администратора Системы, а также у сотрудников Министерства образования и </w:t>
      </w:r>
      <w:r w:rsidR="008D0B6D" w:rsidRPr="00A80107">
        <w:rPr>
          <w:rFonts w:cs="Arial"/>
        </w:rPr>
        <w:t>УО</w:t>
      </w:r>
      <w:r w:rsidRPr="00A80107">
        <w:rPr>
          <w:rFonts w:cs="Arial"/>
        </w:rPr>
        <w:t>, существует возможность заполнить подпериоды</w:t>
      </w:r>
      <w:r w:rsidR="006C46AB">
        <w:rPr>
          <w:rFonts w:cs="Arial"/>
        </w:rPr>
        <w:t xml:space="preserve"> для всех подчиненных организаций</w:t>
      </w:r>
      <w:r w:rsidRPr="00A80107">
        <w:rPr>
          <w:rFonts w:cs="Arial"/>
        </w:rPr>
        <w:t>.</w:t>
      </w:r>
    </w:p>
    <w:p w14:paraId="1EA18F8B" w14:textId="2B5E9D65" w:rsidR="00C944DF" w:rsidRPr="00A80107" w:rsidRDefault="00C944DF" w:rsidP="003A6D31">
      <w:pPr>
        <w:pStyle w:val="phnormal"/>
        <w:rPr>
          <w:rFonts w:cs="Arial"/>
        </w:rPr>
      </w:pPr>
      <w:r w:rsidRPr="00A80107">
        <w:rPr>
          <w:rFonts w:cs="Arial"/>
        </w:rPr>
        <w:t>Чтобы заполнит</w:t>
      </w:r>
      <w:r w:rsidR="006C46AB">
        <w:rPr>
          <w:rFonts w:cs="Arial"/>
        </w:rPr>
        <w:t>ь подпериоды для всех организаций</w:t>
      </w:r>
      <w:r w:rsidRPr="00A80107">
        <w:rPr>
          <w:rFonts w:cs="Arial"/>
        </w:rPr>
        <w:t xml:space="preserve">, подчиненных МО, </w:t>
      </w:r>
      <w:r w:rsidR="005A49B8" w:rsidRPr="00A80107">
        <w:rPr>
          <w:rFonts w:cs="Arial"/>
        </w:rPr>
        <w:t>нажмите на кнопку</w:t>
      </w:r>
      <w:r w:rsidR="006C46AB">
        <w:rPr>
          <w:rFonts w:cs="Arial"/>
        </w:rPr>
        <w:t xml:space="preserve"> «Копировать в подчиненные ОО</w:t>
      </w:r>
      <w:r w:rsidRPr="00A80107">
        <w:rPr>
          <w:rFonts w:cs="Arial"/>
        </w:rPr>
        <w:t>» (</w:t>
      </w:r>
      <w:r w:rsidR="00F25929" w:rsidRPr="00A80107">
        <w:rPr>
          <w:rFonts w:cs="Arial"/>
        </w:rPr>
        <w:fldChar w:fldCharType="begin"/>
      </w:r>
      <w:r w:rsidR="00F25929" w:rsidRPr="00A80107">
        <w:rPr>
          <w:rFonts w:cs="Arial"/>
        </w:rPr>
        <w:instrText xml:space="preserve"> REF _Ref468694719 \h </w:instrText>
      </w:r>
      <w:r w:rsidR="007D6531" w:rsidRPr="00A80107">
        <w:rPr>
          <w:rFonts w:cs="Arial"/>
        </w:rPr>
        <w:instrText xml:space="preserve"> \* MERGEFORMAT </w:instrText>
      </w:r>
      <w:r w:rsidR="00F25929" w:rsidRPr="00A80107">
        <w:rPr>
          <w:rFonts w:cs="Arial"/>
        </w:rPr>
      </w:r>
      <w:r w:rsidR="00F25929" w:rsidRPr="00A80107">
        <w:rPr>
          <w:rFonts w:cs="Arial"/>
        </w:rPr>
        <w:fldChar w:fldCharType="separate"/>
      </w:r>
      <w:r w:rsidR="006D6F2A" w:rsidRPr="006D6F2A">
        <w:rPr>
          <w:rFonts w:cs="Arial"/>
        </w:rPr>
        <w:t>Рисунок 56</w:t>
      </w:r>
      <w:r w:rsidR="00F25929" w:rsidRPr="00A80107">
        <w:rPr>
          <w:rFonts w:cs="Arial"/>
        </w:rPr>
        <w:fldChar w:fldCharType="end"/>
      </w:r>
      <w:r w:rsidRPr="00A80107">
        <w:rPr>
          <w:rFonts w:cs="Arial"/>
        </w:rPr>
        <w:t>). После этого даты скопируют</w:t>
      </w:r>
      <w:r w:rsidR="006C46AB">
        <w:rPr>
          <w:rFonts w:cs="Arial"/>
        </w:rPr>
        <w:t>ся во все подчиненные организации</w:t>
      </w:r>
      <w:r w:rsidRPr="00A80107">
        <w:rPr>
          <w:rFonts w:cs="Arial"/>
        </w:rPr>
        <w:t>.</w:t>
      </w:r>
    </w:p>
    <w:p w14:paraId="370C96EC" w14:textId="661E2F3B" w:rsidR="00CA404F" w:rsidRPr="00A80107" w:rsidRDefault="00CA404F" w:rsidP="008C7E15">
      <w:pPr>
        <w:pStyle w:val="phnormal"/>
        <w:rPr>
          <w:rFonts w:cs="Arial"/>
        </w:rPr>
      </w:pPr>
      <w:r w:rsidRPr="00A80107">
        <w:rPr>
          <w:rFonts w:cs="Arial"/>
          <w:b/>
        </w:rPr>
        <w:t>Примечание</w:t>
      </w:r>
      <w:r w:rsidR="00BF1C93" w:rsidRPr="00A80107">
        <w:rPr>
          <w:rFonts w:cs="Arial"/>
        </w:rPr>
        <w:t xml:space="preserve"> –</w:t>
      </w:r>
      <w:r w:rsidR="00EA7C0D">
        <w:rPr>
          <w:rFonts w:cs="Arial"/>
        </w:rPr>
        <w:t xml:space="preserve"> Е</w:t>
      </w:r>
      <w:r w:rsidR="006C46AB">
        <w:rPr>
          <w:rFonts w:cs="Arial"/>
        </w:rPr>
        <w:t>сли в организации</w:t>
      </w:r>
      <w:r w:rsidRPr="00A80107">
        <w:rPr>
          <w:rFonts w:cs="Arial"/>
        </w:rPr>
        <w:t xml:space="preserve"> уже были заполнены даты подпериодов, то при копировании они удалятся и в поля подпериодов запишутся копируемые даты.</w:t>
      </w:r>
      <w:r w:rsidR="00182619" w:rsidRPr="00A80107">
        <w:rPr>
          <w:rFonts w:cs="Arial"/>
        </w:rPr>
        <w:t xml:space="preserve"> </w:t>
      </w:r>
      <w:r w:rsidRPr="00A80107">
        <w:rPr>
          <w:rFonts w:cs="Arial"/>
        </w:rPr>
        <w:t xml:space="preserve">Заполнять необходимо только те составные периоды, которые используются в </w:t>
      </w:r>
      <w:r w:rsidR="006C46AB">
        <w:rPr>
          <w:rFonts w:cs="Arial"/>
        </w:rPr>
        <w:lastRenderedPageBreak/>
        <w:t>организации</w:t>
      </w:r>
      <w:r w:rsidRPr="00A80107">
        <w:rPr>
          <w:rFonts w:cs="Arial"/>
        </w:rPr>
        <w:t>. Даты между подпериодами в расписании занятий отображаются как каникулы.</w:t>
      </w:r>
    </w:p>
    <w:p w14:paraId="7906A3E3" w14:textId="77777777" w:rsidR="00DA6DF4" w:rsidRPr="00A80107" w:rsidRDefault="00FA6269" w:rsidP="002B3354">
      <w:pPr>
        <w:pStyle w:val="phfigure"/>
        <w:rPr>
          <w:rFonts w:cs="Arial"/>
        </w:rPr>
      </w:pPr>
      <w:r w:rsidRPr="00A80107">
        <w:rPr>
          <w:rFonts w:cs="Arial"/>
          <w:noProof/>
        </w:rPr>
        <w:drawing>
          <wp:inline distT="0" distB="0" distL="0" distR="0" wp14:anchorId="65B05690" wp14:editId="38F5B226">
            <wp:extent cx="5238750" cy="22383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2238375"/>
                    </a:xfrm>
                    <a:prstGeom prst="rect">
                      <a:avLst/>
                    </a:prstGeom>
                    <a:noFill/>
                    <a:ln>
                      <a:noFill/>
                    </a:ln>
                  </pic:spPr>
                </pic:pic>
              </a:graphicData>
            </a:graphic>
          </wp:inline>
        </w:drawing>
      </w:r>
    </w:p>
    <w:p w14:paraId="0ECA3899" w14:textId="33464EFA" w:rsidR="00C944DF" w:rsidRPr="00A80107" w:rsidRDefault="00E43B67" w:rsidP="002B3354">
      <w:pPr>
        <w:pStyle w:val="phfiguretitle"/>
      </w:pPr>
      <w:bookmarkStart w:id="282" w:name="_Ref468694719"/>
      <w:r>
        <w:t>Р</w:t>
      </w:r>
      <w:r w:rsidR="003A5B19">
        <w:t>исунок </w:t>
      </w:r>
      <w:r w:rsidR="00037DD6">
        <w:fldChar w:fldCharType="begin"/>
      </w:r>
      <w:r w:rsidR="00037DD6">
        <w:instrText xml:space="preserve"> SEQ Рисунок \* ARABIC </w:instrText>
      </w:r>
      <w:r w:rsidR="00037DD6">
        <w:fldChar w:fldCharType="separate"/>
      </w:r>
      <w:r w:rsidR="006D6F2A">
        <w:rPr>
          <w:noProof/>
        </w:rPr>
        <w:t>56</w:t>
      </w:r>
      <w:r w:rsidR="00037DD6">
        <w:rPr>
          <w:noProof/>
        </w:rPr>
        <w:fldChar w:fldCharType="end"/>
      </w:r>
      <w:bookmarkEnd w:id="282"/>
      <w:r w:rsidR="00BF1C93" w:rsidRPr="00A80107">
        <w:t xml:space="preserve"> – </w:t>
      </w:r>
      <w:r w:rsidR="00C944DF" w:rsidRPr="00A80107">
        <w:t>Справочник «Периоды обучения»: копировать подпериоды</w:t>
      </w:r>
    </w:p>
    <w:p w14:paraId="7EEA063E" w14:textId="79C8AA6B" w:rsidR="00CA404F" w:rsidRPr="003B7CF7" w:rsidRDefault="00C944DF" w:rsidP="008C64DE">
      <w:pPr>
        <w:pStyle w:val="phnormal"/>
      </w:pPr>
      <w:r w:rsidRPr="00A80107">
        <w:t>Вложенная</w:t>
      </w:r>
      <w:r w:rsidR="00CA404F" w:rsidRPr="00A80107">
        <w:t xml:space="preserve"> вкладка «Праздники» служит для указания дат, которые выпадают на неучебные дни (праздники, карантин и пр.). В расписании эти дни отображаются как</w:t>
      </w:r>
      <w:r w:rsidR="008C64DE">
        <w:t xml:space="preserve"> «Праздник»</w:t>
      </w:r>
      <w:r w:rsidR="00CA404F" w:rsidRPr="00A80107">
        <w:t xml:space="preserve">. </w:t>
      </w:r>
      <w:r w:rsidRPr="00A80107">
        <w:t>Информация имеет табличное представление (</w:t>
      </w:r>
      <w:r w:rsidR="003B7CF7">
        <w:t>подробное описание в руководстве пользователя «Основная часть»</w:t>
      </w:r>
      <w:r w:rsidR="002C0B5C" w:rsidRPr="00A80107">
        <w:t>).</w:t>
      </w:r>
    </w:p>
    <w:p w14:paraId="0E54E2A0" w14:textId="22DBF852" w:rsidR="003E2C0C" w:rsidRPr="00E21D55" w:rsidRDefault="003E2C0C" w:rsidP="003E2C0C">
      <w:pPr>
        <w:pStyle w:val="phnormal"/>
      </w:pPr>
      <w:r w:rsidRPr="003E2C0C">
        <w:rPr>
          <w:b/>
        </w:rPr>
        <w:t>Примечание</w:t>
      </w:r>
      <w:r w:rsidRPr="003E2C0C">
        <w:t xml:space="preserve"> – При расчете дней на переход обращения между уровнем не учитыва</w:t>
      </w:r>
      <w:r>
        <w:t>ются</w:t>
      </w:r>
      <w:r w:rsidRPr="003E2C0C">
        <w:t xml:space="preserve"> выходные</w:t>
      </w:r>
      <w:r w:rsidR="006332D8">
        <w:t xml:space="preserve"> (</w:t>
      </w:r>
      <w:r w:rsidR="006332D8" w:rsidRPr="003E2C0C">
        <w:t>суббот</w:t>
      </w:r>
      <w:r w:rsidR="006332D8">
        <w:t xml:space="preserve">а, </w:t>
      </w:r>
      <w:r w:rsidR="006332D8" w:rsidRPr="003E2C0C">
        <w:t>воскресенье</w:t>
      </w:r>
      <w:r w:rsidR="006332D8">
        <w:t>)</w:t>
      </w:r>
      <w:r w:rsidRPr="003E2C0C">
        <w:t xml:space="preserve"> и праздничные дни</w:t>
      </w:r>
      <w:r>
        <w:t>,</w:t>
      </w:r>
      <w:r w:rsidRPr="003E2C0C">
        <w:t xml:space="preserve"> </w:t>
      </w:r>
      <w:r w:rsidR="006332D8">
        <w:t>а учитываются</w:t>
      </w:r>
      <w:r w:rsidRPr="003E2C0C">
        <w:t xml:space="preserve"> только рабочие дни</w:t>
      </w:r>
      <w:r w:rsidR="006332D8">
        <w:t>.</w:t>
      </w:r>
    </w:p>
    <w:p w14:paraId="72FE6F5B" w14:textId="02EFAAA7" w:rsidR="00CA404F" w:rsidRPr="00A80107" w:rsidRDefault="00C944DF" w:rsidP="00C95DF9">
      <w:pPr>
        <w:pStyle w:val="phlistitemizedtitle"/>
      </w:pPr>
      <w:r w:rsidRPr="00A80107">
        <w:t xml:space="preserve">Для создания записи </w:t>
      </w:r>
      <w:r w:rsidR="005A49B8" w:rsidRPr="00A80107">
        <w:t>нажмите на кнопку</w:t>
      </w:r>
      <w:r w:rsidR="002D0742">
        <w:t xml:space="preserve"> «Добавить»</w:t>
      </w:r>
      <w:r w:rsidRPr="00A80107">
        <w:t>. О</w:t>
      </w:r>
      <w:r w:rsidR="00CA404F" w:rsidRPr="00A80107">
        <w:t xml:space="preserve">ткроется окно </w:t>
      </w:r>
      <w:r w:rsidRPr="00A80107">
        <w:t xml:space="preserve">«Праздники: Добавление» </w:t>
      </w:r>
      <w:r w:rsidR="00CA404F" w:rsidRPr="00A80107">
        <w:t>(</w:t>
      </w:r>
      <w:r w:rsidR="004C436E" w:rsidRPr="00A80107">
        <w:fldChar w:fldCharType="begin"/>
      </w:r>
      <w:r w:rsidR="004C436E" w:rsidRPr="00A80107">
        <w:instrText xml:space="preserve"> REF _Ref370743265 \h </w:instrText>
      </w:r>
      <w:r w:rsidR="005F0A75" w:rsidRPr="00A80107">
        <w:instrText xml:space="preserve"> \* MERGEFORMAT </w:instrText>
      </w:r>
      <w:r w:rsidR="004C436E" w:rsidRPr="00A80107">
        <w:fldChar w:fldCharType="separate"/>
      </w:r>
      <w:r w:rsidR="006D6F2A">
        <w:t>Рисунок 57</w:t>
      </w:r>
      <w:r w:rsidR="004C436E" w:rsidRPr="00A80107">
        <w:fldChar w:fldCharType="end"/>
      </w:r>
      <w:r w:rsidR="002C0B5C" w:rsidRPr="00A80107">
        <w:t>)</w:t>
      </w:r>
      <w:r w:rsidRPr="00A80107">
        <w:t>, в котором заполните поля:</w:t>
      </w:r>
    </w:p>
    <w:p w14:paraId="2602F98F" w14:textId="77777777" w:rsidR="00DA6DF4" w:rsidRPr="00A80107" w:rsidRDefault="00FA6269" w:rsidP="002B3354">
      <w:pPr>
        <w:pStyle w:val="phfigure"/>
        <w:rPr>
          <w:rFonts w:cs="Arial"/>
        </w:rPr>
      </w:pPr>
      <w:r w:rsidRPr="00A80107">
        <w:rPr>
          <w:rFonts w:cs="Arial"/>
          <w:noProof/>
        </w:rPr>
        <w:drawing>
          <wp:inline distT="0" distB="0" distL="0" distR="0" wp14:anchorId="44C01B7E" wp14:editId="4726D219">
            <wp:extent cx="4202703" cy="1816100"/>
            <wp:effectExtent l="0" t="0" r="762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0050" cy="1819275"/>
                    </a:xfrm>
                    <a:prstGeom prst="rect">
                      <a:avLst/>
                    </a:prstGeom>
                    <a:noFill/>
                    <a:ln>
                      <a:noFill/>
                    </a:ln>
                  </pic:spPr>
                </pic:pic>
              </a:graphicData>
            </a:graphic>
          </wp:inline>
        </w:drawing>
      </w:r>
    </w:p>
    <w:p w14:paraId="5B2CB465" w14:textId="6756FEBE" w:rsidR="00DA6DF4" w:rsidRPr="00A80107" w:rsidRDefault="00E43B67" w:rsidP="002B3354">
      <w:pPr>
        <w:pStyle w:val="phfiguretitle"/>
      </w:pPr>
      <w:bookmarkStart w:id="283" w:name="_Ref370743265"/>
      <w:r>
        <w:t>Р</w:t>
      </w:r>
      <w:r w:rsidR="003A5B19">
        <w:t>исунок </w:t>
      </w:r>
      <w:r w:rsidR="00037DD6">
        <w:fldChar w:fldCharType="begin"/>
      </w:r>
      <w:r w:rsidR="00037DD6">
        <w:instrText xml:space="preserve"> SEQ Рисунок \* ARABIC </w:instrText>
      </w:r>
      <w:r w:rsidR="00037DD6">
        <w:fldChar w:fldCharType="separate"/>
      </w:r>
      <w:r w:rsidR="006D6F2A">
        <w:rPr>
          <w:noProof/>
        </w:rPr>
        <w:t>57</w:t>
      </w:r>
      <w:r w:rsidR="00037DD6">
        <w:rPr>
          <w:noProof/>
        </w:rPr>
        <w:fldChar w:fldCharType="end"/>
      </w:r>
      <w:bookmarkEnd w:id="283"/>
      <w:r w:rsidR="00BF1C93" w:rsidRPr="00A80107">
        <w:t xml:space="preserve"> – </w:t>
      </w:r>
      <w:r w:rsidR="00CD0D4E" w:rsidRPr="00A80107">
        <w:t>Окно</w:t>
      </w:r>
      <w:r w:rsidR="00DA6DF4" w:rsidRPr="00A80107">
        <w:t xml:space="preserve"> «</w:t>
      </w:r>
      <w:r w:rsidR="002C0B5C" w:rsidRPr="00A80107">
        <w:t xml:space="preserve">Праздник: </w:t>
      </w:r>
      <w:r w:rsidR="00B92A60" w:rsidRPr="00A80107">
        <w:t>Д</w:t>
      </w:r>
      <w:r w:rsidR="002C0B5C" w:rsidRPr="00A80107">
        <w:t>обавление</w:t>
      </w:r>
      <w:r w:rsidR="00B92A60" w:rsidRPr="00A80107">
        <w:t>»</w:t>
      </w:r>
    </w:p>
    <w:p w14:paraId="5D11718A" w14:textId="77777777" w:rsidR="002C0B5C" w:rsidRPr="00A80107" w:rsidRDefault="002C0B5C" w:rsidP="00CB3765">
      <w:pPr>
        <w:pStyle w:val="phlistitemized1"/>
      </w:pPr>
      <w:r w:rsidRPr="00A80107">
        <w:t>«Дата»</w:t>
      </w:r>
      <w:r w:rsidR="00BF1C93" w:rsidRPr="00A80107">
        <w:t xml:space="preserve"> – </w:t>
      </w:r>
      <w:r w:rsidRPr="00A80107">
        <w:t>введите дату праздничных дней;</w:t>
      </w:r>
    </w:p>
    <w:p w14:paraId="013D95BA" w14:textId="77777777" w:rsidR="002C0B5C" w:rsidRPr="00A80107" w:rsidRDefault="002C0B5C" w:rsidP="00CB3765">
      <w:pPr>
        <w:pStyle w:val="phlistitemized1"/>
      </w:pPr>
      <w:r w:rsidRPr="00A80107">
        <w:t>«Описание»</w:t>
      </w:r>
      <w:r w:rsidR="00BF1C93" w:rsidRPr="00A80107">
        <w:t xml:space="preserve"> – </w:t>
      </w:r>
      <w:r w:rsidRPr="00A80107">
        <w:t>введите название праздничных дней, их описание.</w:t>
      </w:r>
    </w:p>
    <w:p w14:paraId="32A5A4D6" w14:textId="7EC84E47" w:rsidR="00C944DF" w:rsidRPr="00A80107" w:rsidRDefault="00C944DF" w:rsidP="003A6D31">
      <w:pPr>
        <w:pStyle w:val="phnormal"/>
        <w:rPr>
          <w:rFonts w:cs="Arial"/>
        </w:rPr>
      </w:pPr>
      <w:r w:rsidRPr="00A80107">
        <w:rPr>
          <w:rFonts w:cs="Arial"/>
        </w:rPr>
        <w:t xml:space="preserve">Нажмите </w:t>
      </w:r>
      <w:r w:rsidR="006332D8">
        <w:rPr>
          <w:rFonts w:cs="Arial"/>
        </w:rPr>
        <w:t xml:space="preserve">на </w:t>
      </w:r>
      <w:r w:rsidR="00F83757" w:rsidRPr="00A80107">
        <w:rPr>
          <w:rFonts w:cs="Arial"/>
        </w:rPr>
        <w:t xml:space="preserve">кнопку </w:t>
      </w:r>
      <w:r w:rsidRPr="00A80107">
        <w:rPr>
          <w:rFonts w:cs="Arial"/>
        </w:rPr>
        <w:t xml:space="preserve">«Сохранить» для создания записи </w:t>
      </w:r>
      <w:r w:rsidR="00A1067E">
        <w:rPr>
          <w:rFonts w:cs="Arial"/>
        </w:rPr>
        <w:t>на</w:t>
      </w:r>
      <w:r w:rsidR="00A1067E" w:rsidRPr="00A80107">
        <w:rPr>
          <w:rFonts w:cs="Arial"/>
        </w:rPr>
        <w:t xml:space="preserve"> </w:t>
      </w:r>
      <w:r w:rsidRPr="00A80107">
        <w:rPr>
          <w:rFonts w:cs="Arial"/>
        </w:rPr>
        <w:t>вкладке. При нажатии кнопки «Отмена» окно добавления записи закроется, запись не создастся.</w:t>
      </w:r>
    </w:p>
    <w:p w14:paraId="17B17C4A" w14:textId="43501AC5" w:rsidR="002C0B5C" w:rsidRPr="00A80107" w:rsidRDefault="00C944DF" w:rsidP="008C7E15">
      <w:pPr>
        <w:pStyle w:val="phnormal"/>
        <w:rPr>
          <w:rFonts w:cs="Arial"/>
          <w:lang w:eastAsia="en-US"/>
        </w:rPr>
      </w:pPr>
      <w:r w:rsidRPr="00A80107">
        <w:rPr>
          <w:rFonts w:cs="Arial"/>
          <w:b/>
          <w:lang w:eastAsia="en-US"/>
        </w:rPr>
        <w:lastRenderedPageBreak/>
        <w:t>Примечание</w:t>
      </w:r>
      <w:r w:rsidR="00BF1C93" w:rsidRPr="00A80107">
        <w:rPr>
          <w:rFonts w:cs="Arial"/>
          <w:lang w:eastAsia="en-US"/>
        </w:rPr>
        <w:t xml:space="preserve"> – </w:t>
      </w:r>
      <w:r w:rsidR="002C0B5C" w:rsidRPr="00A80107">
        <w:rPr>
          <w:rFonts w:cs="Arial"/>
          <w:lang w:eastAsia="en-US"/>
        </w:rPr>
        <w:t xml:space="preserve">После создания записи в </w:t>
      </w:r>
      <w:r w:rsidR="00264029" w:rsidRPr="00A80107">
        <w:rPr>
          <w:rFonts w:cs="Arial"/>
          <w:lang w:eastAsia="en-US"/>
        </w:rPr>
        <w:t xml:space="preserve">таблице </w:t>
      </w:r>
      <w:r w:rsidRPr="00A80107">
        <w:rPr>
          <w:rFonts w:cs="Arial"/>
          <w:lang w:eastAsia="en-US"/>
        </w:rPr>
        <w:t xml:space="preserve">в </w:t>
      </w:r>
      <w:r w:rsidR="00ED1824" w:rsidRPr="00A80107">
        <w:rPr>
          <w:rFonts w:cs="Arial"/>
          <w:lang w:eastAsia="en-US"/>
        </w:rPr>
        <w:t>столбце</w:t>
      </w:r>
      <w:r w:rsidR="006C46AB">
        <w:rPr>
          <w:rFonts w:cs="Arial"/>
          <w:lang w:eastAsia="en-US"/>
        </w:rPr>
        <w:t xml:space="preserve"> «Школа» отображается текущая ОО</w:t>
      </w:r>
      <w:r w:rsidR="002C0B5C" w:rsidRPr="00A80107">
        <w:rPr>
          <w:rFonts w:cs="Arial"/>
          <w:lang w:eastAsia="en-US"/>
        </w:rPr>
        <w:t xml:space="preserve"> (</w:t>
      </w:r>
      <w:r w:rsidR="006C46AB">
        <w:rPr>
          <w:rFonts w:cs="Arial"/>
          <w:lang w:eastAsia="en-US"/>
        </w:rPr>
        <w:t>выбранная</w:t>
      </w:r>
      <w:r w:rsidRPr="00A80107">
        <w:rPr>
          <w:rFonts w:cs="Arial"/>
          <w:lang w:eastAsia="en-US"/>
        </w:rPr>
        <w:t xml:space="preserve"> в </w:t>
      </w:r>
      <w:r w:rsidR="002C0B5C" w:rsidRPr="00A80107">
        <w:rPr>
          <w:rFonts w:cs="Arial"/>
          <w:lang w:eastAsia="en-US"/>
        </w:rPr>
        <w:t>виджет</w:t>
      </w:r>
      <w:r w:rsidRPr="00A80107">
        <w:rPr>
          <w:rFonts w:cs="Arial"/>
          <w:lang w:eastAsia="en-US"/>
        </w:rPr>
        <w:t>е</w:t>
      </w:r>
      <w:r w:rsidR="006C46AB">
        <w:rPr>
          <w:rFonts w:cs="Arial"/>
          <w:lang w:eastAsia="en-US"/>
        </w:rPr>
        <w:t xml:space="preserve"> «Организация</w:t>
      </w:r>
      <w:r w:rsidR="002C0B5C" w:rsidRPr="00A80107">
        <w:rPr>
          <w:rFonts w:cs="Arial"/>
          <w:lang w:eastAsia="en-US"/>
        </w:rPr>
        <w:t>»).</w:t>
      </w:r>
    </w:p>
    <w:p w14:paraId="0EF9D9FF" w14:textId="741C76C6" w:rsidR="00C944DF" w:rsidRPr="00A80107" w:rsidRDefault="002C0B5C" w:rsidP="00C95DF9">
      <w:pPr>
        <w:pStyle w:val="phlistitemizedtitle"/>
      </w:pPr>
      <w:r w:rsidRPr="00A80107">
        <w:t xml:space="preserve">На </w:t>
      </w:r>
      <w:r w:rsidR="00C944DF" w:rsidRPr="00A80107">
        <w:t xml:space="preserve">вложенной </w:t>
      </w:r>
      <w:r w:rsidRPr="00A80107">
        <w:t>вкладке «Доп</w:t>
      </w:r>
      <w:r w:rsidR="006C46AB">
        <w:t>. каникулы» сотрудник организации</w:t>
      </w:r>
      <w:r w:rsidRPr="00A80107">
        <w:t xml:space="preserve"> заполняет даты дополнительных</w:t>
      </w:r>
      <w:r w:rsidR="00CA404F" w:rsidRPr="00A80107">
        <w:t xml:space="preserve"> праздников или каникул для опреде</w:t>
      </w:r>
      <w:r w:rsidR="006C46AB">
        <w:t>ленного класса своей организации</w:t>
      </w:r>
      <w:r w:rsidR="00C944DF" w:rsidRPr="00A80107">
        <w:t xml:space="preserve">. </w:t>
      </w:r>
      <w:r w:rsidR="00C97CB7" w:rsidRPr="00A80107">
        <w:t xml:space="preserve">Например, </w:t>
      </w:r>
      <w:r w:rsidRPr="00A80107">
        <w:t>дополнительные каникулы в первых классах.</w:t>
      </w:r>
      <w:r w:rsidR="00073367" w:rsidRPr="00A80107">
        <w:t xml:space="preserve"> </w:t>
      </w:r>
      <w:bookmarkStart w:id="284" w:name="_Ref442450000"/>
      <w:r w:rsidR="00C944DF" w:rsidRPr="00A80107">
        <w:t xml:space="preserve">Для этого </w:t>
      </w:r>
      <w:r w:rsidR="005A49B8" w:rsidRPr="00A80107">
        <w:t>нажмите на кнопку</w:t>
      </w:r>
      <w:r w:rsidR="00C944DF" w:rsidRPr="00A80107">
        <w:t xml:space="preserve"> «Добавить». Откроется окно «Доп.каникулы: Добавление» (</w:t>
      </w:r>
      <w:r w:rsidR="001C3F44" w:rsidRPr="00A80107">
        <w:fldChar w:fldCharType="begin"/>
      </w:r>
      <w:r w:rsidR="001C3F44" w:rsidRPr="00A80107">
        <w:instrText xml:space="preserve"> REF _Ref468187478 \h </w:instrText>
      </w:r>
      <w:r w:rsidR="008E40D8" w:rsidRPr="00A80107">
        <w:instrText xml:space="preserve"> \* MERGEFORMAT </w:instrText>
      </w:r>
      <w:r w:rsidR="001C3F44" w:rsidRPr="00A80107">
        <w:fldChar w:fldCharType="separate"/>
      </w:r>
      <w:r w:rsidR="006D6F2A">
        <w:t>Рисунок 58</w:t>
      </w:r>
      <w:r w:rsidR="001C3F44" w:rsidRPr="00A80107">
        <w:fldChar w:fldCharType="end"/>
      </w:r>
      <w:r w:rsidR="00C944DF" w:rsidRPr="00A80107">
        <w:t xml:space="preserve">), в котором заполните </w:t>
      </w:r>
      <w:r w:rsidR="008C0397" w:rsidRPr="00A80107">
        <w:t>пол</w:t>
      </w:r>
      <w:r w:rsidR="00C944DF" w:rsidRPr="00A80107">
        <w:t>я:</w:t>
      </w:r>
    </w:p>
    <w:p w14:paraId="222CC2D3" w14:textId="65C4AE06" w:rsidR="00DA6DF4" w:rsidRPr="00A80107" w:rsidRDefault="00CC4BBD" w:rsidP="002B3354">
      <w:pPr>
        <w:pStyle w:val="phfigure"/>
        <w:rPr>
          <w:rFonts w:cs="Arial"/>
        </w:rPr>
      </w:pPr>
      <w:r>
        <w:rPr>
          <w:noProof/>
        </w:rPr>
        <w:drawing>
          <wp:inline distT="0" distB="0" distL="0" distR="0" wp14:anchorId="5F05AD1E" wp14:editId="77CF4631">
            <wp:extent cx="3324225" cy="2095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324225" cy="2095500"/>
                    </a:xfrm>
                    <a:prstGeom prst="rect">
                      <a:avLst/>
                    </a:prstGeom>
                  </pic:spPr>
                </pic:pic>
              </a:graphicData>
            </a:graphic>
          </wp:inline>
        </w:drawing>
      </w:r>
    </w:p>
    <w:p w14:paraId="2A3AD6CF" w14:textId="6409C7BF" w:rsidR="00DA6DF4" w:rsidRPr="00A80107" w:rsidRDefault="00E43B67" w:rsidP="002B3354">
      <w:pPr>
        <w:pStyle w:val="phfiguretitle"/>
      </w:pPr>
      <w:bookmarkStart w:id="285" w:name="_Ref468187478"/>
      <w:r>
        <w:t>Р</w:t>
      </w:r>
      <w:r w:rsidR="003A5B19">
        <w:t>исунок </w:t>
      </w:r>
      <w:r w:rsidR="00037DD6">
        <w:fldChar w:fldCharType="begin"/>
      </w:r>
      <w:r w:rsidR="00037DD6">
        <w:instrText xml:space="preserve"> SEQ Рисунок \* ARABIC </w:instrText>
      </w:r>
      <w:r w:rsidR="00037DD6">
        <w:fldChar w:fldCharType="separate"/>
      </w:r>
      <w:r w:rsidR="006D6F2A">
        <w:rPr>
          <w:noProof/>
        </w:rPr>
        <w:t>58</w:t>
      </w:r>
      <w:r w:rsidR="00037DD6">
        <w:rPr>
          <w:noProof/>
        </w:rPr>
        <w:fldChar w:fldCharType="end"/>
      </w:r>
      <w:bookmarkEnd w:id="284"/>
      <w:bookmarkEnd w:id="285"/>
      <w:r w:rsidR="00BF1C93" w:rsidRPr="00A80107">
        <w:t xml:space="preserve"> – </w:t>
      </w:r>
      <w:r w:rsidR="00C944DF" w:rsidRPr="00A80107">
        <w:t>Окно</w:t>
      </w:r>
      <w:r w:rsidR="002C0B5C" w:rsidRPr="00A80107">
        <w:t xml:space="preserve"> «Доп. каникулы: </w:t>
      </w:r>
      <w:r w:rsidR="00C944DF" w:rsidRPr="00A80107">
        <w:t>Д</w:t>
      </w:r>
      <w:r w:rsidR="002C0B5C" w:rsidRPr="00A80107">
        <w:t>обавление</w:t>
      </w:r>
      <w:r w:rsidR="00C944DF" w:rsidRPr="00A80107">
        <w:t>»</w:t>
      </w:r>
    </w:p>
    <w:p w14:paraId="2E4F7D3C" w14:textId="77777777" w:rsidR="00C944DF" w:rsidRPr="00A80107" w:rsidRDefault="00C944DF" w:rsidP="00CB3765">
      <w:pPr>
        <w:pStyle w:val="phlistitemized1"/>
      </w:pPr>
      <w:bookmarkStart w:id="286" w:name="_Toc361387562"/>
      <w:bookmarkStart w:id="287" w:name="_Ref361729826"/>
      <w:bookmarkStart w:id="288" w:name="_Ref361729840"/>
      <w:r w:rsidRPr="00A80107">
        <w:t>«Начало», «Конец»</w:t>
      </w:r>
      <w:r w:rsidR="00BF1C93" w:rsidRPr="00A80107">
        <w:t xml:space="preserve"> – </w:t>
      </w:r>
      <w:r w:rsidRPr="00A80107">
        <w:t>укажите период действия дополнительных каникул;</w:t>
      </w:r>
    </w:p>
    <w:p w14:paraId="3A842134" w14:textId="77777777" w:rsidR="009830DF" w:rsidRPr="00A80107" w:rsidRDefault="00C944DF" w:rsidP="00CB3765">
      <w:pPr>
        <w:pStyle w:val="phlistitemized1"/>
      </w:pPr>
      <w:r w:rsidRPr="00A80107">
        <w:t>«Класс»</w:t>
      </w:r>
      <w:r w:rsidR="00BF1C93" w:rsidRPr="00A80107">
        <w:t xml:space="preserve"> – </w:t>
      </w:r>
      <w:r w:rsidRPr="00A80107">
        <w:t>укажите класс, для которого будут действовать создаваемые дополнительные каникулы</w:t>
      </w:r>
      <w:r w:rsidR="009830DF" w:rsidRPr="00A80107">
        <w:t>;</w:t>
      </w:r>
    </w:p>
    <w:p w14:paraId="79FAA523" w14:textId="2B7A012B" w:rsidR="009830DF" w:rsidRPr="00A80107" w:rsidRDefault="006C46AB" w:rsidP="00CB3765">
      <w:pPr>
        <w:pStyle w:val="phlistitemized1"/>
      </w:pPr>
      <w:r>
        <w:t>параметр «Для всей организации</w:t>
      </w:r>
      <w:r w:rsidR="009830DF" w:rsidRPr="00A80107">
        <w:t>»</w:t>
      </w:r>
      <w:r w:rsidR="007D6531" w:rsidRPr="00A80107">
        <w:t xml:space="preserve"> ‒ </w:t>
      </w:r>
      <w:r w:rsidR="009830DF" w:rsidRPr="00A80107">
        <w:t>установите «флажок» для включения параметра;</w:t>
      </w:r>
    </w:p>
    <w:p w14:paraId="1F9E1EC3" w14:textId="3E4591DE" w:rsidR="009830DF" w:rsidRPr="00A80107" w:rsidRDefault="009830DF" w:rsidP="00CB3765">
      <w:pPr>
        <w:pStyle w:val="phlistitemized1"/>
      </w:pPr>
      <w:r w:rsidRPr="00A80107">
        <w:t>«Параллель»</w:t>
      </w:r>
      <w:r w:rsidR="007D6531" w:rsidRPr="00A80107">
        <w:t xml:space="preserve"> ‒ </w:t>
      </w:r>
      <w:r w:rsidRPr="00A80107">
        <w:t>выберите из справочника</w:t>
      </w:r>
      <w:r w:rsidR="00073BEB" w:rsidRPr="00A80107">
        <w:t>.</w:t>
      </w:r>
    </w:p>
    <w:p w14:paraId="100ED9D0" w14:textId="7B643F81" w:rsidR="00C944DF" w:rsidRPr="00A80107" w:rsidRDefault="00C944DF" w:rsidP="003A6D31">
      <w:pPr>
        <w:pStyle w:val="phnormal"/>
        <w:rPr>
          <w:rFonts w:cs="Arial"/>
        </w:rPr>
      </w:pPr>
      <w:r w:rsidRPr="00A80107">
        <w:rPr>
          <w:rFonts w:cs="Arial"/>
        </w:rPr>
        <w:t xml:space="preserve">Нажмите </w:t>
      </w:r>
      <w:r w:rsidR="00F83757" w:rsidRPr="00A80107">
        <w:rPr>
          <w:rFonts w:cs="Arial"/>
        </w:rPr>
        <w:t xml:space="preserve">кнопку </w:t>
      </w:r>
      <w:r w:rsidRPr="00A80107">
        <w:rPr>
          <w:rFonts w:cs="Arial"/>
        </w:rPr>
        <w:t xml:space="preserve">«Сохранить» для создания записи </w:t>
      </w:r>
      <w:r w:rsidR="00A1067E">
        <w:rPr>
          <w:rFonts w:cs="Arial"/>
        </w:rPr>
        <w:t>на</w:t>
      </w:r>
      <w:r w:rsidR="00A1067E" w:rsidRPr="00A80107">
        <w:rPr>
          <w:rFonts w:cs="Arial"/>
        </w:rPr>
        <w:t xml:space="preserve"> </w:t>
      </w:r>
      <w:r w:rsidRPr="00A80107">
        <w:rPr>
          <w:rFonts w:cs="Arial"/>
        </w:rPr>
        <w:t>вкладке. При нажатии кнопки «Отмена» окно добавления записи закроется, запись не создастся.</w:t>
      </w:r>
    </w:p>
    <w:p w14:paraId="24C6B22B" w14:textId="77777777" w:rsidR="00C944DF" w:rsidRPr="00A80107" w:rsidRDefault="00C944DF" w:rsidP="003A6D31">
      <w:pPr>
        <w:pStyle w:val="phnormal"/>
        <w:rPr>
          <w:rFonts w:cs="Arial"/>
        </w:rPr>
      </w:pPr>
      <w:r w:rsidRPr="00A80107">
        <w:rPr>
          <w:rFonts w:cs="Arial"/>
        </w:rPr>
        <w:t>Нажмите кнопку «Сохранить» на нижней панели окна «Период: Редактирование», чтобы сохранить внесенные изменения в запись периода. При нажатии кнопки «Отмена» окно редактирования закроется без сохранения изменений.</w:t>
      </w:r>
    </w:p>
    <w:p w14:paraId="75ADD889" w14:textId="3557B549" w:rsidR="00CA404F" w:rsidRPr="00A80107" w:rsidRDefault="00CA404F" w:rsidP="008C7E15">
      <w:pPr>
        <w:pStyle w:val="phnormal"/>
        <w:rPr>
          <w:rFonts w:cs="Arial"/>
        </w:rPr>
      </w:pPr>
      <w:r w:rsidRPr="00A80107">
        <w:rPr>
          <w:rFonts w:cs="Arial"/>
          <w:b/>
        </w:rPr>
        <w:t>Примечание</w:t>
      </w:r>
      <w:r w:rsidR="00BF1C93" w:rsidRPr="00A80107">
        <w:rPr>
          <w:rFonts w:cs="Arial"/>
        </w:rPr>
        <w:t xml:space="preserve"> – </w:t>
      </w:r>
      <w:r w:rsidRPr="00A80107">
        <w:rPr>
          <w:rFonts w:cs="Arial"/>
        </w:rPr>
        <w:t>При сохранении или редактировании периода обучения происходит автоматическая проверка на уникальность значения поля «Код». Если значение не уникально, Система выдаст следующее сообщение: «Объект с данным кодом уже существует!»</w:t>
      </w:r>
      <w:r w:rsidR="003D7C5D" w:rsidRPr="00A80107">
        <w:rPr>
          <w:rFonts w:cs="Arial"/>
        </w:rPr>
        <w:t>.</w:t>
      </w:r>
    </w:p>
    <w:p w14:paraId="2958F376" w14:textId="77777777" w:rsidR="0096695D" w:rsidRPr="00F72DD7" w:rsidRDefault="0096695D" w:rsidP="00F72DD7">
      <w:pPr>
        <w:pStyle w:val="31"/>
      </w:pPr>
      <w:bookmarkStart w:id="289" w:name="_Ref452561149"/>
      <w:bookmarkStart w:id="290" w:name="_Toc465759457"/>
      <w:bookmarkStart w:id="291" w:name="_Toc448855259"/>
      <w:bookmarkStart w:id="292" w:name="_Ref450835582"/>
      <w:bookmarkStart w:id="293" w:name="_Ref450902073"/>
      <w:bookmarkStart w:id="294" w:name="_Toc465759456"/>
      <w:bookmarkStart w:id="295" w:name="_Toc448855258"/>
      <w:bookmarkStart w:id="296" w:name="_Ref468721540"/>
      <w:bookmarkStart w:id="297" w:name="_Ref468721793"/>
      <w:bookmarkStart w:id="298" w:name="_Ref468721858"/>
      <w:bookmarkStart w:id="299" w:name="_Toc66368172"/>
      <w:r w:rsidRPr="00F72DD7">
        <w:lastRenderedPageBreak/>
        <w:t>Справочник «Предметы»</w:t>
      </w:r>
      <w:bookmarkEnd w:id="289"/>
      <w:bookmarkEnd w:id="290"/>
      <w:bookmarkEnd w:id="291"/>
      <w:bookmarkEnd w:id="292"/>
      <w:bookmarkEnd w:id="293"/>
      <w:bookmarkEnd w:id="299"/>
    </w:p>
    <w:p w14:paraId="5480BABA" w14:textId="1E774FED" w:rsidR="0096695D" w:rsidRPr="00A80107" w:rsidRDefault="0096695D" w:rsidP="0096695D">
      <w:pPr>
        <w:pStyle w:val="phnormal"/>
        <w:rPr>
          <w:rFonts w:cs="Arial"/>
        </w:rPr>
      </w:pPr>
      <w:r w:rsidRPr="00A80107">
        <w:rPr>
          <w:rFonts w:cs="Arial"/>
        </w:rPr>
        <w:t xml:space="preserve">Справочник «Предметы» служит для составления списка предметов и информации по каждому предмету: общие сведения, преподаватели по предмету, классы, для которых ведется предмет, кабинеты преподавания. Добавление данных </w:t>
      </w:r>
      <w:r w:rsidR="00A1067E">
        <w:rPr>
          <w:rFonts w:cs="Arial"/>
        </w:rPr>
        <w:t>на</w:t>
      </w:r>
      <w:r w:rsidR="00A1067E" w:rsidRPr="00A80107">
        <w:rPr>
          <w:rFonts w:cs="Arial"/>
        </w:rPr>
        <w:t xml:space="preserve"> </w:t>
      </w:r>
      <w:r w:rsidRPr="00A80107">
        <w:rPr>
          <w:rFonts w:cs="Arial"/>
        </w:rPr>
        <w:t xml:space="preserve">вкладки </w:t>
      </w:r>
      <w:r w:rsidR="0068161A">
        <w:rPr>
          <w:rFonts w:cs="Arial"/>
        </w:rPr>
        <w:t>«Преподаватели», «Уровни обучения</w:t>
      </w:r>
      <w:r w:rsidRPr="00A80107">
        <w:rPr>
          <w:rFonts w:cs="Arial"/>
        </w:rPr>
        <w:t>», «Кабинеты» необходимо для дальнейшего корректного построения расписания.</w:t>
      </w:r>
    </w:p>
    <w:p w14:paraId="698848A3" w14:textId="0FCCA890" w:rsidR="0096695D" w:rsidRPr="00A80107" w:rsidRDefault="0096695D" w:rsidP="0096695D">
      <w:pPr>
        <w:pStyle w:val="phnormal"/>
        <w:rPr>
          <w:rFonts w:cs="Arial"/>
        </w:rPr>
      </w:pPr>
      <w:r w:rsidRPr="00A80107">
        <w:rPr>
          <w:rFonts w:cs="Arial"/>
        </w:rPr>
        <w:t>Добавление новых и удаление существующих предметов доступно только администратору Сис</w:t>
      </w:r>
      <w:r w:rsidR="006C46AB">
        <w:rPr>
          <w:rFonts w:cs="Arial"/>
        </w:rPr>
        <w:t>темы и администратору организации</w:t>
      </w:r>
      <w:r w:rsidRPr="00A80107">
        <w:rPr>
          <w:rFonts w:cs="Arial"/>
        </w:rPr>
        <w:t>.</w:t>
      </w:r>
    </w:p>
    <w:p w14:paraId="2C57719A" w14:textId="3A2C5C9A" w:rsidR="0096695D" w:rsidRPr="00A80107" w:rsidRDefault="0096695D" w:rsidP="0096695D">
      <w:pPr>
        <w:pStyle w:val="phnormal"/>
        <w:rPr>
          <w:rFonts w:cs="Arial"/>
        </w:rPr>
      </w:pPr>
      <w:r w:rsidRPr="00A80107">
        <w:rPr>
          <w:rFonts w:cs="Arial"/>
        </w:rPr>
        <w:t>Администратор</w:t>
      </w:r>
      <w:r w:rsidR="006C46AB">
        <w:rPr>
          <w:rFonts w:cs="Arial"/>
        </w:rPr>
        <w:t xml:space="preserve"> организации</w:t>
      </w:r>
      <w:r w:rsidRPr="00A80107">
        <w:rPr>
          <w:rFonts w:cs="Arial"/>
        </w:rPr>
        <w:t xml:space="preserve"> не может удалять предметы</w:t>
      </w:r>
      <w:r w:rsidR="006C46AB">
        <w:rPr>
          <w:rFonts w:cs="Arial"/>
        </w:rPr>
        <w:t xml:space="preserve">, созданные на уровне </w:t>
      </w:r>
      <w:r w:rsidR="002B45B1" w:rsidRPr="00F54DBC">
        <w:rPr>
          <w:rFonts w:cs="Arial"/>
        </w:rPr>
        <w:t>Министерства.</w:t>
      </w:r>
    </w:p>
    <w:p w14:paraId="31ADF95D" w14:textId="3823BE8C" w:rsidR="0096695D" w:rsidRPr="00A80107" w:rsidRDefault="0096695D" w:rsidP="0096695D">
      <w:pPr>
        <w:pStyle w:val="phnormal"/>
        <w:rPr>
          <w:rFonts w:cs="Arial"/>
        </w:rPr>
      </w:pPr>
      <w:r w:rsidRPr="00A80107">
        <w:rPr>
          <w:rFonts w:cs="Arial"/>
        </w:rPr>
        <w:t>Список предметов, добавленных на уровне Министерства, яв</w:t>
      </w:r>
      <w:r w:rsidR="006C46AB">
        <w:rPr>
          <w:rFonts w:cs="Arial"/>
        </w:rPr>
        <w:t>ляется общим для всех организаций</w:t>
      </w:r>
      <w:r w:rsidRPr="00A80107">
        <w:rPr>
          <w:rFonts w:cs="Arial"/>
        </w:rPr>
        <w:t xml:space="preserve"> Системы. Предметы, соз</w:t>
      </w:r>
      <w:r w:rsidR="006C46AB">
        <w:rPr>
          <w:rFonts w:cs="Arial"/>
        </w:rPr>
        <w:t>данные в любой другой организация</w:t>
      </w:r>
      <w:r w:rsidRPr="00A80107">
        <w:rPr>
          <w:rFonts w:cs="Arial"/>
        </w:rPr>
        <w:t>, будут от</w:t>
      </w:r>
      <w:r w:rsidR="006C46AB">
        <w:rPr>
          <w:rFonts w:cs="Arial"/>
        </w:rPr>
        <w:t>ображаться только в данной организации и всех подведомственных ей</w:t>
      </w:r>
      <w:r w:rsidRPr="00A80107">
        <w:rPr>
          <w:rFonts w:cs="Arial"/>
        </w:rPr>
        <w:t>.</w:t>
      </w:r>
    </w:p>
    <w:p w14:paraId="7A442525" w14:textId="77777777" w:rsidR="0096695D" w:rsidRPr="00A80107" w:rsidRDefault="0096695D" w:rsidP="006130B7">
      <w:pPr>
        <w:pStyle w:val="phlistitemizedtitle"/>
      </w:pPr>
      <w:r w:rsidRPr="00A80107">
        <w:t>Для заполнения данного справочника в первую очередь создайте список учебных предметов (например, русский язык, литература и др.):</w:t>
      </w:r>
    </w:p>
    <w:p w14:paraId="2351FDC5" w14:textId="77777777" w:rsidR="0096695D" w:rsidRPr="00A80107" w:rsidRDefault="005A49B8" w:rsidP="00321DF1">
      <w:pPr>
        <w:pStyle w:val="phlistordereda"/>
        <w:numPr>
          <w:ilvl w:val="0"/>
          <w:numId w:val="36"/>
        </w:numPr>
      </w:pPr>
      <w:r w:rsidRPr="00A80107">
        <w:t>нажмите на кнопку</w:t>
      </w:r>
      <w:r w:rsidR="0096695D" w:rsidRPr="00A80107">
        <w:t xml:space="preserve"> «Добавить»;</w:t>
      </w:r>
    </w:p>
    <w:p w14:paraId="1B8135D3" w14:textId="6762A97B" w:rsidR="00E01686" w:rsidRPr="00A80107" w:rsidRDefault="00E01686" w:rsidP="00073BEB">
      <w:pPr>
        <w:pStyle w:val="phnormal"/>
        <w:rPr>
          <w:rFonts w:cs="Arial"/>
        </w:rPr>
      </w:pPr>
      <w:r w:rsidRPr="00A80107">
        <w:rPr>
          <w:rFonts w:cs="Arial"/>
          <w:b/>
        </w:rPr>
        <w:t>Примечание</w:t>
      </w:r>
      <w:r w:rsidRPr="00A80107">
        <w:rPr>
          <w:rFonts w:cs="Arial"/>
        </w:rPr>
        <w:t xml:space="preserve"> – При добавлении п</w:t>
      </w:r>
      <w:r w:rsidR="006C46AB">
        <w:rPr>
          <w:rFonts w:cs="Arial"/>
        </w:rPr>
        <w:t>редмета на уровне головной организации</w:t>
      </w:r>
      <w:r w:rsidRPr="00A80107">
        <w:rPr>
          <w:rFonts w:cs="Arial"/>
        </w:rPr>
        <w:t xml:space="preserve">, например, министерства, если предмет уже есть </w:t>
      </w:r>
      <w:r w:rsidR="006C46AB">
        <w:rPr>
          <w:rFonts w:cs="Arial"/>
        </w:rPr>
        <w:t>в Системе в дочерних организациях</w:t>
      </w:r>
      <w:r w:rsidRPr="00A80107">
        <w:rPr>
          <w:rFonts w:cs="Arial"/>
        </w:rPr>
        <w:t>, то Система выводит сообщение: «Предмет с таким именем уже существует. Объединить предметы?» (</w:t>
      </w:r>
      <w:r w:rsidRPr="00A80107">
        <w:rPr>
          <w:rFonts w:cs="Arial"/>
        </w:rPr>
        <w:fldChar w:fldCharType="begin"/>
      </w:r>
      <w:r w:rsidRPr="00A80107">
        <w:rPr>
          <w:rFonts w:cs="Arial"/>
        </w:rPr>
        <w:instrText xml:space="preserve"> REF _Ref483476229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59</w:t>
      </w:r>
      <w:r w:rsidRPr="00A80107">
        <w:rPr>
          <w:rFonts w:cs="Arial"/>
        </w:rPr>
        <w:fldChar w:fldCharType="end"/>
      </w:r>
      <w:r w:rsidRPr="00A80107">
        <w:rPr>
          <w:rFonts w:cs="Arial"/>
        </w:rPr>
        <w:t>).</w:t>
      </w:r>
    </w:p>
    <w:p w14:paraId="46FAAF87" w14:textId="77777777" w:rsidR="00E01686" w:rsidRPr="00A80107" w:rsidRDefault="00E01686" w:rsidP="00E01686">
      <w:pPr>
        <w:pStyle w:val="phfigure"/>
        <w:rPr>
          <w:rFonts w:cs="Arial"/>
        </w:rPr>
      </w:pPr>
      <w:r w:rsidRPr="00A80107">
        <w:rPr>
          <w:rFonts w:cs="Arial"/>
          <w:noProof/>
        </w:rPr>
        <w:drawing>
          <wp:inline distT="0" distB="0" distL="0" distR="0" wp14:anchorId="0CAFE1A1" wp14:editId="526F9469">
            <wp:extent cx="4362450" cy="100965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62450" cy="1009650"/>
                    </a:xfrm>
                    <a:prstGeom prst="rect">
                      <a:avLst/>
                    </a:prstGeom>
                  </pic:spPr>
                </pic:pic>
              </a:graphicData>
            </a:graphic>
          </wp:inline>
        </w:drawing>
      </w:r>
    </w:p>
    <w:p w14:paraId="1A2C99A6" w14:textId="07C310DC" w:rsidR="00E01686" w:rsidRPr="00A80107" w:rsidRDefault="00E43B67" w:rsidP="00073BEB">
      <w:pPr>
        <w:pStyle w:val="phfiguretitle"/>
      </w:pPr>
      <w:bookmarkStart w:id="300" w:name="_Ref483476229"/>
      <w:r>
        <w:t>Р</w:t>
      </w:r>
      <w:r w:rsidR="003A5B19">
        <w:t>исунок </w:t>
      </w:r>
      <w:r w:rsidR="00037DD6">
        <w:fldChar w:fldCharType="begin"/>
      </w:r>
      <w:r w:rsidR="00037DD6">
        <w:instrText xml:space="preserve"> SEQ Рисунок \* ARABIC </w:instrText>
      </w:r>
      <w:r w:rsidR="00037DD6">
        <w:fldChar w:fldCharType="separate"/>
      </w:r>
      <w:r w:rsidR="006D6F2A">
        <w:rPr>
          <w:noProof/>
        </w:rPr>
        <w:t>59</w:t>
      </w:r>
      <w:r w:rsidR="00037DD6">
        <w:rPr>
          <w:noProof/>
        </w:rPr>
        <w:fldChar w:fldCharType="end"/>
      </w:r>
      <w:bookmarkEnd w:id="300"/>
      <w:r w:rsidR="00E01686" w:rsidRPr="00A80107">
        <w:t xml:space="preserve"> – Системное сообщение</w:t>
      </w:r>
    </w:p>
    <w:p w14:paraId="3C0F3359" w14:textId="774BDCA7" w:rsidR="0096695D" w:rsidRPr="00A80107" w:rsidRDefault="0053017B" w:rsidP="00AF56CC">
      <w:pPr>
        <w:pStyle w:val="phnormal"/>
      </w:pPr>
      <w:r w:rsidRPr="00A80107">
        <w:t>Откр</w:t>
      </w:r>
      <w:r>
        <w:t xml:space="preserve">оется </w:t>
      </w:r>
      <w:r w:rsidR="006C46AB">
        <w:t>окно «Предмет в организации</w:t>
      </w:r>
      <w:r w:rsidR="0096695D" w:rsidRPr="00A80107">
        <w:t>: Добавление» (</w:t>
      </w:r>
      <w:r w:rsidR="0096695D" w:rsidRPr="00A80107">
        <w:fldChar w:fldCharType="begin"/>
      </w:r>
      <w:r w:rsidR="0096695D" w:rsidRPr="00A80107">
        <w:instrText xml:space="preserve"> REF _Ref360189294 \h  \* MERGEFORMAT </w:instrText>
      </w:r>
      <w:r w:rsidR="0096695D" w:rsidRPr="00A80107">
        <w:fldChar w:fldCharType="separate"/>
      </w:r>
      <w:r w:rsidR="006D6F2A">
        <w:t>Рисунок 60</w:t>
      </w:r>
      <w:r w:rsidR="0096695D" w:rsidRPr="00A80107">
        <w:fldChar w:fldCharType="end"/>
      </w:r>
      <w:r w:rsidR="0096695D" w:rsidRPr="00A80107">
        <w:t>)</w:t>
      </w:r>
      <w:r>
        <w:t>;</w:t>
      </w:r>
    </w:p>
    <w:p w14:paraId="2E31A018" w14:textId="77777777" w:rsidR="0096695D" w:rsidRPr="00A80107" w:rsidRDefault="0096695D" w:rsidP="00A1067E">
      <w:pPr>
        <w:pStyle w:val="phlistordereda"/>
      </w:pPr>
      <w:r w:rsidRPr="00A80107">
        <w:t>заполните поля:</w:t>
      </w:r>
    </w:p>
    <w:p w14:paraId="40D78C7D" w14:textId="77777777" w:rsidR="0096695D" w:rsidRPr="00A80107" w:rsidRDefault="0096695D" w:rsidP="00CB3765">
      <w:pPr>
        <w:pStyle w:val="phlistitemized1"/>
      </w:pPr>
      <w:r w:rsidRPr="00A80107">
        <w:t>«Наименование» – укажите наименование предмета;</w:t>
      </w:r>
    </w:p>
    <w:p w14:paraId="28357419" w14:textId="21CCEA47" w:rsidR="0096695D" w:rsidRPr="00A80107" w:rsidRDefault="006C46AB" w:rsidP="00CB3765">
      <w:pPr>
        <w:pStyle w:val="phlistitemized1"/>
      </w:pPr>
      <w:r>
        <w:t>«Организация</w:t>
      </w:r>
      <w:r w:rsidR="0096695D" w:rsidRPr="00A80107">
        <w:t>» – Система автоматически указывае</w:t>
      </w:r>
      <w:r>
        <w:t>т текущую организацию</w:t>
      </w:r>
      <w:r w:rsidR="0096695D" w:rsidRPr="00A80107">
        <w:t xml:space="preserve"> с возможностью его замены на дочернее;</w:t>
      </w:r>
    </w:p>
    <w:p w14:paraId="25B3B102" w14:textId="77777777" w:rsidR="0096695D" w:rsidRPr="00A80107" w:rsidRDefault="0096695D" w:rsidP="00CB3765">
      <w:pPr>
        <w:pStyle w:val="phlistitemized1"/>
      </w:pPr>
      <w:r w:rsidRPr="00A80107">
        <w:t>«Описание» – укажите описание предмета или примечания при необходимости;</w:t>
      </w:r>
    </w:p>
    <w:p w14:paraId="799A6FF7" w14:textId="7C7E54B0" w:rsidR="0096695D" w:rsidRDefault="0096695D" w:rsidP="00CB3765">
      <w:pPr>
        <w:pStyle w:val="phlistitemized1"/>
      </w:pPr>
      <w:r w:rsidRPr="00A80107">
        <w:lastRenderedPageBreak/>
        <w:t>«Иностранный язык» – установите «флажок» в поле параметра, если предмет</w:t>
      </w:r>
      <w:r w:rsidR="00717FE0">
        <w:t xml:space="preserve"> относится к иностранным языкам;</w:t>
      </w:r>
    </w:p>
    <w:p w14:paraId="39A80FCF" w14:textId="50BD6974" w:rsidR="00341A9A" w:rsidRDefault="00341A9A" w:rsidP="00CB3765">
      <w:pPr>
        <w:pStyle w:val="phlistitemized1"/>
      </w:pPr>
      <w:r>
        <w:t>«Язык» – выберите значение из выпадающего списка:</w:t>
      </w:r>
    </w:p>
    <w:p w14:paraId="2F3C403B" w14:textId="2B192F2E" w:rsidR="00341A9A" w:rsidRPr="00341A9A" w:rsidRDefault="00341A9A" w:rsidP="00341A9A">
      <w:pPr>
        <w:pStyle w:val="phlistitemized2"/>
      </w:pPr>
      <w:r w:rsidRPr="00341A9A">
        <w:t>английский;</w:t>
      </w:r>
    </w:p>
    <w:p w14:paraId="079DD351" w14:textId="37DFE56E" w:rsidR="00341A9A" w:rsidRPr="00341A9A" w:rsidRDefault="00341A9A" w:rsidP="00341A9A">
      <w:pPr>
        <w:pStyle w:val="phlistitemized2"/>
      </w:pPr>
      <w:r w:rsidRPr="00341A9A">
        <w:t>французский;</w:t>
      </w:r>
    </w:p>
    <w:p w14:paraId="4E64D8E9" w14:textId="5219FD00" w:rsidR="00341A9A" w:rsidRPr="00341A9A" w:rsidRDefault="00341A9A" w:rsidP="00341A9A">
      <w:pPr>
        <w:pStyle w:val="phlistitemized2"/>
      </w:pPr>
      <w:r w:rsidRPr="00341A9A">
        <w:t>немецкий;</w:t>
      </w:r>
    </w:p>
    <w:p w14:paraId="34051D6F" w14:textId="43B6BBD1" w:rsidR="00341A9A" w:rsidRPr="00341A9A" w:rsidRDefault="00341A9A" w:rsidP="00341A9A">
      <w:pPr>
        <w:pStyle w:val="phlistitemized2"/>
      </w:pPr>
      <w:r w:rsidRPr="00341A9A">
        <w:t>итальянский;</w:t>
      </w:r>
    </w:p>
    <w:p w14:paraId="1087296C" w14:textId="1EF1D075" w:rsidR="00341A9A" w:rsidRPr="00341A9A" w:rsidRDefault="00341A9A" w:rsidP="00341A9A">
      <w:pPr>
        <w:pStyle w:val="phlistitemized2"/>
      </w:pPr>
      <w:r w:rsidRPr="00341A9A">
        <w:t>испанский;</w:t>
      </w:r>
    </w:p>
    <w:p w14:paraId="1BC3DE31" w14:textId="1306AEF9" w:rsidR="00341A9A" w:rsidRPr="00341A9A" w:rsidRDefault="00341A9A" w:rsidP="00341A9A">
      <w:pPr>
        <w:pStyle w:val="phlistitemized2"/>
      </w:pPr>
      <w:r w:rsidRPr="00341A9A">
        <w:t>китайский;</w:t>
      </w:r>
    </w:p>
    <w:p w14:paraId="7811FB89" w14:textId="19B6152C" w:rsidR="00341A9A" w:rsidRPr="00341A9A" w:rsidRDefault="00341A9A" w:rsidP="00341A9A">
      <w:pPr>
        <w:pStyle w:val="phlistitemized2"/>
      </w:pPr>
      <w:r w:rsidRPr="00341A9A">
        <w:t>арабский;</w:t>
      </w:r>
    </w:p>
    <w:p w14:paraId="3FDA7705" w14:textId="25AAABE3" w:rsidR="00341A9A" w:rsidRPr="00341A9A" w:rsidRDefault="00341A9A" w:rsidP="00341A9A">
      <w:pPr>
        <w:pStyle w:val="phlistitemized2"/>
      </w:pPr>
      <w:r w:rsidRPr="00341A9A">
        <w:t>португальский;</w:t>
      </w:r>
    </w:p>
    <w:p w14:paraId="2931E293" w14:textId="564617BD" w:rsidR="00341A9A" w:rsidRPr="00341A9A" w:rsidRDefault="00341A9A" w:rsidP="00341A9A">
      <w:pPr>
        <w:pStyle w:val="phlistitemized2"/>
      </w:pPr>
      <w:r w:rsidRPr="00341A9A">
        <w:t>турецкий;</w:t>
      </w:r>
    </w:p>
    <w:p w14:paraId="6D7CF315" w14:textId="40097876" w:rsidR="00341A9A" w:rsidRPr="00341A9A" w:rsidRDefault="00341A9A" w:rsidP="00341A9A">
      <w:pPr>
        <w:pStyle w:val="phlistitemized2"/>
      </w:pPr>
      <w:r w:rsidRPr="00341A9A">
        <w:t>корейский;</w:t>
      </w:r>
    </w:p>
    <w:p w14:paraId="56695763" w14:textId="575C5754" w:rsidR="00341A9A" w:rsidRPr="00341A9A" w:rsidRDefault="00341A9A" w:rsidP="00341A9A">
      <w:pPr>
        <w:pStyle w:val="phlistitemized2"/>
      </w:pPr>
      <w:r w:rsidRPr="00341A9A">
        <w:t>японский;</w:t>
      </w:r>
    </w:p>
    <w:p w14:paraId="18EABE14" w14:textId="41DDBA03" w:rsidR="00341A9A" w:rsidRPr="00341A9A" w:rsidRDefault="00341A9A" w:rsidP="00341A9A">
      <w:pPr>
        <w:pStyle w:val="phlistitemized2"/>
      </w:pPr>
      <w:r w:rsidRPr="00341A9A">
        <w:t>иврит;</w:t>
      </w:r>
    </w:p>
    <w:p w14:paraId="78E0522C" w14:textId="7235CAD8" w:rsidR="00341A9A" w:rsidRDefault="00341A9A" w:rsidP="00341A9A">
      <w:pPr>
        <w:pStyle w:val="phlistitemized2"/>
      </w:pPr>
      <w:r w:rsidRPr="00341A9A">
        <w:t>другой.</w:t>
      </w:r>
    </w:p>
    <w:p w14:paraId="38240418" w14:textId="6A903D35" w:rsidR="00341A9A" w:rsidRPr="00341A9A" w:rsidRDefault="00341A9A" w:rsidP="00341A9A">
      <w:pPr>
        <w:pStyle w:val="phnormal"/>
      </w:pPr>
      <w:r w:rsidRPr="00341A9A">
        <w:rPr>
          <w:b/>
        </w:rPr>
        <w:t>Примечание</w:t>
      </w:r>
      <w:r>
        <w:t xml:space="preserve"> – Поле «Язык» становится активным</w:t>
      </w:r>
      <w:r w:rsidR="009E41CD">
        <w:t>,</w:t>
      </w:r>
      <w:r>
        <w:t xml:space="preserve"> если </w:t>
      </w:r>
      <w:r w:rsidR="00551823">
        <w:t>установлен</w:t>
      </w:r>
      <w:r>
        <w:t xml:space="preserve"> «флажок» в поле «Иностранный язык».</w:t>
      </w:r>
    </w:p>
    <w:p w14:paraId="34C6598E" w14:textId="4FFAA244" w:rsidR="0096695D" w:rsidRPr="00A80107" w:rsidRDefault="009E41CD" w:rsidP="00B92A60">
      <w:pPr>
        <w:pStyle w:val="phfigure"/>
        <w:rPr>
          <w:rFonts w:cs="Arial"/>
        </w:rPr>
      </w:pPr>
      <w:r>
        <w:rPr>
          <w:noProof/>
        </w:rPr>
        <w:drawing>
          <wp:inline distT="0" distB="0" distL="0" distR="0" wp14:anchorId="5D2FD7A7" wp14:editId="0F71106A">
            <wp:extent cx="4724809" cy="232430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24809" cy="2324301"/>
                    </a:xfrm>
                    <a:prstGeom prst="rect">
                      <a:avLst/>
                    </a:prstGeom>
                  </pic:spPr>
                </pic:pic>
              </a:graphicData>
            </a:graphic>
          </wp:inline>
        </w:drawing>
      </w:r>
    </w:p>
    <w:p w14:paraId="38667C1F" w14:textId="277F1BB0" w:rsidR="0096695D" w:rsidRPr="00A80107" w:rsidRDefault="00E43B67" w:rsidP="0096695D">
      <w:pPr>
        <w:pStyle w:val="phfiguretitle"/>
      </w:pPr>
      <w:bookmarkStart w:id="301" w:name="_Ref360189294"/>
      <w:bookmarkStart w:id="302" w:name="_Ref360188741"/>
      <w:r>
        <w:t>Р</w:t>
      </w:r>
      <w:r w:rsidR="003A5B19">
        <w:t>исунок </w:t>
      </w:r>
      <w:r w:rsidR="00037DD6">
        <w:fldChar w:fldCharType="begin"/>
      </w:r>
      <w:r w:rsidR="00037DD6">
        <w:instrText xml:space="preserve"> SEQ Рисунок \* ARABIC </w:instrText>
      </w:r>
      <w:r w:rsidR="00037DD6">
        <w:fldChar w:fldCharType="separate"/>
      </w:r>
      <w:r w:rsidR="006D6F2A">
        <w:rPr>
          <w:noProof/>
        </w:rPr>
        <w:t>60</w:t>
      </w:r>
      <w:r w:rsidR="00037DD6">
        <w:rPr>
          <w:noProof/>
        </w:rPr>
        <w:fldChar w:fldCharType="end"/>
      </w:r>
      <w:bookmarkEnd w:id="301"/>
      <w:r w:rsidR="0096695D" w:rsidRPr="00A80107">
        <w:t xml:space="preserve"> – </w:t>
      </w:r>
      <w:r w:rsidR="006C46AB">
        <w:t>Справочник «Предмет в организации</w:t>
      </w:r>
      <w:r w:rsidR="0096695D" w:rsidRPr="00A80107">
        <w:t>: Добавление</w:t>
      </w:r>
      <w:bookmarkEnd w:id="302"/>
      <w:r w:rsidR="0096695D" w:rsidRPr="00A80107">
        <w:t>»</w:t>
      </w:r>
    </w:p>
    <w:p w14:paraId="4EB47B71" w14:textId="77777777" w:rsidR="0096695D" w:rsidRPr="00A80107" w:rsidRDefault="005A49B8" w:rsidP="00A1067E">
      <w:pPr>
        <w:pStyle w:val="phlistordereda"/>
      </w:pPr>
      <w:r w:rsidRPr="00A80107">
        <w:t>нажмите на кнопку</w:t>
      </w:r>
      <w:r w:rsidR="00F83757" w:rsidRPr="00A80107">
        <w:t xml:space="preserve"> </w:t>
      </w:r>
      <w:r w:rsidR="0096695D" w:rsidRPr="00A80107">
        <w:t>«Сохранить» для создания записи в справочнике. При нажатии кнопки «Отмена» окно добавления записи закроется, запись в справочнике не создастся.</w:t>
      </w:r>
    </w:p>
    <w:p w14:paraId="7CF07125" w14:textId="77777777" w:rsidR="0096695D" w:rsidRPr="00A80107" w:rsidRDefault="0096695D" w:rsidP="006130B7">
      <w:pPr>
        <w:pStyle w:val="phlistitemizedtitle"/>
      </w:pPr>
      <w:r w:rsidRPr="00A80107">
        <w:t>После создания списка предметов для каждого предмета заполните информацию:</w:t>
      </w:r>
    </w:p>
    <w:p w14:paraId="1980C8BC" w14:textId="3D28F69D" w:rsidR="0096695D" w:rsidRPr="00A80107" w:rsidRDefault="0096695D" w:rsidP="00A1067E">
      <w:pPr>
        <w:pStyle w:val="phlistordereda"/>
      </w:pPr>
      <w:r w:rsidRPr="00A80107">
        <w:t xml:space="preserve">выделите запись с предметом и </w:t>
      </w:r>
      <w:r w:rsidR="005A49B8" w:rsidRPr="00A80107">
        <w:t>нажмите на кнопку</w:t>
      </w:r>
      <w:r w:rsidRPr="00A80107">
        <w:t xml:space="preserve"> «Изменить» в верхней панели инструментов справочника</w:t>
      </w:r>
      <w:r w:rsidR="0053017B">
        <w:t xml:space="preserve">. </w:t>
      </w:r>
      <w:r w:rsidR="0053017B" w:rsidRPr="00A80107">
        <w:t>Откр</w:t>
      </w:r>
      <w:r w:rsidR="0053017B">
        <w:t xml:space="preserve">оется </w:t>
      </w:r>
      <w:r w:rsidR="006C46AB">
        <w:t>окно «Предмет в организации</w:t>
      </w:r>
      <w:r w:rsidRPr="00A80107">
        <w:t xml:space="preserve">: </w:t>
      </w:r>
      <w:r w:rsidRPr="00A80107">
        <w:lastRenderedPageBreak/>
        <w:t>Редактирование» (</w:t>
      </w:r>
      <w:r w:rsidRPr="00A80107">
        <w:fldChar w:fldCharType="begin"/>
      </w:r>
      <w:r w:rsidRPr="00A80107">
        <w:instrText xml:space="preserve"> REF _Ref360189256 \h  \* MERGEFORMAT </w:instrText>
      </w:r>
      <w:r w:rsidRPr="00A80107">
        <w:fldChar w:fldCharType="separate"/>
      </w:r>
      <w:r w:rsidR="006D6F2A">
        <w:t>Рисунок 61</w:t>
      </w:r>
      <w:r w:rsidRPr="00A80107">
        <w:fldChar w:fldCharType="end"/>
      </w:r>
      <w:r w:rsidRPr="00A80107">
        <w:t>), которое содержит следующие вложенны</w:t>
      </w:r>
      <w:r w:rsidR="006C46AB">
        <w:t>е вкладки: «Предмет в организации</w:t>
      </w:r>
      <w:r w:rsidRPr="00A80107">
        <w:t>», «Преподаватели», «Предметная область», «Уровни обучения», «Кабинеты».</w:t>
      </w:r>
    </w:p>
    <w:p w14:paraId="7CA180CD" w14:textId="79C4726F" w:rsidR="0096695D" w:rsidRPr="00A80107" w:rsidRDefault="00BB702F" w:rsidP="0096695D">
      <w:pPr>
        <w:pStyle w:val="phnormal"/>
        <w:rPr>
          <w:rFonts w:cs="Arial"/>
        </w:rPr>
      </w:pPr>
      <w:r w:rsidRPr="00A80107">
        <w:rPr>
          <w:rFonts w:cs="Arial"/>
        </w:rPr>
        <w:t xml:space="preserve">Вкладка </w:t>
      </w:r>
      <w:r w:rsidR="006C46AB">
        <w:rPr>
          <w:rFonts w:cs="Arial"/>
        </w:rPr>
        <w:t>«Предмет в организации</w:t>
      </w:r>
      <w:r w:rsidR="0096695D" w:rsidRPr="00A80107">
        <w:rPr>
          <w:rFonts w:cs="Arial"/>
        </w:rPr>
        <w:t>» содержит информацию, указанную при создании предмета.</w:t>
      </w:r>
    </w:p>
    <w:p w14:paraId="5AD734A1" w14:textId="13D6DD89" w:rsidR="0096695D" w:rsidRPr="00A80107" w:rsidRDefault="0096695D" w:rsidP="008C7E15">
      <w:pPr>
        <w:pStyle w:val="phnormal"/>
        <w:rPr>
          <w:rFonts w:cs="Arial"/>
        </w:rPr>
      </w:pPr>
      <w:r w:rsidRPr="00A80107">
        <w:rPr>
          <w:rFonts w:cs="Arial"/>
          <w:b/>
        </w:rPr>
        <w:t>Примечание</w:t>
      </w:r>
      <w:r w:rsidRPr="00A80107">
        <w:rPr>
          <w:rFonts w:cs="Arial"/>
        </w:rPr>
        <w:t xml:space="preserve"> – Редактирование данной вкладки возможно </w:t>
      </w:r>
      <w:r w:rsidR="006C46AB">
        <w:rPr>
          <w:rFonts w:cs="Arial"/>
        </w:rPr>
        <w:t>только на уровне той организации, под которой</w:t>
      </w:r>
      <w:r w:rsidRPr="00A80107">
        <w:rPr>
          <w:rFonts w:cs="Arial"/>
        </w:rPr>
        <w:t xml:space="preserve"> был создан пред</w:t>
      </w:r>
      <w:r w:rsidR="006C46AB">
        <w:rPr>
          <w:rFonts w:cs="Arial"/>
        </w:rPr>
        <w:t>мет. Т.е. сотрудник ОО</w:t>
      </w:r>
      <w:r w:rsidRPr="00A80107">
        <w:rPr>
          <w:rFonts w:cs="Arial"/>
        </w:rPr>
        <w:t xml:space="preserve"> не может редактировать информацию о предмете, который был добавлен Министерством образования.</w:t>
      </w:r>
    </w:p>
    <w:p w14:paraId="0D0ADD95" w14:textId="48668821" w:rsidR="0096695D" w:rsidRPr="00A80107" w:rsidRDefault="0032699C" w:rsidP="0096695D">
      <w:pPr>
        <w:pStyle w:val="phfigure"/>
        <w:rPr>
          <w:rFonts w:cs="Arial"/>
        </w:rPr>
      </w:pPr>
      <w:r>
        <w:rPr>
          <w:noProof/>
        </w:rPr>
        <w:drawing>
          <wp:inline distT="0" distB="0" distL="0" distR="0" wp14:anchorId="208146C9" wp14:editId="1A855CF8">
            <wp:extent cx="5714286" cy="4295238"/>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14286" cy="4295238"/>
                    </a:xfrm>
                    <a:prstGeom prst="rect">
                      <a:avLst/>
                    </a:prstGeom>
                  </pic:spPr>
                </pic:pic>
              </a:graphicData>
            </a:graphic>
          </wp:inline>
        </w:drawing>
      </w:r>
    </w:p>
    <w:p w14:paraId="74E34F7A" w14:textId="5530C8C4" w:rsidR="0096695D" w:rsidRPr="00A80107" w:rsidRDefault="00E43B67" w:rsidP="0096695D">
      <w:pPr>
        <w:pStyle w:val="phfiguretitle"/>
      </w:pPr>
      <w:bookmarkStart w:id="303" w:name="_Ref360189256"/>
      <w:bookmarkStart w:id="304" w:name="_Ref360188821"/>
      <w:bookmarkStart w:id="305" w:name="_Ref360188948"/>
      <w:r>
        <w:t>Р</w:t>
      </w:r>
      <w:r w:rsidR="003A5B19">
        <w:t>исунок </w:t>
      </w:r>
      <w:r w:rsidR="00037DD6">
        <w:fldChar w:fldCharType="begin"/>
      </w:r>
      <w:r w:rsidR="00037DD6">
        <w:instrText xml:space="preserve"> SEQ Рисун</w:instrText>
      </w:r>
      <w:r w:rsidR="00037DD6">
        <w:instrText xml:space="preserve">ок \* ARABIC </w:instrText>
      </w:r>
      <w:r w:rsidR="00037DD6">
        <w:fldChar w:fldCharType="separate"/>
      </w:r>
      <w:r w:rsidR="006D6F2A">
        <w:rPr>
          <w:noProof/>
        </w:rPr>
        <w:t>61</w:t>
      </w:r>
      <w:r w:rsidR="00037DD6">
        <w:rPr>
          <w:noProof/>
        </w:rPr>
        <w:fldChar w:fldCharType="end"/>
      </w:r>
      <w:bookmarkEnd w:id="303"/>
      <w:r w:rsidR="0096695D" w:rsidRPr="00A80107">
        <w:t xml:space="preserve"> – Справочник «Предметы»: </w:t>
      </w:r>
      <w:bookmarkEnd w:id="304"/>
      <w:r w:rsidR="006C46AB">
        <w:t>Вкладка «Предметы в организации</w:t>
      </w:r>
      <w:r w:rsidR="0096695D" w:rsidRPr="00A80107">
        <w:t>»</w:t>
      </w:r>
      <w:bookmarkEnd w:id="305"/>
    </w:p>
    <w:p w14:paraId="4F6CFDEB" w14:textId="2D7924E8" w:rsidR="0096695D" w:rsidRPr="00A80107" w:rsidRDefault="0053017B" w:rsidP="0096695D">
      <w:pPr>
        <w:pStyle w:val="phnormal"/>
        <w:rPr>
          <w:rFonts w:cs="Arial"/>
        </w:rPr>
      </w:pPr>
      <w:r>
        <w:rPr>
          <w:rFonts w:cs="Arial"/>
        </w:rPr>
        <w:t>На</w:t>
      </w:r>
      <w:r w:rsidRPr="00A80107">
        <w:rPr>
          <w:rFonts w:cs="Arial"/>
        </w:rPr>
        <w:t xml:space="preserve"> </w:t>
      </w:r>
      <w:r w:rsidR="00BB702F" w:rsidRPr="00A80107">
        <w:rPr>
          <w:rFonts w:cs="Arial"/>
        </w:rPr>
        <w:t xml:space="preserve">вкладке </w:t>
      </w:r>
      <w:r w:rsidR="0096695D" w:rsidRPr="00A80107">
        <w:rPr>
          <w:rFonts w:cs="Arial"/>
        </w:rPr>
        <w:t>«Преподаватели» укажите список учителей, преподающих предмет (</w:t>
      </w:r>
      <w:r w:rsidR="0096695D" w:rsidRPr="00A80107">
        <w:rPr>
          <w:rFonts w:cs="Arial"/>
        </w:rPr>
        <w:fldChar w:fldCharType="begin"/>
      </w:r>
      <w:r w:rsidR="0096695D" w:rsidRPr="00A80107">
        <w:rPr>
          <w:rFonts w:cs="Arial"/>
        </w:rPr>
        <w:instrText xml:space="preserve"> REF _Ref360189238 \h  \* MERGEFORMAT </w:instrText>
      </w:r>
      <w:r w:rsidR="0096695D" w:rsidRPr="00A80107">
        <w:rPr>
          <w:rFonts w:cs="Arial"/>
        </w:rPr>
      </w:r>
      <w:r w:rsidR="0096695D" w:rsidRPr="00A80107">
        <w:rPr>
          <w:rFonts w:cs="Arial"/>
        </w:rPr>
        <w:fldChar w:fldCharType="separate"/>
      </w:r>
      <w:r w:rsidR="006D6F2A" w:rsidRPr="006D6F2A">
        <w:rPr>
          <w:rFonts w:cs="Arial"/>
        </w:rPr>
        <w:t>Рисунок 62</w:t>
      </w:r>
      <w:r w:rsidR="0096695D" w:rsidRPr="00A80107">
        <w:rPr>
          <w:rFonts w:cs="Arial"/>
        </w:rPr>
        <w:fldChar w:fldCharType="end"/>
      </w:r>
      <w:r w:rsidR="0096695D" w:rsidRPr="00A80107">
        <w:rPr>
          <w:rFonts w:cs="Arial"/>
        </w:rPr>
        <w:t>).</w:t>
      </w:r>
    </w:p>
    <w:p w14:paraId="2356114A" w14:textId="2FC46C21" w:rsidR="0096695D" w:rsidRPr="00A80107" w:rsidRDefault="005A1173" w:rsidP="0096695D">
      <w:pPr>
        <w:pStyle w:val="phfigure"/>
        <w:rPr>
          <w:rFonts w:cs="Arial"/>
        </w:rPr>
      </w:pPr>
      <w:r>
        <w:rPr>
          <w:noProof/>
        </w:rPr>
        <w:lastRenderedPageBreak/>
        <w:drawing>
          <wp:inline distT="0" distB="0" distL="0" distR="0" wp14:anchorId="13708AE1" wp14:editId="5F8C9887">
            <wp:extent cx="6152515" cy="4513580"/>
            <wp:effectExtent l="0" t="0" r="63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152515" cy="4513580"/>
                    </a:xfrm>
                    <a:prstGeom prst="rect">
                      <a:avLst/>
                    </a:prstGeom>
                  </pic:spPr>
                </pic:pic>
              </a:graphicData>
            </a:graphic>
          </wp:inline>
        </w:drawing>
      </w:r>
    </w:p>
    <w:p w14:paraId="37E21375" w14:textId="3958FAFA" w:rsidR="0096695D" w:rsidRPr="00A80107" w:rsidRDefault="00E43B67" w:rsidP="0096695D">
      <w:pPr>
        <w:pStyle w:val="phfiguretitle"/>
      </w:pPr>
      <w:bookmarkStart w:id="306" w:name="_Ref360189238"/>
      <w:bookmarkStart w:id="307" w:name="_Ref360188987"/>
      <w:r>
        <w:t>Р</w:t>
      </w:r>
      <w:r w:rsidR="003A5B19">
        <w:t>исунок </w:t>
      </w:r>
      <w:r w:rsidR="00037DD6">
        <w:fldChar w:fldCharType="begin"/>
      </w:r>
      <w:r w:rsidR="00037DD6">
        <w:instrText xml:space="preserve"> SEQ Рисунок \* ARABIC </w:instrText>
      </w:r>
      <w:r w:rsidR="00037DD6">
        <w:fldChar w:fldCharType="separate"/>
      </w:r>
      <w:r w:rsidR="006D6F2A">
        <w:rPr>
          <w:noProof/>
        </w:rPr>
        <w:t>62</w:t>
      </w:r>
      <w:r w:rsidR="00037DD6">
        <w:rPr>
          <w:noProof/>
        </w:rPr>
        <w:fldChar w:fldCharType="end"/>
      </w:r>
      <w:bookmarkEnd w:id="306"/>
      <w:r w:rsidR="0096695D" w:rsidRPr="00A80107">
        <w:t xml:space="preserve"> – Справочник «Предметы»: вкладка «Преподаватели»</w:t>
      </w:r>
      <w:bookmarkEnd w:id="307"/>
    </w:p>
    <w:p w14:paraId="77114598" w14:textId="6C501B72" w:rsidR="0096695D" w:rsidRPr="00A80107" w:rsidRDefault="0096695D" w:rsidP="008C7E15">
      <w:pPr>
        <w:pStyle w:val="phnormal"/>
        <w:rPr>
          <w:rFonts w:cs="Arial"/>
        </w:rPr>
      </w:pPr>
      <w:r w:rsidRPr="00A80107">
        <w:rPr>
          <w:rFonts w:cs="Arial"/>
          <w:b/>
        </w:rPr>
        <w:t>Примечание</w:t>
      </w:r>
      <w:r w:rsidRPr="00A80107">
        <w:rPr>
          <w:rFonts w:cs="Arial"/>
        </w:rPr>
        <w:t xml:space="preserve"> – Редактирование вкладки возможно только </w:t>
      </w:r>
      <w:r w:rsidR="00EA4CB3">
        <w:rPr>
          <w:rFonts w:cs="Arial"/>
        </w:rPr>
        <w:t>на уровне ОО</w:t>
      </w:r>
      <w:r w:rsidRPr="00A80107">
        <w:rPr>
          <w:rFonts w:cs="Arial"/>
        </w:rPr>
        <w:t>.</w:t>
      </w:r>
    </w:p>
    <w:p w14:paraId="6CA7CD1B" w14:textId="35527E64" w:rsidR="0096695D" w:rsidRPr="00A80107" w:rsidRDefault="0096695D" w:rsidP="0096695D">
      <w:pPr>
        <w:pStyle w:val="phnormal"/>
        <w:rPr>
          <w:rFonts w:cs="Arial"/>
        </w:rPr>
      </w:pPr>
      <w:r w:rsidRPr="00A80107">
        <w:rPr>
          <w:rFonts w:cs="Arial"/>
        </w:rPr>
        <w:t>Нажмите кнопку «Добавить», откроется список в</w:t>
      </w:r>
      <w:r w:rsidR="006C46AB">
        <w:rPr>
          <w:rFonts w:cs="Arial"/>
        </w:rPr>
        <w:t>сех преподавателей по организации</w:t>
      </w:r>
      <w:r w:rsidRPr="00A80107">
        <w:rPr>
          <w:rFonts w:cs="Arial"/>
        </w:rPr>
        <w:t xml:space="preserve"> (</w:t>
      </w:r>
      <w:r w:rsidR="00E43B67">
        <w:rPr>
          <w:rFonts w:cs="Arial"/>
        </w:rPr>
        <w:t>Р</w:t>
      </w:r>
      <w:r w:rsidR="003A5B19">
        <w:rPr>
          <w:rFonts w:cs="Arial"/>
        </w:rPr>
        <w:t>исунок </w:t>
      </w:r>
      <w:r w:rsidRPr="00A80107">
        <w:rPr>
          <w:rFonts w:cs="Arial"/>
        </w:rPr>
        <w:t xml:space="preserve">51). Чтобы добавить преподавателя из списка, выделите преподавателя и </w:t>
      </w:r>
      <w:r w:rsidR="005A49B8" w:rsidRPr="00A80107">
        <w:rPr>
          <w:rFonts w:cs="Arial"/>
        </w:rPr>
        <w:t>нажмите на кнопку</w:t>
      </w:r>
      <w:r w:rsidR="000B2EAD" w:rsidRPr="00A80107">
        <w:rPr>
          <w:rFonts w:cs="Arial"/>
        </w:rPr>
        <w:t xml:space="preserve"> «Выбрать».</w:t>
      </w:r>
    </w:p>
    <w:p w14:paraId="7C746C6E" w14:textId="5B8E3D00" w:rsidR="0096695D" w:rsidRPr="00A80107" w:rsidRDefault="0053017B" w:rsidP="0096695D">
      <w:pPr>
        <w:pStyle w:val="phnormal"/>
        <w:rPr>
          <w:rFonts w:cs="Arial"/>
        </w:rPr>
      </w:pPr>
      <w:r>
        <w:rPr>
          <w:rFonts w:cs="Arial"/>
        </w:rPr>
        <w:t>На</w:t>
      </w:r>
      <w:r w:rsidRPr="00A80107">
        <w:rPr>
          <w:rFonts w:cs="Arial"/>
        </w:rPr>
        <w:t xml:space="preserve"> </w:t>
      </w:r>
      <w:r w:rsidR="00BB702F" w:rsidRPr="00A80107">
        <w:rPr>
          <w:rFonts w:cs="Arial"/>
        </w:rPr>
        <w:t xml:space="preserve">вкладке </w:t>
      </w:r>
      <w:r w:rsidR="0096695D" w:rsidRPr="00A80107">
        <w:rPr>
          <w:rFonts w:cs="Arial"/>
        </w:rPr>
        <w:t>«Предметная область» для каждой ступени образования выберите предметную область, к которой относится редактируемый предмет. Предметная область для каждой ступени заполняется с помощью выпадающего списка, содержащего значения справочника «Предметные области» (</w:t>
      </w:r>
      <w:r w:rsidR="0096695D" w:rsidRPr="00A80107">
        <w:rPr>
          <w:rFonts w:cs="Arial"/>
        </w:rPr>
        <w:fldChar w:fldCharType="begin"/>
      </w:r>
      <w:r w:rsidR="0096695D" w:rsidRPr="00A80107">
        <w:rPr>
          <w:rFonts w:cs="Arial"/>
        </w:rPr>
        <w:instrText xml:space="preserve"> REF _Ref392510241 \h  \* MERGEFORMAT </w:instrText>
      </w:r>
      <w:r w:rsidR="0096695D" w:rsidRPr="00A80107">
        <w:rPr>
          <w:rFonts w:cs="Arial"/>
        </w:rPr>
      </w:r>
      <w:r w:rsidR="0096695D" w:rsidRPr="00A80107">
        <w:rPr>
          <w:rFonts w:cs="Arial"/>
        </w:rPr>
        <w:fldChar w:fldCharType="separate"/>
      </w:r>
      <w:r w:rsidR="006D6F2A" w:rsidRPr="006D6F2A">
        <w:rPr>
          <w:rFonts w:cs="Arial"/>
        </w:rPr>
        <w:t>Рисунок 63</w:t>
      </w:r>
      <w:r w:rsidR="0096695D" w:rsidRPr="00A80107">
        <w:rPr>
          <w:rFonts w:cs="Arial"/>
        </w:rPr>
        <w:fldChar w:fldCharType="end"/>
      </w:r>
      <w:r w:rsidR="0096695D" w:rsidRPr="00A80107">
        <w:rPr>
          <w:rFonts w:cs="Arial"/>
        </w:rPr>
        <w:t>).</w:t>
      </w:r>
    </w:p>
    <w:p w14:paraId="1970C042" w14:textId="41EA04D5" w:rsidR="0096695D" w:rsidRPr="00A80107" w:rsidRDefault="0096695D" w:rsidP="008C7E15">
      <w:pPr>
        <w:pStyle w:val="phnormal"/>
        <w:rPr>
          <w:rFonts w:cs="Arial"/>
        </w:rPr>
      </w:pPr>
      <w:r w:rsidRPr="00A80107">
        <w:rPr>
          <w:rFonts w:cs="Arial"/>
          <w:b/>
        </w:rPr>
        <w:t>Примечание</w:t>
      </w:r>
      <w:r w:rsidRPr="00A80107">
        <w:rPr>
          <w:rFonts w:cs="Arial"/>
        </w:rPr>
        <w:t xml:space="preserve"> – Редактирование данной вкладки возможно только на уровне </w:t>
      </w:r>
      <w:r w:rsidR="006C46AB">
        <w:rPr>
          <w:rFonts w:cs="Arial"/>
        </w:rPr>
        <w:t>той организации, под которой</w:t>
      </w:r>
      <w:r w:rsidRPr="00A80107">
        <w:rPr>
          <w:rFonts w:cs="Arial"/>
        </w:rPr>
        <w:t xml:space="preserve"> был с</w:t>
      </w:r>
      <w:r w:rsidR="00EA4CB3">
        <w:rPr>
          <w:rFonts w:cs="Arial"/>
        </w:rPr>
        <w:t>оздан предмет, т.е. сотрудник ОО</w:t>
      </w:r>
      <w:r w:rsidRPr="00A80107">
        <w:rPr>
          <w:rFonts w:cs="Arial"/>
        </w:rPr>
        <w:t xml:space="preserve"> не может редактировать информацию о предмете, который был добавлен Министерством образования.</w:t>
      </w:r>
    </w:p>
    <w:p w14:paraId="158C670A" w14:textId="59B013BC" w:rsidR="0096695D" w:rsidRPr="00A80107" w:rsidRDefault="00C30594" w:rsidP="0096695D">
      <w:pPr>
        <w:pStyle w:val="phfigure"/>
        <w:rPr>
          <w:rFonts w:cs="Arial"/>
        </w:rPr>
      </w:pPr>
      <w:r>
        <w:rPr>
          <w:noProof/>
        </w:rPr>
        <w:lastRenderedPageBreak/>
        <w:drawing>
          <wp:inline distT="0" distB="0" distL="0" distR="0" wp14:anchorId="0005AF4A" wp14:editId="75224C7F">
            <wp:extent cx="5695950" cy="427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95950" cy="4276725"/>
                    </a:xfrm>
                    <a:prstGeom prst="rect">
                      <a:avLst/>
                    </a:prstGeom>
                  </pic:spPr>
                </pic:pic>
              </a:graphicData>
            </a:graphic>
          </wp:inline>
        </w:drawing>
      </w:r>
    </w:p>
    <w:p w14:paraId="4659B3EA" w14:textId="6B5E5D42" w:rsidR="0096695D" w:rsidRPr="00A80107" w:rsidRDefault="00E43B67" w:rsidP="0096695D">
      <w:pPr>
        <w:pStyle w:val="phfiguretitle"/>
      </w:pPr>
      <w:bookmarkStart w:id="308" w:name="_Ref392510241"/>
      <w:r>
        <w:t>Р</w:t>
      </w:r>
      <w:r w:rsidR="003A5B19">
        <w:t>исунок </w:t>
      </w:r>
      <w:r w:rsidR="00037DD6">
        <w:fldChar w:fldCharType="begin"/>
      </w:r>
      <w:r w:rsidR="00037DD6">
        <w:instrText xml:space="preserve"> SEQ Рисунок \* ARABIC </w:instrText>
      </w:r>
      <w:r w:rsidR="00037DD6">
        <w:fldChar w:fldCharType="separate"/>
      </w:r>
      <w:r w:rsidR="006D6F2A">
        <w:rPr>
          <w:noProof/>
        </w:rPr>
        <w:t>63</w:t>
      </w:r>
      <w:r w:rsidR="00037DD6">
        <w:rPr>
          <w:noProof/>
        </w:rPr>
        <w:fldChar w:fldCharType="end"/>
      </w:r>
      <w:bookmarkEnd w:id="308"/>
      <w:r w:rsidR="0096695D" w:rsidRPr="00A80107">
        <w:t xml:space="preserve"> – Справочник «Предметы»: Вкладка «Предметная область»</w:t>
      </w:r>
    </w:p>
    <w:p w14:paraId="39322E39" w14:textId="77777777" w:rsidR="007A04F1" w:rsidRDefault="0053017B" w:rsidP="00CD439E">
      <w:pPr>
        <w:pStyle w:val="phnormal"/>
        <w:rPr>
          <w:rFonts w:cs="Arial"/>
        </w:rPr>
      </w:pPr>
      <w:bookmarkStart w:id="309" w:name="_Ref360190445"/>
      <w:r>
        <w:rPr>
          <w:rFonts w:cs="Arial"/>
        </w:rPr>
        <w:t>На</w:t>
      </w:r>
      <w:r w:rsidRPr="00A80107">
        <w:rPr>
          <w:rFonts w:cs="Arial"/>
        </w:rPr>
        <w:t xml:space="preserve"> </w:t>
      </w:r>
      <w:r w:rsidR="00BB702F" w:rsidRPr="00A80107">
        <w:rPr>
          <w:rFonts w:cs="Arial"/>
        </w:rPr>
        <w:t xml:space="preserve">вкладке </w:t>
      </w:r>
      <w:r w:rsidR="0096695D" w:rsidRPr="00A80107">
        <w:rPr>
          <w:rFonts w:cs="Arial"/>
        </w:rPr>
        <w:t>«Уровни обучения» укажите классы, в которых преподается указанный предмет.</w:t>
      </w:r>
    </w:p>
    <w:p w14:paraId="18DABB0B" w14:textId="1AB968BC" w:rsidR="0096695D" w:rsidRPr="00A80107" w:rsidRDefault="0068161A" w:rsidP="0096695D">
      <w:pPr>
        <w:pStyle w:val="phnormal"/>
        <w:rPr>
          <w:rFonts w:cs="Arial"/>
        </w:rPr>
      </w:pPr>
      <w:r>
        <w:rPr>
          <w:rFonts w:cs="Arial"/>
        </w:rPr>
        <w:t>Уровни обучения</w:t>
      </w:r>
      <w:r w:rsidR="0096695D" w:rsidRPr="00A80107">
        <w:rPr>
          <w:rFonts w:cs="Arial"/>
        </w:rPr>
        <w:t xml:space="preserve"> отображаются в зависимости от ступени образования, выбранной </w:t>
      </w:r>
      <w:r w:rsidR="00A1067E">
        <w:rPr>
          <w:rFonts w:cs="Arial"/>
        </w:rPr>
        <w:t>на</w:t>
      </w:r>
      <w:r w:rsidR="00A1067E" w:rsidRPr="00A80107">
        <w:rPr>
          <w:rFonts w:cs="Arial"/>
        </w:rPr>
        <w:t xml:space="preserve"> </w:t>
      </w:r>
      <w:r w:rsidR="0096695D" w:rsidRPr="00A80107">
        <w:rPr>
          <w:rFonts w:cs="Arial"/>
        </w:rPr>
        <w:t>вкладке «Предметная область». Если предметная область не выбрана для ступен</w:t>
      </w:r>
      <w:r>
        <w:rPr>
          <w:rFonts w:cs="Arial"/>
        </w:rPr>
        <w:t>и образования, то уровни обучения</w:t>
      </w:r>
      <w:r w:rsidR="0096695D" w:rsidRPr="00A80107">
        <w:rPr>
          <w:rFonts w:cs="Arial"/>
        </w:rPr>
        <w:t>, принадлежащие данной ступени, не будут отображаться на вкладке «Уровни обучения». Чтобы уровню класса был доступен редактируемый предмет, отмет</w:t>
      </w:r>
      <w:r w:rsidR="004968A3" w:rsidRPr="00A80107">
        <w:rPr>
          <w:rFonts w:cs="Arial"/>
        </w:rPr>
        <w:t>ьте</w:t>
      </w:r>
      <w:r w:rsidR="0096695D" w:rsidRPr="00A80107">
        <w:rPr>
          <w:rFonts w:cs="Arial"/>
        </w:rPr>
        <w:t xml:space="preserve"> этот уровень класса «флажком» (</w:t>
      </w:r>
      <w:r w:rsidR="0096695D" w:rsidRPr="00A80107">
        <w:rPr>
          <w:rFonts w:cs="Arial"/>
        </w:rPr>
        <w:fldChar w:fldCharType="begin"/>
      </w:r>
      <w:r w:rsidR="0096695D" w:rsidRPr="00A80107">
        <w:rPr>
          <w:rFonts w:cs="Arial"/>
        </w:rPr>
        <w:instrText xml:space="preserve"> REF _Ref442450347 \h  \* MERGEFORMAT </w:instrText>
      </w:r>
      <w:r w:rsidR="0096695D" w:rsidRPr="00A80107">
        <w:rPr>
          <w:rFonts w:cs="Arial"/>
        </w:rPr>
      </w:r>
      <w:r w:rsidR="0096695D" w:rsidRPr="00A80107">
        <w:rPr>
          <w:rFonts w:cs="Arial"/>
        </w:rPr>
        <w:fldChar w:fldCharType="separate"/>
      </w:r>
      <w:r w:rsidR="006D6F2A" w:rsidRPr="006D6F2A">
        <w:rPr>
          <w:rFonts w:cs="Arial"/>
        </w:rPr>
        <w:t>Рисунок 64</w:t>
      </w:r>
      <w:r w:rsidR="0096695D" w:rsidRPr="00A80107">
        <w:rPr>
          <w:rFonts w:cs="Arial"/>
        </w:rPr>
        <w:fldChar w:fldCharType="end"/>
      </w:r>
      <w:r w:rsidR="0096695D" w:rsidRPr="00A80107">
        <w:rPr>
          <w:rFonts w:cs="Arial"/>
        </w:rPr>
        <w:t>).</w:t>
      </w:r>
    </w:p>
    <w:p w14:paraId="1A465D28" w14:textId="77777777" w:rsidR="0096695D" w:rsidRPr="00A80107" w:rsidRDefault="0096695D" w:rsidP="0096695D">
      <w:pPr>
        <w:pStyle w:val="phnormal"/>
        <w:rPr>
          <w:rFonts w:cs="Arial"/>
        </w:rPr>
      </w:pPr>
      <w:r w:rsidRPr="00A80107">
        <w:rPr>
          <w:rFonts w:cs="Arial"/>
        </w:rPr>
        <w:t>Сотруднику Образования доступны для редактирования уровни обучения предметов, созданных на уровне Министерства Образования.</w:t>
      </w:r>
    </w:p>
    <w:p w14:paraId="187077F0" w14:textId="3CA7D714" w:rsidR="0096695D" w:rsidRPr="00A80107" w:rsidRDefault="00C30594" w:rsidP="0096695D">
      <w:pPr>
        <w:pStyle w:val="phfigure"/>
        <w:rPr>
          <w:rFonts w:cs="Arial"/>
        </w:rPr>
      </w:pPr>
      <w:r>
        <w:rPr>
          <w:noProof/>
        </w:rPr>
        <w:lastRenderedPageBreak/>
        <w:drawing>
          <wp:inline distT="0" distB="0" distL="0" distR="0" wp14:anchorId="3230B87A" wp14:editId="1221FB06">
            <wp:extent cx="5715000" cy="4295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15000" cy="4295775"/>
                    </a:xfrm>
                    <a:prstGeom prst="rect">
                      <a:avLst/>
                    </a:prstGeom>
                  </pic:spPr>
                </pic:pic>
              </a:graphicData>
            </a:graphic>
          </wp:inline>
        </w:drawing>
      </w:r>
    </w:p>
    <w:p w14:paraId="2DB5F2B4" w14:textId="75376239" w:rsidR="0096695D" w:rsidRPr="00A80107" w:rsidRDefault="00E43B67" w:rsidP="0096695D">
      <w:pPr>
        <w:pStyle w:val="phfiguretitle"/>
      </w:pPr>
      <w:bookmarkStart w:id="310" w:name="_Ref442450347"/>
      <w:r>
        <w:t>Р</w:t>
      </w:r>
      <w:r w:rsidR="003A5B19">
        <w:t>исунок </w:t>
      </w:r>
      <w:r w:rsidR="00037DD6">
        <w:fldChar w:fldCharType="begin"/>
      </w:r>
      <w:r w:rsidR="00037DD6">
        <w:instrText xml:space="preserve"> SEQ Рисунок \* ARABIC </w:instrText>
      </w:r>
      <w:r w:rsidR="00037DD6">
        <w:fldChar w:fldCharType="separate"/>
      </w:r>
      <w:r w:rsidR="006D6F2A">
        <w:rPr>
          <w:noProof/>
        </w:rPr>
        <w:t>64</w:t>
      </w:r>
      <w:r w:rsidR="00037DD6">
        <w:rPr>
          <w:noProof/>
        </w:rPr>
        <w:fldChar w:fldCharType="end"/>
      </w:r>
      <w:bookmarkEnd w:id="309"/>
      <w:bookmarkEnd w:id="310"/>
      <w:r w:rsidR="0096695D" w:rsidRPr="00A80107">
        <w:t xml:space="preserve"> – Справочник «Пр</w:t>
      </w:r>
      <w:r w:rsidR="0068161A">
        <w:t>едметы»: Вкладка «Уровни обучения</w:t>
      </w:r>
      <w:r w:rsidR="0096695D" w:rsidRPr="00A80107">
        <w:t>»</w:t>
      </w:r>
    </w:p>
    <w:p w14:paraId="382CA5EE" w14:textId="08EBD364" w:rsidR="0096695D" w:rsidRPr="00A80107" w:rsidRDefault="0053017B" w:rsidP="0096695D">
      <w:pPr>
        <w:pStyle w:val="phnormal"/>
        <w:rPr>
          <w:rFonts w:cs="Arial"/>
        </w:rPr>
      </w:pPr>
      <w:r>
        <w:rPr>
          <w:rFonts w:cs="Arial"/>
        </w:rPr>
        <w:t>На</w:t>
      </w:r>
      <w:r w:rsidRPr="00A80107">
        <w:rPr>
          <w:rFonts w:cs="Arial"/>
        </w:rPr>
        <w:t xml:space="preserve"> </w:t>
      </w:r>
      <w:r w:rsidR="00BB702F" w:rsidRPr="00A80107">
        <w:rPr>
          <w:rFonts w:cs="Arial"/>
        </w:rPr>
        <w:t xml:space="preserve">вкладке </w:t>
      </w:r>
      <w:r w:rsidR="0096695D" w:rsidRPr="00A80107">
        <w:rPr>
          <w:rFonts w:cs="Arial"/>
        </w:rPr>
        <w:t>«Кабинеты» указывается список кабинетов, в которых преподается предмет. В данной таблице реализовано массовое добавление и удаление кабинетов, относящихся к данному предмету.</w:t>
      </w:r>
    </w:p>
    <w:p w14:paraId="23E65A54" w14:textId="2E0E2EF7" w:rsidR="0096695D" w:rsidRPr="00A80107" w:rsidRDefault="0096695D" w:rsidP="008C7E15">
      <w:pPr>
        <w:pStyle w:val="phnormal"/>
        <w:rPr>
          <w:rFonts w:cs="Arial"/>
        </w:rPr>
      </w:pPr>
      <w:r w:rsidRPr="00A80107">
        <w:rPr>
          <w:rFonts w:cs="Arial"/>
          <w:b/>
        </w:rPr>
        <w:t>Примечание</w:t>
      </w:r>
      <w:r w:rsidRPr="00A80107">
        <w:rPr>
          <w:rFonts w:cs="Arial"/>
        </w:rPr>
        <w:t xml:space="preserve"> – Редактирование вкладки возможно только </w:t>
      </w:r>
      <w:r w:rsidR="00EA4CB3">
        <w:rPr>
          <w:rFonts w:cs="Arial"/>
        </w:rPr>
        <w:t>на уровне ОО</w:t>
      </w:r>
      <w:r w:rsidRPr="00A80107">
        <w:rPr>
          <w:rFonts w:cs="Arial"/>
        </w:rPr>
        <w:t>.</w:t>
      </w:r>
    </w:p>
    <w:p w14:paraId="57240B33" w14:textId="77777777" w:rsidR="0096695D" w:rsidRPr="00A80107" w:rsidRDefault="0096695D" w:rsidP="006130B7">
      <w:pPr>
        <w:pStyle w:val="phlistitemizedtitle"/>
      </w:pPr>
      <w:r w:rsidRPr="00A80107">
        <w:t>Для заполнения справочника по кабинетам:</w:t>
      </w:r>
    </w:p>
    <w:p w14:paraId="1CCE96B2" w14:textId="77777777" w:rsidR="0096695D" w:rsidRPr="00A1067E" w:rsidRDefault="005A49B8" w:rsidP="00321DF1">
      <w:pPr>
        <w:pStyle w:val="phlistordereda"/>
        <w:numPr>
          <w:ilvl w:val="0"/>
          <w:numId w:val="37"/>
        </w:numPr>
      </w:pPr>
      <w:r w:rsidRPr="00A1067E">
        <w:t>нажмите на кнопку</w:t>
      </w:r>
      <w:r w:rsidR="0096695D" w:rsidRPr="00A1067E">
        <w:t xml:space="preserve"> «Добавить», откроется окно со списком кабинетов (формируется из справочника «Аудиторный фонд»);</w:t>
      </w:r>
    </w:p>
    <w:p w14:paraId="3C77E51C" w14:textId="7C65735A" w:rsidR="0096695D" w:rsidRPr="00A80107" w:rsidRDefault="000B2EAD" w:rsidP="00A1067E">
      <w:pPr>
        <w:pStyle w:val="phlistordereda"/>
      </w:pPr>
      <w:r w:rsidRPr="00A80107">
        <w:t>установкой</w:t>
      </w:r>
      <w:r w:rsidR="0096695D" w:rsidRPr="00A80107">
        <w:t xml:space="preserve"> «флаж</w:t>
      </w:r>
      <w:r w:rsidRPr="00A80107">
        <w:t>ков</w:t>
      </w:r>
      <w:r w:rsidR="0096695D" w:rsidRPr="00A80107">
        <w:t xml:space="preserve">» </w:t>
      </w:r>
      <w:r w:rsidRPr="00A80107">
        <w:t>выделите</w:t>
      </w:r>
      <w:r w:rsidR="0096695D" w:rsidRPr="00A80107">
        <w:t xml:space="preserve"> кабинет</w:t>
      </w:r>
      <w:r w:rsidRPr="00A80107">
        <w:t xml:space="preserve"> (или кабинеты) и </w:t>
      </w:r>
      <w:r w:rsidR="005A49B8" w:rsidRPr="00A80107">
        <w:t>нажмите на кнопку</w:t>
      </w:r>
      <w:r w:rsidR="0096695D" w:rsidRPr="00A80107">
        <w:t xml:space="preserve"> «</w:t>
      </w:r>
      <w:r w:rsidR="0096695D" w:rsidRPr="00A1067E">
        <w:t>Выбрать</w:t>
      </w:r>
      <w:r w:rsidR="0096695D" w:rsidRPr="00A80107">
        <w:t>» (</w:t>
      </w:r>
      <w:r w:rsidR="0096695D" w:rsidRPr="00A80107">
        <w:fldChar w:fldCharType="begin"/>
      </w:r>
      <w:r w:rsidR="0096695D" w:rsidRPr="00A80107">
        <w:instrText xml:space="preserve"> REF _Ref360190835 \h  \* MERGEFORMAT </w:instrText>
      </w:r>
      <w:r w:rsidR="0096695D" w:rsidRPr="00A80107">
        <w:fldChar w:fldCharType="separate"/>
      </w:r>
      <w:r w:rsidR="006D6F2A">
        <w:t>Рисунок 65</w:t>
      </w:r>
      <w:r w:rsidR="0096695D" w:rsidRPr="00A80107">
        <w:fldChar w:fldCharType="end"/>
      </w:r>
      <w:r w:rsidRPr="00A80107">
        <w:t>).</w:t>
      </w:r>
    </w:p>
    <w:p w14:paraId="5E9D30B9" w14:textId="3D1D5EDE" w:rsidR="0096695D" w:rsidRPr="00A80107" w:rsidRDefault="00C30594" w:rsidP="0096695D">
      <w:pPr>
        <w:pStyle w:val="phfigure"/>
        <w:rPr>
          <w:rFonts w:cs="Arial"/>
        </w:rPr>
      </w:pPr>
      <w:r>
        <w:rPr>
          <w:noProof/>
        </w:rPr>
        <w:lastRenderedPageBreak/>
        <w:drawing>
          <wp:inline distT="0" distB="0" distL="0" distR="0" wp14:anchorId="50B1266B" wp14:editId="371BB5E2">
            <wp:extent cx="5743575" cy="4972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43575" cy="4972050"/>
                    </a:xfrm>
                    <a:prstGeom prst="rect">
                      <a:avLst/>
                    </a:prstGeom>
                  </pic:spPr>
                </pic:pic>
              </a:graphicData>
            </a:graphic>
          </wp:inline>
        </w:drawing>
      </w:r>
    </w:p>
    <w:p w14:paraId="4F6302F8" w14:textId="7B94EF97" w:rsidR="0096695D" w:rsidRPr="00A80107" w:rsidRDefault="00E43B67" w:rsidP="0096695D">
      <w:pPr>
        <w:pStyle w:val="phfiguretitle"/>
      </w:pPr>
      <w:bookmarkStart w:id="311" w:name="_Ref360190835"/>
      <w:r>
        <w:t>Р</w:t>
      </w:r>
      <w:r w:rsidR="003A5B19">
        <w:t>исунок </w:t>
      </w:r>
      <w:r w:rsidR="00037DD6">
        <w:fldChar w:fldCharType="begin"/>
      </w:r>
      <w:r w:rsidR="00037DD6">
        <w:instrText xml:space="preserve"> SEQ Рисунок \* ARABIC </w:instrText>
      </w:r>
      <w:r w:rsidR="00037DD6">
        <w:fldChar w:fldCharType="separate"/>
      </w:r>
      <w:r w:rsidR="006D6F2A">
        <w:rPr>
          <w:noProof/>
        </w:rPr>
        <w:t>65</w:t>
      </w:r>
      <w:r w:rsidR="00037DD6">
        <w:rPr>
          <w:noProof/>
        </w:rPr>
        <w:fldChar w:fldCharType="end"/>
      </w:r>
      <w:bookmarkEnd w:id="311"/>
      <w:r w:rsidR="0096695D" w:rsidRPr="00A80107">
        <w:t xml:space="preserve"> – Справочник «Предметы»: добавление кабинета</w:t>
      </w:r>
    </w:p>
    <w:p w14:paraId="2475D52A" w14:textId="77777777" w:rsidR="0096695D" w:rsidRPr="00A80107" w:rsidRDefault="0096695D" w:rsidP="0096695D">
      <w:pPr>
        <w:pStyle w:val="phnormal"/>
        <w:rPr>
          <w:rFonts w:cs="Arial"/>
        </w:rPr>
      </w:pPr>
      <w:r w:rsidRPr="00A80107">
        <w:rPr>
          <w:rFonts w:cs="Arial"/>
        </w:rPr>
        <w:t xml:space="preserve">Если список кабинетов пуст, значит, не заполнена информация по кабинетам в реестре «Аудиторный фонд». Чтобы добавить кабинет в базу кабинетов, </w:t>
      </w:r>
      <w:r w:rsidR="005A49B8" w:rsidRPr="00A80107">
        <w:rPr>
          <w:rFonts w:cs="Arial"/>
        </w:rPr>
        <w:t>нажмите на кнопку</w:t>
      </w:r>
      <w:r w:rsidRPr="00A80107">
        <w:rPr>
          <w:rFonts w:cs="Arial"/>
        </w:rPr>
        <w:t xml:space="preserve"> «Добавить».</w:t>
      </w:r>
    </w:p>
    <w:p w14:paraId="577F6367" w14:textId="00D271E3" w:rsidR="0096695D" w:rsidRPr="00A80107" w:rsidRDefault="0096695D" w:rsidP="008C7E15">
      <w:pPr>
        <w:pStyle w:val="phnormal"/>
        <w:rPr>
          <w:rFonts w:cs="Arial"/>
        </w:rPr>
      </w:pPr>
      <w:r w:rsidRPr="00A80107">
        <w:rPr>
          <w:rFonts w:cs="Arial"/>
          <w:b/>
        </w:rPr>
        <w:t>Примечание</w:t>
      </w:r>
      <w:r w:rsidRPr="00A80107">
        <w:rPr>
          <w:rFonts w:cs="Arial"/>
        </w:rPr>
        <w:t xml:space="preserve"> – В данном списке отображаются только те кабинеты из реестра Аудиторный фонд, в сведениях которых стоит пометка «Учебное помещение»</w:t>
      </w:r>
      <w:r w:rsidR="003D7C5D" w:rsidRPr="00A80107">
        <w:rPr>
          <w:rFonts w:cs="Arial"/>
        </w:rPr>
        <w:t>.</w:t>
      </w:r>
    </w:p>
    <w:p w14:paraId="68045435" w14:textId="55254FCD" w:rsidR="0096695D" w:rsidRPr="00A80107" w:rsidRDefault="0096695D" w:rsidP="00FC5EB9">
      <w:pPr>
        <w:pStyle w:val="phnormal"/>
        <w:rPr>
          <w:rFonts w:cs="Arial"/>
        </w:rPr>
      </w:pPr>
      <w:bookmarkStart w:id="312" w:name="_Ref361384503"/>
      <w:bookmarkStart w:id="313" w:name="_Toc361387564"/>
      <w:r w:rsidRPr="00A80107">
        <w:rPr>
          <w:rFonts w:cs="Arial"/>
        </w:rPr>
        <w:t xml:space="preserve">Для удаления записи в справочнике выберите запись, </w:t>
      </w:r>
      <w:r w:rsidR="005A49B8" w:rsidRPr="00A80107">
        <w:rPr>
          <w:rFonts w:cs="Arial"/>
        </w:rPr>
        <w:t>нажмите на кнопку</w:t>
      </w:r>
      <w:r w:rsidRPr="00A80107">
        <w:rPr>
          <w:rFonts w:cs="Arial"/>
        </w:rPr>
        <w:t xml:space="preserve"> «Удалить». </w:t>
      </w:r>
      <w:r w:rsidR="00FC5EB9" w:rsidRPr="00A80107">
        <w:rPr>
          <w:rFonts w:cs="Arial"/>
        </w:rPr>
        <w:t xml:space="preserve">Откроется диалоговое окно с запросом на удаление, в котором необходимо подтвердить удаление, нажав кнопку «Да». </w:t>
      </w:r>
      <w:r w:rsidRPr="00A80107">
        <w:rPr>
          <w:rFonts w:cs="Arial"/>
        </w:rPr>
        <w:t>Система выполняет проверки на связь данного предмета. При обнаружении связей, Система откроет окно с результатами проверок (</w:t>
      </w:r>
      <w:r w:rsidRPr="00A80107">
        <w:rPr>
          <w:rFonts w:cs="Arial"/>
        </w:rPr>
        <w:fldChar w:fldCharType="begin"/>
      </w:r>
      <w:r w:rsidRPr="00A80107">
        <w:rPr>
          <w:rFonts w:cs="Arial"/>
        </w:rPr>
        <w:instrText xml:space="preserve"> REF _Ref413749647 \h  \* MERGEFORMAT </w:instrText>
      </w:r>
      <w:r w:rsidRPr="00A80107">
        <w:rPr>
          <w:rFonts w:cs="Arial"/>
        </w:rPr>
      </w:r>
      <w:r w:rsidRPr="00A80107">
        <w:rPr>
          <w:rFonts w:cs="Arial"/>
        </w:rPr>
        <w:fldChar w:fldCharType="separate"/>
      </w:r>
      <w:r w:rsidR="006D6F2A" w:rsidRPr="006D6F2A">
        <w:rPr>
          <w:rFonts w:cs="Arial"/>
        </w:rPr>
        <w:t>Рисунок 66</w:t>
      </w:r>
      <w:r w:rsidRPr="00A80107">
        <w:rPr>
          <w:rFonts w:cs="Arial"/>
        </w:rPr>
        <w:fldChar w:fldCharType="end"/>
      </w:r>
      <w:r w:rsidRPr="00A80107">
        <w:rPr>
          <w:rFonts w:cs="Arial"/>
        </w:rPr>
        <w:t>).</w:t>
      </w:r>
    </w:p>
    <w:p w14:paraId="091F5444" w14:textId="77777777" w:rsidR="0096695D" w:rsidRPr="00A80107" w:rsidRDefault="00FA6269" w:rsidP="0096695D">
      <w:pPr>
        <w:pStyle w:val="phfigure"/>
        <w:rPr>
          <w:rFonts w:cs="Arial"/>
        </w:rPr>
      </w:pPr>
      <w:r w:rsidRPr="00A80107">
        <w:rPr>
          <w:rFonts w:cs="Arial"/>
          <w:noProof/>
        </w:rPr>
        <w:lastRenderedPageBreak/>
        <w:drawing>
          <wp:inline distT="0" distB="0" distL="0" distR="0" wp14:anchorId="776DFE3D" wp14:editId="51BF6D0F">
            <wp:extent cx="5562600" cy="46386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2600" cy="4638675"/>
                    </a:xfrm>
                    <a:prstGeom prst="rect">
                      <a:avLst/>
                    </a:prstGeom>
                    <a:noFill/>
                    <a:ln>
                      <a:noFill/>
                    </a:ln>
                  </pic:spPr>
                </pic:pic>
              </a:graphicData>
            </a:graphic>
          </wp:inline>
        </w:drawing>
      </w:r>
    </w:p>
    <w:p w14:paraId="11F07478" w14:textId="34DEC9D2" w:rsidR="0096695D" w:rsidRPr="00A80107" w:rsidRDefault="00E43B67" w:rsidP="0096695D">
      <w:pPr>
        <w:pStyle w:val="phfiguretitle"/>
      </w:pPr>
      <w:bookmarkStart w:id="314" w:name="_Ref413749647"/>
      <w:r>
        <w:t>Р</w:t>
      </w:r>
      <w:r w:rsidR="003A5B19">
        <w:t>исунок </w:t>
      </w:r>
      <w:r w:rsidR="00037DD6">
        <w:fldChar w:fldCharType="begin"/>
      </w:r>
      <w:r w:rsidR="00037DD6">
        <w:instrText xml:space="preserve"> SEQ </w:instrText>
      </w:r>
      <w:r w:rsidR="00037DD6">
        <w:instrText xml:space="preserve">Рисунок \* ARABIC </w:instrText>
      </w:r>
      <w:r w:rsidR="00037DD6">
        <w:fldChar w:fldCharType="separate"/>
      </w:r>
      <w:r w:rsidR="006D6F2A">
        <w:rPr>
          <w:noProof/>
        </w:rPr>
        <w:t>66</w:t>
      </w:r>
      <w:r w:rsidR="00037DD6">
        <w:rPr>
          <w:noProof/>
        </w:rPr>
        <w:fldChar w:fldCharType="end"/>
      </w:r>
      <w:bookmarkEnd w:id="314"/>
      <w:r w:rsidR="0096695D" w:rsidRPr="00A80107">
        <w:t xml:space="preserve"> – Окно с результатами проверок при удалении элемента из справочника «</w:t>
      </w:r>
      <w:r w:rsidR="0053017B" w:rsidRPr="00A80107">
        <w:t>Предметы</w:t>
      </w:r>
      <w:r w:rsidR="0096695D" w:rsidRPr="00A80107">
        <w:t>»</w:t>
      </w:r>
    </w:p>
    <w:p w14:paraId="50B0E92C" w14:textId="77777777" w:rsidR="00D536D2" w:rsidRPr="00F72DD7" w:rsidRDefault="00D536D2" w:rsidP="00F72DD7">
      <w:pPr>
        <w:pStyle w:val="31"/>
      </w:pPr>
      <w:bookmarkStart w:id="315" w:name="_Toc66368173"/>
      <w:bookmarkEnd w:id="312"/>
      <w:bookmarkEnd w:id="313"/>
      <w:r w:rsidRPr="00F72DD7">
        <w:t>Справочник «Учебные смены»</w:t>
      </w:r>
      <w:bookmarkEnd w:id="286"/>
      <w:bookmarkEnd w:id="287"/>
      <w:bookmarkEnd w:id="288"/>
      <w:bookmarkEnd w:id="294"/>
      <w:bookmarkEnd w:id="295"/>
      <w:bookmarkEnd w:id="296"/>
      <w:bookmarkEnd w:id="297"/>
      <w:bookmarkEnd w:id="298"/>
      <w:bookmarkEnd w:id="315"/>
    </w:p>
    <w:p w14:paraId="2DEE2510" w14:textId="244CFD1D" w:rsidR="00CA404F" w:rsidRPr="00A80107" w:rsidRDefault="00CA404F" w:rsidP="003A6D31">
      <w:pPr>
        <w:pStyle w:val="phnormal"/>
        <w:rPr>
          <w:rFonts w:cs="Arial"/>
        </w:rPr>
      </w:pPr>
      <w:r w:rsidRPr="00A80107">
        <w:rPr>
          <w:rFonts w:cs="Arial"/>
        </w:rPr>
        <w:t xml:space="preserve">Справочник «Учебные смены» </w:t>
      </w:r>
      <w:r w:rsidR="00264029" w:rsidRPr="00A80107">
        <w:rPr>
          <w:rFonts w:cs="Arial"/>
        </w:rPr>
        <w:t>(</w:t>
      </w:r>
      <w:r w:rsidR="00264029" w:rsidRPr="00A80107">
        <w:rPr>
          <w:rFonts w:cs="Arial"/>
        </w:rPr>
        <w:fldChar w:fldCharType="begin"/>
      </w:r>
      <w:r w:rsidR="00264029" w:rsidRPr="00A80107">
        <w:rPr>
          <w:rFonts w:cs="Arial"/>
        </w:rPr>
        <w:instrText xml:space="preserve"> REF _Ref395603531 \h </w:instrText>
      </w:r>
      <w:r w:rsidR="005F0A75" w:rsidRPr="00A80107">
        <w:rPr>
          <w:rFonts w:cs="Arial"/>
        </w:rPr>
        <w:instrText xml:space="preserve"> \* MERGEFORMAT </w:instrText>
      </w:r>
      <w:r w:rsidR="00264029" w:rsidRPr="00A80107">
        <w:rPr>
          <w:rFonts w:cs="Arial"/>
        </w:rPr>
      </w:r>
      <w:r w:rsidR="00264029" w:rsidRPr="00A80107">
        <w:rPr>
          <w:rFonts w:cs="Arial"/>
        </w:rPr>
        <w:fldChar w:fldCharType="separate"/>
      </w:r>
      <w:r w:rsidR="006D6F2A" w:rsidRPr="006D6F2A">
        <w:rPr>
          <w:rFonts w:cs="Arial"/>
        </w:rPr>
        <w:t>Рисунок 67</w:t>
      </w:r>
      <w:r w:rsidR="00264029" w:rsidRPr="00A80107">
        <w:rPr>
          <w:rFonts w:cs="Arial"/>
        </w:rPr>
        <w:fldChar w:fldCharType="end"/>
      </w:r>
      <w:r w:rsidR="00264029" w:rsidRPr="00A80107">
        <w:rPr>
          <w:rFonts w:cs="Arial"/>
        </w:rPr>
        <w:t>)</w:t>
      </w:r>
      <w:r w:rsidRPr="00A80107">
        <w:rPr>
          <w:rFonts w:cs="Arial"/>
        </w:rPr>
        <w:t xml:space="preserve"> зап</w:t>
      </w:r>
      <w:r w:rsidR="006C46AB">
        <w:rPr>
          <w:rFonts w:cs="Arial"/>
        </w:rPr>
        <w:t>олняется сотрудниками организации</w:t>
      </w:r>
      <w:r w:rsidRPr="00A80107">
        <w:rPr>
          <w:rFonts w:cs="Arial"/>
        </w:rPr>
        <w:t>.</w:t>
      </w:r>
    </w:p>
    <w:p w14:paraId="241095C1" w14:textId="77777777" w:rsidR="00CA404F" w:rsidRPr="00A80107" w:rsidRDefault="00CA404F" w:rsidP="003A6D31">
      <w:pPr>
        <w:pStyle w:val="phnormal"/>
        <w:rPr>
          <w:rFonts w:cs="Arial"/>
        </w:rPr>
      </w:pPr>
      <w:r w:rsidRPr="00A80107">
        <w:rPr>
          <w:rFonts w:cs="Arial"/>
        </w:rPr>
        <w:t>Данный справочник служит для создания видов учебных смен с указанием расписания уроков на каждый учебный год отдельно.</w:t>
      </w:r>
    </w:p>
    <w:p w14:paraId="2B4DD6C5" w14:textId="77777777" w:rsidR="00CA404F" w:rsidRPr="00A80107" w:rsidRDefault="00CA404F" w:rsidP="003A6D31">
      <w:pPr>
        <w:pStyle w:val="phnormal"/>
        <w:rPr>
          <w:rFonts w:cs="Arial"/>
        </w:rPr>
      </w:pPr>
      <w:r w:rsidRPr="00A80107">
        <w:rPr>
          <w:rFonts w:cs="Arial"/>
        </w:rPr>
        <w:t>При открытии справочника отображается список учебных смен для текущего учебного года, указанного в виджете «Период обучения».</w:t>
      </w:r>
    </w:p>
    <w:p w14:paraId="64350C3F" w14:textId="42A73C68" w:rsidR="00986CF0" w:rsidRPr="00A80107" w:rsidRDefault="00A32911" w:rsidP="002B3354">
      <w:pPr>
        <w:pStyle w:val="phfigure"/>
        <w:rPr>
          <w:rFonts w:cs="Arial"/>
        </w:rPr>
      </w:pPr>
      <w:r>
        <w:rPr>
          <w:noProof/>
        </w:rPr>
        <w:lastRenderedPageBreak/>
        <w:drawing>
          <wp:inline distT="0" distB="0" distL="0" distR="0" wp14:anchorId="36B5C793" wp14:editId="6D5D5E21">
            <wp:extent cx="4467256" cy="26765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35218" r="45821"/>
                    <a:stretch/>
                  </pic:blipFill>
                  <pic:spPr bwMode="auto">
                    <a:xfrm>
                      <a:off x="0" y="0"/>
                      <a:ext cx="4466795" cy="2676249"/>
                    </a:xfrm>
                    <a:prstGeom prst="rect">
                      <a:avLst/>
                    </a:prstGeom>
                    <a:ln>
                      <a:noFill/>
                    </a:ln>
                    <a:extLst>
                      <a:ext uri="{53640926-AAD7-44D8-BBD7-CCE9431645EC}">
                        <a14:shadowObscured xmlns:a14="http://schemas.microsoft.com/office/drawing/2010/main"/>
                      </a:ext>
                    </a:extLst>
                  </pic:spPr>
                </pic:pic>
              </a:graphicData>
            </a:graphic>
          </wp:inline>
        </w:drawing>
      </w:r>
    </w:p>
    <w:p w14:paraId="6223AE11" w14:textId="691AC8ED" w:rsidR="00986CF0" w:rsidRPr="00A80107" w:rsidRDefault="00E43B67" w:rsidP="002B3354">
      <w:pPr>
        <w:pStyle w:val="phfiguretitle"/>
      </w:pPr>
      <w:bookmarkStart w:id="316" w:name="_Ref395603531"/>
      <w:r>
        <w:t>Р</w:t>
      </w:r>
      <w:r w:rsidR="003A5B19">
        <w:t>исунок </w:t>
      </w:r>
      <w:r w:rsidR="00037DD6">
        <w:fldChar w:fldCharType="begin"/>
      </w:r>
      <w:r w:rsidR="00037DD6">
        <w:instrText xml:space="preserve"> SEQ Рисунок \* ARABIC </w:instrText>
      </w:r>
      <w:r w:rsidR="00037DD6">
        <w:fldChar w:fldCharType="separate"/>
      </w:r>
      <w:r w:rsidR="006D6F2A">
        <w:rPr>
          <w:noProof/>
        </w:rPr>
        <w:t>67</w:t>
      </w:r>
      <w:r w:rsidR="00037DD6">
        <w:rPr>
          <w:noProof/>
        </w:rPr>
        <w:fldChar w:fldCharType="end"/>
      </w:r>
      <w:bookmarkEnd w:id="316"/>
      <w:r w:rsidR="00BF1C93" w:rsidRPr="00A80107">
        <w:t xml:space="preserve"> – </w:t>
      </w:r>
      <w:r w:rsidR="00CD0D4E" w:rsidRPr="00A80107">
        <w:t xml:space="preserve">Окно справочника </w:t>
      </w:r>
      <w:r w:rsidR="00986CF0" w:rsidRPr="00A80107">
        <w:t>«Учебные смены»</w:t>
      </w:r>
    </w:p>
    <w:p w14:paraId="0DD9B292" w14:textId="77777777" w:rsidR="00CA404F" w:rsidRPr="00A80107" w:rsidRDefault="00CA404F" w:rsidP="003A6D31">
      <w:pPr>
        <w:pStyle w:val="phnormal"/>
        <w:rPr>
          <w:rFonts w:cs="Arial"/>
        </w:rPr>
      </w:pPr>
      <w:r w:rsidRPr="00A80107">
        <w:rPr>
          <w:rFonts w:cs="Arial"/>
        </w:rPr>
        <w:t>Создание учебной смены выполняется в несколько этапов.</w:t>
      </w:r>
    </w:p>
    <w:p w14:paraId="2A6543C6" w14:textId="72609B20" w:rsidR="00CA404F" w:rsidRPr="00600033" w:rsidRDefault="00CA404F" w:rsidP="009C198D">
      <w:pPr>
        <w:pStyle w:val="phnormal"/>
      </w:pPr>
      <w:r w:rsidRPr="00A80107">
        <w:t>Для создания учебной смены</w:t>
      </w:r>
      <w:r w:rsidR="006E03B5">
        <w:t xml:space="preserve"> </w:t>
      </w:r>
      <w:r w:rsidR="005A49B8" w:rsidRPr="00A1067E">
        <w:t>нажмите на кнопку</w:t>
      </w:r>
      <w:r w:rsidRPr="00A1067E">
        <w:t xml:space="preserve"> «Добавить» на панели </w:t>
      </w:r>
      <w:r w:rsidR="005A49B8" w:rsidRPr="00A1067E">
        <w:t>инструментов</w:t>
      </w:r>
      <w:r w:rsidR="00735C05" w:rsidRPr="00A1067E">
        <w:t xml:space="preserve"> справочника</w:t>
      </w:r>
      <w:r w:rsidR="006E03B5" w:rsidRPr="00600033">
        <w:t>. </w:t>
      </w:r>
      <w:r w:rsidR="0053017B" w:rsidRPr="00A1067E">
        <w:t xml:space="preserve">Откроется </w:t>
      </w:r>
      <w:r w:rsidRPr="00A1067E">
        <w:t xml:space="preserve">окно </w:t>
      </w:r>
      <w:r w:rsidR="00735C05" w:rsidRPr="00600033">
        <w:t xml:space="preserve">«Учебная смена: Добавление» </w:t>
      </w:r>
      <w:r w:rsidRPr="00600033">
        <w:t>(</w:t>
      </w:r>
      <w:r w:rsidR="004C436E" w:rsidRPr="00A1067E">
        <w:fldChar w:fldCharType="begin"/>
      </w:r>
      <w:r w:rsidR="004C436E" w:rsidRPr="00C95DF9">
        <w:instrText xml:space="preserve"> REF _Ref370824753 \h </w:instrText>
      </w:r>
      <w:r w:rsidR="005F0A75" w:rsidRPr="00C95DF9">
        <w:instrText xml:space="preserve"> \* MERGEFORMAT </w:instrText>
      </w:r>
      <w:r w:rsidR="004C436E" w:rsidRPr="00A1067E">
        <w:fldChar w:fldCharType="separate"/>
      </w:r>
      <w:r w:rsidR="006D6F2A">
        <w:t>Рисунок 68</w:t>
      </w:r>
      <w:r w:rsidR="004C436E" w:rsidRPr="00A1067E">
        <w:fldChar w:fldCharType="end"/>
      </w:r>
      <w:r w:rsidR="00735C05" w:rsidRPr="00A1067E">
        <w:t xml:space="preserve">), в котором заполните </w:t>
      </w:r>
      <w:r w:rsidR="008C0397" w:rsidRPr="00A1067E">
        <w:t>пол</w:t>
      </w:r>
      <w:r w:rsidR="00735C05" w:rsidRPr="00A1067E">
        <w:t>я:</w:t>
      </w:r>
    </w:p>
    <w:p w14:paraId="09E5DECC" w14:textId="77777777" w:rsidR="007A6EFC" w:rsidRPr="00A80107" w:rsidRDefault="00FA6269" w:rsidP="002B3354">
      <w:pPr>
        <w:pStyle w:val="phfigure"/>
        <w:rPr>
          <w:rFonts w:cs="Arial"/>
        </w:rPr>
      </w:pPr>
      <w:r w:rsidRPr="00A80107">
        <w:rPr>
          <w:rFonts w:cs="Arial"/>
          <w:noProof/>
        </w:rPr>
        <w:drawing>
          <wp:inline distT="0" distB="0" distL="0" distR="0" wp14:anchorId="65ABA89B" wp14:editId="0570291D">
            <wp:extent cx="3856990" cy="1524000"/>
            <wp:effectExtent l="0" t="0" r="0" b="0"/>
            <wp:docPr id="1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56990" cy="1524000"/>
                    </a:xfrm>
                    <a:prstGeom prst="rect">
                      <a:avLst/>
                    </a:prstGeom>
                    <a:noFill/>
                  </pic:spPr>
                </pic:pic>
              </a:graphicData>
            </a:graphic>
          </wp:inline>
        </w:drawing>
      </w:r>
    </w:p>
    <w:p w14:paraId="52A0DFBF" w14:textId="5998A44C" w:rsidR="007A6EFC" w:rsidRPr="00A80107" w:rsidRDefault="00E43B67" w:rsidP="002B3354">
      <w:pPr>
        <w:pStyle w:val="phfiguretitle"/>
      </w:pPr>
      <w:bookmarkStart w:id="317" w:name="_Ref370824753"/>
      <w:r>
        <w:t>Р</w:t>
      </w:r>
      <w:r w:rsidR="003A5B19">
        <w:t>исунок </w:t>
      </w:r>
      <w:r w:rsidR="00037DD6">
        <w:fldChar w:fldCharType="begin"/>
      </w:r>
      <w:r w:rsidR="00037DD6">
        <w:instrText xml:space="preserve"> SEQ Рисунок \* ARABIC </w:instrText>
      </w:r>
      <w:r w:rsidR="00037DD6">
        <w:fldChar w:fldCharType="separate"/>
      </w:r>
      <w:r w:rsidR="006D6F2A">
        <w:rPr>
          <w:noProof/>
        </w:rPr>
        <w:t>68</w:t>
      </w:r>
      <w:r w:rsidR="00037DD6">
        <w:rPr>
          <w:noProof/>
        </w:rPr>
        <w:fldChar w:fldCharType="end"/>
      </w:r>
      <w:bookmarkEnd w:id="317"/>
      <w:r w:rsidR="00BF1C93" w:rsidRPr="00A80107">
        <w:t xml:space="preserve"> – </w:t>
      </w:r>
      <w:r w:rsidR="00CD0D4E" w:rsidRPr="00A80107">
        <w:t>Окно</w:t>
      </w:r>
      <w:r w:rsidR="007A6EFC" w:rsidRPr="00A80107">
        <w:t xml:space="preserve"> «Учебные смены: Добавление»</w:t>
      </w:r>
    </w:p>
    <w:p w14:paraId="00B47F9A" w14:textId="77777777" w:rsidR="002C0B5C" w:rsidRPr="00600033" w:rsidRDefault="002C0B5C" w:rsidP="00CB3765">
      <w:pPr>
        <w:pStyle w:val="phlistitemized1"/>
      </w:pPr>
      <w:r w:rsidRPr="00A1067E">
        <w:t>«Смена»</w:t>
      </w:r>
      <w:r w:rsidR="00BF1C93" w:rsidRPr="00A1067E">
        <w:t xml:space="preserve"> – </w:t>
      </w:r>
      <w:r w:rsidRPr="00A1067E">
        <w:t>укажите номер смены</w:t>
      </w:r>
      <w:r w:rsidR="00735C05" w:rsidRPr="00A1067E">
        <w:t>,</w:t>
      </w:r>
      <w:r w:rsidRPr="00600033">
        <w:t xml:space="preserve"> выбрав значение в выпадающем списке;</w:t>
      </w:r>
    </w:p>
    <w:p w14:paraId="278FE8ED" w14:textId="77777777" w:rsidR="002C0B5C" w:rsidRPr="00600033" w:rsidRDefault="002C0B5C" w:rsidP="00CB3765">
      <w:pPr>
        <w:pStyle w:val="phlistitemized1"/>
      </w:pPr>
      <w:r w:rsidRPr="00600033">
        <w:t>«Код»</w:t>
      </w:r>
      <w:r w:rsidR="00BF1C93" w:rsidRPr="00600033">
        <w:t xml:space="preserve"> – </w:t>
      </w:r>
      <w:r w:rsidRPr="00600033">
        <w:t>введите код учебной смены;</w:t>
      </w:r>
    </w:p>
    <w:p w14:paraId="56E7857E" w14:textId="77777777" w:rsidR="002C0B5C" w:rsidRDefault="002C0B5C" w:rsidP="00CB3765">
      <w:pPr>
        <w:pStyle w:val="phlistitemized1"/>
      </w:pPr>
      <w:r w:rsidRPr="00FB714E">
        <w:t>«Наименование</w:t>
      </w:r>
      <w:r w:rsidRPr="00A80107">
        <w:t>»</w:t>
      </w:r>
      <w:r w:rsidR="00BF1C93" w:rsidRPr="00A80107">
        <w:t xml:space="preserve"> – </w:t>
      </w:r>
      <w:r w:rsidRPr="00A80107">
        <w:t>введите наименование учебной смены.</w:t>
      </w:r>
    </w:p>
    <w:p w14:paraId="38777586" w14:textId="77777777" w:rsidR="0053017B" w:rsidRPr="0053017B" w:rsidRDefault="0053017B" w:rsidP="00C95DF9">
      <w:pPr>
        <w:pStyle w:val="phnormal"/>
      </w:pPr>
      <w:r w:rsidRPr="0053017B">
        <w:rPr>
          <w:b/>
        </w:rPr>
        <w:t>Примечание</w:t>
      </w:r>
      <w:r w:rsidRPr="0053017B">
        <w:t xml:space="preserve"> – Добавление учебной смены выполняется в текущий учебный период.</w:t>
      </w:r>
    </w:p>
    <w:p w14:paraId="0AF91D5D" w14:textId="58E80ACF" w:rsidR="002C0B5C" w:rsidRPr="00A80107" w:rsidRDefault="006E03B5" w:rsidP="00C95DF9">
      <w:pPr>
        <w:pStyle w:val="phnormal"/>
      </w:pPr>
      <w:r w:rsidRPr="00A80107">
        <w:t>Н</w:t>
      </w:r>
      <w:r w:rsidR="002C0B5C" w:rsidRPr="00A80107">
        <w:t>ажмите на кнопку «Сохранить» для создания учебной смены,</w:t>
      </w:r>
      <w:r w:rsidR="00E91B9C" w:rsidRPr="00A80107">
        <w:t xml:space="preserve"> </w:t>
      </w:r>
      <w:r w:rsidR="002C0B5C" w:rsidRPr="00A80107">
        <w:t>в справочнике появится запись.</w:t>
      </w:r>
    </w:p>
    <w:p w14:paraId="11E827D8" w14:textId="77777777" w:rsidR="00CA404F" w:rsidRPr="00A80107" w:rsidRDefault="002C0B5C" w:rsidP="00C95DF9">
      <w:pPr>
        <w:pStyle w:val="phlistorderedtitle"/>
      </w:pPr>
      <w:r w:rsidRPr="00A80107">
        <w:t xml:space="preserve">Далее </w:t>
      </w:r>
      <w:r w:rsidR="00266835" w:rsidRPr="00A80107">
        <w:t xml:space="preserve">заполните </w:t>
      </w:r>
      <w:r w:rsidRPr="00A80107">
        <w:t>информацию для каждой смены:</w:t>
      </w:r>
    </w:p>
    <w:p w14:paraId="388F5CEE" w14:textId="09237CC4" w:rsidR="00CA404F" w:rsidRPr="00A80107" w:rsidRDefault="002C0B5C" w:rsidP="00321DF1">
      <w:pPr>
        <w:pStyle w:val="phlistordereda"/>
        <w:numPr>
          <w:ilvl w:val="0"/>
          <w:numId w:val="40"/>
        </w:numPr>
      </w:pPr>
      <w:r w:rsidRPr="00A80107">
        <w:t>выделите запись и нажмите на кнопку «Изменить»</w:t>
      </w:r>
      <w:r w:rsidR="00297BAC">
        <w:t xml:space="preserve">. </w:t>
      </w:r>
      <w:r w:rsidR="00297BAC" w:rsidRPr="00A80107">
        <w:t xml:space="preserve">Откроется </w:t>
      </w:r>
      <w:r w:rsidRPr="00A80107">
        <w:t>окно</w:t>
      </w:r>
      <w:r w:rsidR="00CA404F" w:rsidRPr="00A80107">
        <w:t xml:space="preserve"> </w:t>
      </w:r>
      <w:r w:rsidR="00735C05" w:rsidRPr="00A80107">
        <w:t xml:space="preserve">«Учебная смена: Редактирование» </w:t>
      </w:r>
      <w:r w:rsidR="00CA404F" w:rsidRPr="00A80107">
        <w:t>(</w:t>
      </w:r>
      <w:r w:rsidR="004C436E" w:rsidRPr="00A80107">
        <w:fldChar w:fldCharType="begin"/>
      </w:r>
      <w:r w:rsidR="004C436E" w:rsidRPr="00A80107">
        <w:instrText xml:space="preserve"> REF _Ref370827636 \h </w:instrText>
      </w:r>
      <w:r w:rsidR="005F0A75" w:rsidRPr="00A80107">
        <w:instrText xml:space="preserve"> \* MERGEFORMAT </w:instrText>
      </w:r>
      <w:r w:rsidR="004C436E" w:rsidRPr="00A80107">
        <w:fldChar w:fldCharType="separate"/>
      </w:r>
      <w:r w:rsidR="006D6F2A">
        <w:t>Рисунок 69</w:t>
      </w:r>
      <w:r w:rsidR="004C436E" w:rsidRPr="00A80107">
        <w:fldChar w:fldCharType="end"/>
      </w:r>
      <w:r w:rsidR="00CA404F" w:rsidRPr="00A80107">
        <w:t>);</w:t>
      </w:r>
    </w:p>
    <w:p w14:paraId="6EECF4F1" w14:textId="77777777" w:rsidR="007A6EFC" w:rsidRPr="00A80107" w:rsidRDefault="00FA6269" w:rsidP="002B3354">
      <w:pPr>
        <w:pStyle w:val="phfigure"/>
        <w:rPr>
          <w:rFonts w:cs="Arial"/>
        </w:rPr>
      </w:pPr>
      <w:r w:rsidRPr="00A80107">
        <w:rPr>
          <w:rFonts w:cs="Arial"/>
          <w:noProof/>
        </w:rPr>
        <w:lastRenderedPageBreak/>
        <w:drawing>
          <wp:inline distT="0" distB="0" distL="0" distR="0" wp14:anchorId="3AE5F91B" wp14:editId="239243CC">
            <wp:extent cx="3857625" cy="3895725"/>
            <wp:effectExtent l="0" t="0" r="9525" b="9525"/>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7625" cy="3895725"/>
                    </a:xfrm>
                    <a:prstGeom prst="rect">
                      <a:avLst/>
                    </a:prstGeom>
                    <a:noFill/>
                    <a:ln>
                      <a:noFill/>
                    </a:ln>
                  </pic:spPr>
                </pic:pic>
              </a:graphicData>
            </a:graphic>
          </wp:inline>
        </w:drawing>
      </w:r>
    </w:p>
    <w:p w14:paraId="137DC3A1" w14:textId="7EECCB3D" w:rsidR="007A6EFC" w:rsidRPr="00A80107" w:rsidRDefault="00E43B67" w:rsidP="002B3354">
      <w:pPr>
        <w:pStyle w:val="phfiguretitle"/>
      </w:pPr>
      <w:bookmarkStart w:id="318" w:name="_Ref370827636"/>
      <w:r>
        <w:t>Р</w:t>
      </w:r>
      <w:r w:rsidR="003A5B19">
        <w:t>исунок </w:t>
      </w:r>
      <w:r w:rsidR="00037DD6">
        <w:fldChar w:fldCharType="begin"/>
      </w:r>
      <w:r w:rsidR="00037DD6">
        <w:instrText xml:space="preserve"> SEQ Рисунок \* ARABIC </w:instrText>
      </w:r>
      <w:r w:rsidR="00037DD6">
        <w:fldChar w:fldCharType="separate"/>
      </w:r>
      <w:r w:rsidR="006D6F2A">
        <w:rPr>
          <w:noProof/>
        </w:rPr>
        <w:t>69</w:t>
      </w:r>
      <w:r w:rsidR="00037DD6">
        <w:rPr>
          <w:noProof/>
        </w:rPr>
        <w:fldChar w:fldCharType="end"/>
      </w:r>
      <w:bookmarkEnd w:id="318"/>
      <w:r w:rsidR="00BF1C93" w:rsidRPr="00A80107">
        <w:t xml:space="preserve"> – </w:t>
      </w:r>
      <w:r w:rsidR="00CD0D4E" w:rsidRPr="00A80107">
        <w:t xml:space="preserve">Окно справочника </w:t>
      </w:r>
      <w:r w:rsidR="007A6EFC" w:rsidRPr="00A80107">
        <w:t>«Учебн</w:t>
      </w:r>
      <w:r w:rsidR="00735C05" w:rsidRPr="00A80107">
        <w:t>ая</w:t>
      </w:r>
      <w:r w:rsidR="007A6EFC" w:rsidRPr="00A80107">
        <w:t xml:space="preserve"> смен</w:t>
      </w:r>
      <w:r w:rsidR="00735C05" w:rsidRPr="00A80107">
        <w:t>а: Р</w:t>
      </w:r>
      <w:r w:rsidR="007A6EFC" w:rsidRPr="00A80107">
        <w:t>едактирование</w:t>
      </w:r>
      <w:r w:rsidR="00735C05" w:rsidRPr="00A80107">
        <w:t>»</w:t>
      </w:r>
    </w:p>
    <w:p w14:paraId="5AC6B78D" w14:textId="6FF9E942" w:rsidR="00CA404F" w:rsidRPr="00A80107" w:rsidRDefault="00EE6374" w:rsidP="00A1067E">
      <w:pPr>
        <w:pStyle w:val="phlistordereda"/>
      </w:pPr>
      <w:r w:rsidRPr="00A80107">
        <w:t>с</w:t>
      </w:r>
      <w:r w:rsidR="002C0B5C" w:rsidRPr="00A80107">
        <w:t>оздайте урок для каждой смены</w:t>
      </w:r>
      <w:r w:rsidR="00CD0D4E" w:rsidRPr="00A80107">
        <w:t xml:space="preserve">: </w:t>
      </w:r>
      <w:r w:rsidR="005A49B8" w:rsidRPr="00A80107">
        <w:t>нажмите на кнопку «Добавить» на панели инструментов</w:t>
      </w:r>
      <w:r w:rsidR="00CA404F" w:rsidRPr="00A80107">
        <w:t xml:space="preserve"> (</w:t>
      </w:r>
      <w:r w:rsidR="004C436E" w:rsidRPr="00A80107">
        <w:fldChar w:fldCharType="begin"/>
      </w:r>
      <w:r w:rsidR="004C436E" w:rsidRPr="00A80107">
        <w:instrText xml:space="preserve"> REF _Ref370827636 \h </w:instrText>
      </w:r>
      <w:r w:rsidR="0088633D" w:rsidRPr="00A80107">
        <w:instrText xml:space="preserve"> \* MERGEFORMAT </w:instrText>
      </w:r>
      <w:r w:rsidR="004C436E" w:rsidRPr="00A80107">
        <w:fldChar w:fldCharType="separate"/>
      </w:r>
      <w:r w:rsidR="006D6F2A">
        <w:t>Рисунок 69</w:t>
      </w:r>
      <w:r w:rsidR="004C436E" w:rsidRPr="00A80107">
        <w:fldChar w:fldCharType="end"/>
      </w:r>
      <w:r w:rsidR="00CA404F" w:rsidRPr="00A80107">
        <w:t>).</w:t>
      </w:r>
      <w:r w:rsidR="00E91B9C" w:rsidRPr="00A80107">
        <w:t xml:space="preserve"> О</w:t>
      </w:r>
      <w:r w:rsidR="00CA404F" w:rsidRPr="00A80107">
        <w:t>ткроется окно, в котором автоматически проставлен номер урока (</w:t>
      </w:r>
      <w:r w:rsidR="004C436E" w:rsidRPr="00A80107">
        <w:fldChar w:fldCharType="begin"/>
      </w:r>
      <w:r w:rsidR="004C436E" w:rsidRPr="00A80107">
        <w:instrText xml:space="preserve"> REF _Ref370827140 \h </w:instrText>
      </w:r>
      <w:r w:rsidR="0088633D" w:rsidRPr="00A80107">
        <w:instrText xml:space="preserve"> \* MERGEFORMAT </w:instrText>
      </w:r>
      <w:r w:rsidR="004C436E" w:rsidRPr="00A80107">
        <w:fldChar w:fldCharType="separate"/>
      </w:r>
      <w:r w:rsidR="006D6F2A">
        <w:t>Рисунок 70</w:t>
      </w:r>
      <w:r w:rsidR="004C436E" w:rsidRPr="00A80107">
        <w:fldChar w:fldCharType="end"/>
      </w:r>
      <w:r w:rsidR="002C0B5C" w:rsidRPr="00A80107">
        <w:t>). Заполните поля:</w:t>
      </w:r>
    </w:p>
    <w:p w14:paraId="147C81AE" w14:textId="77777777" w:rsidR="002C0B5C" w:rsidRPr="00A80107" w:rsidRDefault="002C0B5C" w:rsidP="003A6D31">
      <w:pPr>
        <w:pStyle w:val="phlistitemized2"/>
        <w:rPr>
          <w:rFonts w:cs="Arial"/>
        </w:rPr>
      </w:pPr>
      <w:r w:rsidRPr="00A80107">
        <w:rPr>
          <w:rFonts w:cs="Arial"/>
        </w:rPr>
        <w:t>«Урок»</w:t>
      </w:r>
      <w:r w:rsidR="00BF1C93" w:rsidRPr="00A80107">
        <w:rPr>
          <w:rFonts w:cs="Arial"/>
        </w:rPr>
        <w:t xml:space="preserve"> – </w:t>
      </w:r>
      <w:r w:rsidRPr="00A80107">
        <w:rPr>
          <w:rFonts w:cs="Arial"/>
        </w:rPr>
        <w:t>заполняется автоматически;</w:t>
      </w:r>
    </w:p>
    <w:p w14:paraId="0787A171" w14:textId="77777777" w:rsidR="002C0B5C" w:rsidRPr="00A80107" w:rsidRDefault="002C0B5C" w:rsidP="003A6D31">
      <w:pPr>
        <w:pStyle w:val="phlistitemized2"/>
        <w:rPr>
          <w:rFonts w:cs="Arial"/>
        </w:rPr>
      </w:pPr>
      <w:r w:rsidRPr="00A80107">
        <w:rPr>
          <w:rFonts w:cs="Arial"/>
        </w:rPr>
        <w:t>«Начало»</w:t>
      </w:r>
      <w:r w:rsidR="00BF1C93" w:rsidRPr="00A80107">
        <w:rPr>
          <w:rFonts w:cs="Arial"/>
        </w:rPr>
        <w:t xml:space="preserve"> – </w:t>
      </w:r>
      <w:r w:rsidRPr="00A80107">
        <w:rPr>
          <w:rFonts w:cs="Arial"/>
        </w:rPr>
        <w:t>введите время начала урока в формате ЧЧ:ММ. Двоеточие указывается автоматически;</w:t>
      </w:r>
    </w:p>
    <w:p w14:paraId="79492C7C" w14:textId="77777777" w:rsidR="002C0B5C" w:rsidRPr="00A80107" w:rsidRDefault="002C0B5C" w:rsidP="003A6D31">
      <w:pPr>
        <w:pStyle w:val="phlistitemized2"/>
        <w:rPr>
          <w:rFonts w:cs="Arial"/>
        </w:rPr>
      </w:pPr>
      <w:r w:rsidRPr="00A80107">
        <w:rPr>
          <w:rFonts w:cs="Arial"/>
        </w:rPr>
        <w:t>«Окончание»</w:t>
      </w:r>
      <w:r w:rsidR="00BF1C93" w:rsidRPr="00A80107">
        <w:rPr>
          <w:rFonts w:cs="Arial"/>
        </w:rPr>
        <w:t xml:space="preserve"> – </w:t>
      </w:r>
      <w:r w:rsidRPr="00A80107">
        <w:rPr>
          <w:rFonts w:cs="Arial"/>
        </w:rPr>
        <w:t>введите время окончания урока в формате ЧЧ:ММ. Двоеточие указывается автоматически.</w:t>
      </w:r>
    </w:p>
    <w:p w14:paraId="073C9958" w14:textId="1C0934FE" w:rsidR="007A6EFC" w:rsidRPr="00A80107" w:rsidRDefault="005A49B8" w:rsidP="00A1067E">
      <w:pPr>
        <w:pStyle w:val="phlistordereda"/>
      </w:pPr>
      <w:r w:rsidRPr="00A80107">
        <w:t>нажмите на кнопку</w:t>
      </w:r>
      <w:r w:rsidR="00CA404F" w:rsidRPr="00A80107">
        <w:t xml:space="preserve"> «Сохранить». Окно закроется автоматически. В справочнике «Учебные смены» появится запись с созданным уроком (</w:t>
      </w:r>
      <w:r w:rsidR="004C436E" w:rsidRPr="00A80107">
        <w:fldChar w:fldCharType="begin"/>
      </w:r>
      <w:r w:rsidR="004C436E" w:rsidRPr="00A80107">
        <w:instrText xml:space="preserve"> REF _Ref442450048 \h </w:instrText>
      </w:r>
      <w:r w:rsidR="0088633D" w:rsidRPr="00A80107">
        <w:instrText xml:space="preserve"> \* MERGEFORMAT </w:instrText>
      </w:r>
      <w:r w:rsidR="004C436E" w:rsidRPr="00A80107">
        <w:fldChar w:fldCharType="separate"/>
      </w:r>
      <w:r w:rsidR="006D6F2A">
        <w:t>Рисунок 71</w:t>
      </w:r>
      <w:r w:rsidR="004C436E" w:rsidRPr="00A80107">
        <w:fldChar w:fldCharType="end"/>
      </w:r>
      <w:r w:rsidR="00CA404F" w:rsidRPr="00A80107">
        <w:t>)</w:t>
      </w:r>
      <w:r w:rsidR="004C436E" w:rsidRPr="00A80107">
        <w:t>.</w:t>
      </w:r>
    </w:p>
    <w:p w14:paraId="3AD38808" w14:textId="77777777" w:rsidR="007A6EFC" w:rsidRPr="00A80107" w:rsidRDefault="00FA6269" w:rsidP="001C3F44">
      <w:pPr>
        <w:pStyle w:val="phfigure"/>
        <w:rPr>
          <w:rFonts w:cs="Arial"/>
        </w:rPr>
      </w:pPr>
      <w:r w:rsidRPr="00A80107">
        <w:rPr>
          <w:rFonts w:cs="Arial"/>
          <w:noProof/>
        </w:rPr>
        <w:lastRenderedPageBreak/>
        <w:drawing>
          <wp:inline distT="0" distB="0" distL="0" distR="0" wp14:anchorId="3D3FAB6C" wp14:editId="4EA01E8F">
            <wp:extent cx="4381500" cy="36099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1500" cy="3609975"/>
                    </a:xfrm>
                    <a:prstGeom prst="rect">
                      <a:avLst/>
                    </a:prstGeom>
                    <a:noFill/>
                    <a:ln>
                      <a:noFill/>
                    </a:ln>
                  </pic:spPr>
                </pic:pic>
              </a:graphicData>
            </a:graphic>
          </wp:inline>
        </w:drawing>
      </w:r>
    </w:p>
    <w:p w14:paraId="6016642F" w14:textId="121899A4" w:rsidR="007A6EFC" w:rsidRPr="00A80107" w:rsidRDefault="00E43B67" w:rsidP="002B3354">
      <w:pPr>
        <w:pStyle w:val="phfiguretitle"/>
      </w:pPr>
      <w:bookmarkStart w:id="319" w:name="_Ref370827140"/>
      <w:r>
        <w:t>Р</w:t>
      </w:r>
      <w:r w:rsidR="003A5B19">
        <w:t>исунок </w:t>
      </w:r>
      <w:r w:rsidR="00037DD6">
        <w:fldChar w:fldCharType="begin"/>
      </w:r>
      <w:r w:rsidR="00037DD6">
        <w:instrText xml:space="preserve"> SEQ Рисунок \* ARABIC </w:instrText>
      </w:r>
      <w:r w:rsidR="00037DD6">
        <w:fldChar w:fldCharType="separate"/>
      </w:r>
      <w:r w:rsidR="006D6F2A">
        <w:rPr>
          <w:noProof/>
        </w:rPr>
        <w:t>70</w:t>
      </w:r>
      <w:r w:rsidR="00037DD6">
        <w:rPr>
          <w:noProof/>
        </w:rPr>
        <w:fldChar w:fldCharType="end"/>
      </w:r>
      <w:bookmarkEnd w:id="319"/>
      <w:r w:rsidR="00BF1C93" w:rsidRPr="00A80107">
        <w:t xml:space="preserve"> – </w:t>
      </w:r>
      <w:r w:rsidR="007A6EFC" w:rsidRPr="00A80107">
        <w:t>Справочник «Учебные смены»: ввод времени урока</w:t>
      </w:r>
    </w:p>
    <w:p w14:paraId="560E51A3" w14:textId="77777777" w:rsidR="009703E3" w:rsidRPr="00A80107" w:rsidRDefault="00FA6269" w:rsidP="002B3354">
      <w:pPr>
        <w:pStyle w:val="phfigure"/>
        <w:rPr>
          <w:rFonts w:cs="Arial"/>
        </w:rPr>
      </w:pPr>
      <w:r w:rsidRPr="00A80107">
        <w:rPr>
          <w:rFonts w:cs="Arial"/>
          <w:noProof/>
        </w:rPr>
        <w:drawing>
          <wp:inline distT="0" distB="0" distL="0" distR="0" wp14:anchorId="6FC122FF" wp14:editId="5F6882AD">
            <wp:extent cx="3810000" cy="35909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3590925"/>
                    </a:xfrm>
                    <a:prstGeom prst="rect">
                      <a:avLst/>
                    </a:prstGeom>
                    <a:noFill/>
                    <a:ln>
                      <a:noFill/>
                    </a:ln>
                  </pic:spPr>
                </pic:pic>
              </a:graphicData>
            </a:graphic>
          </wp:inline>
        </w:drawing>
      </w:r>
    </w:p>
    <w:p w14:paraId="7E5ED000" w14:textId="73406A57" w:rsidR="009703E3" w:rsidRPr="00A80107" w:rsidRDefault="00E43B67" w:rsidP="002B3354">
      <w:pPr>
        <w:pStyle w:val="phfiguretitle"/>
      </w:pPr>
      <w:bookmarkStart w:id="320" w:name="_Ref442450048"/>
      <w:r>
        <w:t>Р</w:t>
      </w:r>
      <w:r w:rsidR="003A5B19">
        <w:t>исунок </w:t>
      </w:r>
      <w:r w:rsidR="00037DD6">
        <w:fldChar w:fldCharType="begin"/>
      </w:r>
      <w:r w:rsidR="00037DD6">
        <w:instrText xml:space="preserve"> SEQ Рисунок \* ARABIC </w:instrText>
      </w:r>
      <w:r w:rsidR="00037DD6">
        <w:fldChar w:fldCharType="separate"/>
      </w:r>
      <w:r w:rsidR="006D6F2A">
        <w:rPr>
          <w:noProof/>
        </w:rPr>
        <w:t>71</w:t>
      </w:r>
      <w:r w:rsidR="00037DD6">
        <w:rPr>
          <w:noProof/>
        </w:rPr>
        <w:fldChar w:fldCharType="end"/>
      </w:r>
      <w:bookmarkEnd w:id="320"/>
      <w:r w:rsidR="00BF1C93" w:rsidRPr="00A80107">
        <w:t xml:space="preserve"> – </w:t>
      </w:r>
      <w:r w:rsidR="009703E3" w:rsidRPr="00A80107">
        <w:t>Справочник «Учебные смены»: добавление урока</w:t>
      </w:r>
    </w:p>
    <w:p w14:paraId="165E7E86" w14:textId="77777777" w:rsidR="002C0B5C" w:rsidRPr="00A80107" w:rsidRDefault="002C0B5C" w:rsidP="003A6D31">
      <w:pPr>
        <w:pStyle w:val="phnormal"/>
        <w:rPr>
          <w:rFonts w:cs="Arial"/>
        </w:rPr>
      </w:pPr>
      <w:r w:rsidRPr="00A80107">
        <w:rPr>
          <w:rFonts w:cs="Arial"/>
        </w:rPr>
        <w:t>Заполните расписание уроков полностью.</w:t>
      </w:r>
    </w:p>
    <w:p w14:paraId="42288B29" w14:textId="1A746FD6" w:rsidR="003F6F6C" w:rsidRPr="00A80107" w:rsidRDefault="003F6F6C" w:rsidP="003A6D31">
      <w:pPr>
        <w:pStyle w:val="phnormal"/>
        <w:rPr>
          <w:rFonts w:cs="Arial"/>
        </w:rPr>
      </w:pPr>
      <w:r w:rsidRPr="00A80107">
        <w:rPr>
          <w:rFonts w:cs="Arial"/>
        </w:rPr>
        <w:t>Для создания другой смены с расписанием уроков повторите выполнение пунктов. В первую очередь</w:t>
      </w:r>
      <w:r w:rsidR="000E78FB" w:rsidRPr="00A80107">
        <w:rPr>
          <w:rFonts w:cs="Arial"/>
        </w:rPr>
        <w:t xml:space="preserve"> создайте</w:t>
      </w:r>
      <w:r w:rsidR="00C97CB7" w:rsidRPr="00A80107">
        <w:rPr>
          <w:rFonts w:cs="Arial"/>
        </w:rPr>
        <w:t xml:space="preserve"> учебные смены (</w:t>
      </w:r>
      <w:r w:rsidR="00AC3868" w:rsidRPr="00A80107">
        <w:rPr>
          <w:rFonts w:cs="Arial"/>
        </w:rPr>
        <w:t xml:space="preserve">например, </w:t>
      </w:r>
      <w:r w:rsidRPr="00A80107">
        <w:rPr>
          <w:rFonts w:cs="Arial"/>
        </w:rPr>
        <w:t>1 смена, 2 смена).</w:t>
      </w:r>
    </w:p>
    <w:p w14:paraId="286F6B61" w14:textId="77777777" w:rsidR="003F6F6C" w:rsidRPr="00A80107" w:rsidRDefault="003F6F6C" w:rsidP="003A6D31">
      <w:pPr>
        <w:pStyle w:val="phnormal"/>
        <w:rPr>
          <w:rFonts w:cs="Arial"/>
        </w:rPr>
      </w:pPr>
      <w:r w:rsidRPr="00A80107">
        <w:rPr>
          <w:rFonts w:cs="Arial"/>
        </w:rPr>
        <w:lastRenderedPageBreak/>
        <w:t xml:space="preserve">В Системе реализована возможность добавления исключений в расписание звонков по следующим типам: </w:t>
      </w:r>
      <w:r w:rsidR="002C0B5C" w:rsidRPr="00A80107">
        <w:rPr>
          <w:rFonts w:cs="Arial"/>
        </w:rPr>
        <w:t xml:space="preserve">по дате, </w:t>
      </w:r>
      <w:r w:rsidRPr="00A80107">
        <w:rPr>
          <w:rFonts w:cs="Arial"/>
        </w:rPr>
        <w:t>по дню недели</w:t>
      </w:r>
      <w:r w:rsidR="002C0B5C" w:rsidRPr="00A80107">
        <w:rPr>
          <w:rFonts w:cs="Arial"/>
        </w:rPr>
        <w:t>,</w:t>
      </w:r>
      <w:r w:rsidRPr="00A80107">
        <w:rPr>
          <w:rFonts w:cs="Arial"/>
        </w:rPr>
        <w:t xml:space="preserve"> по классу</w:t>
      </w:r>
      <w:r w:rsidR="002C0B5C" w:rsidRPr="00A80107">
        <w:rPr>
          <w:rFonts w:cs="Arial"/>
        </w:rPr>
        <w:t xml:space="preserve">, </w:t>
      </w:r>
      <w:r w:rsidRPr="00A80107">
        <w:rPr>
          <w:rFonts w:cs="Arial"/>
        </w:rPr>
        <w:t>по классу и дате</w:t>
      </w:r>
      <w:r w:rsidR="002C0B5C" w:rsidRPr="00A80107">
        <w:rPr>
          <w:rFonts w:cs="Arial"/>
        </w:rPr>
        <w:t xml:space="preserve">, </w:t>
      </w:r>
      <w:r w:rsidRPr="00A80107">
        <w:rPr>
          <w:rFonts w:cs="Arial"/>
        </w:rPr>
        <w:t>по классу и дню недели.</w:t>
      </w:r>
    </w:p>
    <w:p w14:paraId="557726A7" w14:textId="77777777" w:rsidR="003F6F6C" w:rsidRPr="00A80107" w:rsidRDefault="003F6F6C" w:rsidP="00254865">
      <w:pPr>
        <w:pStyle w:val="phlistitemizedtitle"/>
      </w:pPr>
      <w:r w:rsidRPr="00A80107">
        <w:t>Для добавления исключения для урока:</w:t>
      </w:r>
    </w:p>
    <w:p w14:paraId="5712BA45" w14:textId="77777777" w:rsidR="003F6F6C" w:rsidRPr="00A80107" w:rsidRDefault="00433FF4" w:rsidP="00321DF1">
      <w:pPr>
        <w:pStyle w:val="phlistordereda"/>
        <w:numPr>
          <w:ilvl w:val="0"/>
          <w:numId w:val="38"/>
        </w:numPr>
      </w:pPr>
      <w:r w:rsidRPr="00A80107">
        <w:t>выделите запись с уроком</w:t>
      </w:r>
      <w:r w:rsidR="003F6F6C" w:rsidRPr="00A80107">
        <w:t>;</w:t>
      </w:r>
    </w:p>
    <w:p w14:paraId="0480CE99" w14:textId="77777777" w:rsidR="003F6F6C" w:rsidRPr="00A80107" w:rsidRDefault="005A49B8" w:rsidP="00A1067E">
      <w:pPr>
        <w:pStyle w:val="phlistordereda"/>
      </w:pPr>
      <w:r w:rsidRPr="00A80107">
        <w:t>нажмите на кнопку</w:t>
      </w:r>
      <w:r w:rsidR="003F6F6C" w:rsidRPr="00A80107">
        <w:t xml:space="preserve"> «Изменить»;</w:t>
      </w:r>
    </w:p>
    <w:p w14:paraId="5C827BC7" w14:textId="0623267E" w:rsidR="002C0B5C" w:rsidRPr="00A80107" w:rsidRDefault="005A49B8" w:rsidP="00600033">
      <w:pPr>
        <w:pStyle w:val="phlistordereda"/>
      </w:pPr>
      <w:r w:rsidRPr="00A80107">
        <w:t>нажмите на кнопку</w:t>
      </w:r>
      <w:r w:rsidR="003F6F6C" w:rsidRPr="00A80107">
        <w:t xml:space="preserve"> «Добавить» как показано на </w:t>
      </w:r>
      <w:r w:rsidR="00645494">
        <w:t>(</w:t>
      </w:r>
      <w:r w:rsidR="004C436E" w:rsidRPr="00A80107">
        <w:fldChar w:fldCharType="begin"/>
      </w:r>
      <w:r w:rsidR="004C436E" w:rsidRPr="00A80107">
        <w:instrText xml:space="preserve"> REF _Ref370830784 \h </w:instrText>
      </w:r>
      <w:r w:rsidR="0088633D" w:rsidRPr="00A80107">
        <w:instrText xml:space="preserve"> \* MERGEFORMAT </w:instrText>
      </w:r>
      <w:r w:rsidR="004C436E" w:rsidRPr="00A80107">
        <w:fldChar w:fldCharType="separate"/>
      </w:r>
      <w:r w:rsidR="006D6F2A">
        <w:t>Рисунок 72</w:t>
      </w:r>
      <w:r w:rsidR="004C436E" w:rsidRPr="00A80107">
        <w:fldChar w:fldCharType="end"/>
      </w:r>
      <w:r w:rsidR="00645494">
        <w:t>)</w:t>
      </w:r>
      <w:r w:rsidR="002C0B5C" w:rsidRPr="00A80107">
        <w:t>, в открывшемся окне в полях указаны следующие сведения:</w:t>
      </w:r>
    </w:p>
    <w:p w14:paraId="14D363FA" w14:textId="77777777" w:rsidR="002C0B5C" w:rsidRPr="00A80107" w:rsidRDefault="002C0B5C" w:rsidP="00CB3765">
      <w:pPr>
        <w:pStyle w:val="phlistitemized1"/>
      </w:pPr>
      <w:r w:rsidRPr="00A80107">
        <w:t>«Начало» и «Окончание»</w:t>
      </w:r>
      <w:r w:rsidR="00BF1C93" w:rsidRPr="00A80107">
        <w:t xml:space="preserve"> – </w:t>
      </w:r>
      <w:r w:rsidRPr="00A80107">
        <w:t>указаны значения времени начала и окончания урока;</w:t>
      </w:r>
    </w:p>
    <w:p w14:paraId="0CAF29C4" w14:textId="1B8185F1" w:rsidR="002C0B5C" w:rsidRPr="00A80107" w:rsidRDefault="002C0B5C" w:rsidP="00CB3765">
      <w:pPr>
        <w:pStyle w:val="phlistitemized1"/>
      </w:pPr>
      <w:r w:rsidRPr="00A80107">
        <w:t>«Исключение»</w:t>
      </w:r>
      <w:r w:rsidR="00BF1C93" w:rsidRPr="00A80107">
        <w:t xml:space="preserve"> – </w:t>
      </w:r>
      <w:r w:rsidRPr="00A80107">
        <w:t>выберите тип исключения для урока</w:t>
      </w:r>
      <w:r w:rsidR="00BB702F" w:rsidRPr="00A80107">
        <w:t>.</w:t>
      </w:r>
    </w:p>
    <w:p w14:paraId="36E203AB" w14:textId="6A5A8E7E" w:rsidR="007A6EFC" w:rsidRPr="00A80107" w:rsidRDefault="00A32911" w:rsidP="002B3354">
      <w:pPr>
        <w:pStyle w:val="phfigure"/>
        <w:rPr>
          <w:rFonts w:cs="Arial"/>
        </w:rPr>
      </w:pPr>
      <w:r>
        <w:rPr>
          <w:noProof/>
        </w:rPr>
        <w:drawing>
          <wp:inline distT="0" distB="0" distL="0" distR="0" wp14:anchorId="2F6D9D7C" wp14:editId="1B3F66E1">
            <wp:extent cx="6152515" cy="28067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2806700"/>
                    </a:xfrm>
                    <a:prstGeom prst="rect">
                      <a:avLst/>
                    </a:prstGeom>
                  </pic:spPr>
                </pic:pic>
              </a:graphicData>
            </a:graphic>
          </wp:inline>
        </w:drawing>
      </w:r>
    </w:p>
    <w:p w14:paraId="17B38B32" w14:textId="3B01B87D" w:rsidR="007A6EFC" w:rsidRPr="00A80107" w:rsidRDefault="00E43B67" w:rsidP="002B3354">
      <w:pPr>
        <w:pStyle w:val="phfiguretitle"/>
      </w:pPr>
      <w:bookmarkStart w:id="321" w:name="_Ref370830784"/>
      <w:r>
        <w:t>Р</w:t>
      </w:r>
      <w:r w:rsidR="003A5B19">
        <w:t>исунок </w:t>
      </w:r>
      <w:r w:rsidR="00037DD6">
        <w:fldChar w:fldCharType="begin"/>
      </w:r>
      <w:r w:rsidR="00037DD6">
        <w:instrText xml:space="preserve"> SEQ Рисунок \* ARABIC </w:instrText>
      </w:r>
      <w:r w:rsidR="00037DD6">
        <w:fldChar w:fldCharType="separate"/>
      </w:r>
      <w:r w:rsidR="006D6F2A">
        <w:rPr>
          <w:noProof/>
        </w:rPr>
        <w:t>72</w:t>
      </w:r>
      <w:r w:rsidR="00037DD6">
        <w:rPr>
          <w:noProof/>
        </w:rPr>
        <w:fldChar w:fldCharType="end"/>
      </w:r>
      <w:bookmarkEnd w:id="321"/>
      <w:r w:rsidR="00BF1C93" w:rsidRPr="00A80107">
        <w:t xml:space="preserve"> – </w:t>
      </w:r>
      <w:r w:rsidR="007A6EFC" w:rsidRPr="00A80107">
        <w:t>Справочник «Учебные смены»: Добавление исключения</w:t>
      </w:r>
    </w:p>
    <w:p w14:paraId="5DEFA8FF" w14:textId="77777777" w:rsidR="002C0B5C" w:rsidRPr="00A80107" w:rsidRDefault="002C0B5C" w:rsidP="00C95DF9">
      <w:pPr>
        <w:pStyle w:val="phlistitemizedtitle"/>
      </w:pPr>
      <w:bookmarkStart w:id="322" w:name="_Toc361387563"/>
      <w:bookmarkStart w:id="323" w:name="_Ref361729043"/>
      <w:bookmarkStart w:id="324" w:name="_Ref361729075"/>
      <w:r w:rsidRPr="00A80107">
        <w:t>При выборе параметра исключения:</w:t>
      </w:r>
    </w:p>
    <w:p w14:paraId="4E332271" w14:textId="77777777" w:rsidR="002C0B5C" w:rsidRPr="00A80107" w:rsidRDefault="002C0B5C" w:rsidP="00CB3765">
      <w:pPr>
        <w:pStyle w:val="phlistitemized1"/>
      </w:pPr>
      <w:r w:rsidRPr="00A80107">
        <w:t>«По дате»</w:t>
      </w:r>
      <w:r w:rsidR="00BF1C93" w:rsidRPr="00A80107">
        <w:t xml:space="preserve"> – </w:t>
      </w:r>
      <w:r w:rsidRPr="00A80107">
        <w:t>активно только поле «Дата». В этом поле укажите дату (день или дни</w:t>
      </w:r>
      <w:r w:rsidR="002B4D67" w:rsidRPr="00A80107">
        <w:t>,</w:t>
      </w:r>
      <w:r w:rsidRPr="00A80107">
        <w:t xml:space="preserve"> для которых составлено исключение);</w:t>
      </w:r>
    </w:p>
    <w:p w14:paraId="1ABD20CB" w14:textId="77777777" w:rsidR="002C0B5C" w:rsidRPr="00A80107" w:rsidRDefault="002C0B5C" w:rsidP="00CB3765">
      <w:pPr>
        <w:pStyle w:val="phlistitemized1"/>
      </w:pPr>
      <w:r w:rsidRPr="00A80107">
        <w:t>«По дню недели»</w:t>
      </w:r>
      <w:r w:rsidR="00BF1C93" w:rsidRPr="00A80107">
        <w:t xml:space="preserve"> – </w:t>
      </w:r>
      <w:r w:rsidRPr="00A80107">
        <w:t>активно только поле «День недели». Выберит</w:t>
      </w:r>
      <w:r w:rsidR="00F264C1" w:rsidRPr="00A80107">
        <w:t>е день недели из списка;</w:t>
      </w:r>
    </w:p>
    <w:p w14:paraId="649FDA1F" w14:textId="77777777" w:rsidR="002C0B5C" w:rsidRPr="00A80107" w:rsidRDefault="003F6F6C" w:rsidP="008C7E15">
      <w:pPr>
        <w:pStyle w:val="phnormal"/>
        <w:rPr>
          <w:rFonts w:cs="Arial"/>
        </w:rPr>
      </w:pPr>
      <w:r w:rsidRPr="00A80107">
        <w:rPr>
          <w:rFonts w:cs="Arial"/>
          <w:b/>
        </w:rPr>
        <w:t>Примечание</w:t>
      </w:r>
      <w:r w:rsidR="00F03AFE" w:rsidRPr="00A80107">
        <w:rPr>
          <w:rFonts w:cs="Arial"/>
        </w:rPr>
        <w:t xml:space="preserve"> – </w:t>
      </w:r>
      <w:r w:rsidR="002C0B5C" w:rsidRPr="00A80107">
        <w:rPr>
          <w:rFonts w:cs="Arial"/>
        </w:rPr>
        <w:t xml:space="preserve">Если перед выбором исключения по дню недели </w:t>
      </w:r>
      <w:r w:rsidR="001C3F44" w:rsidRPr="00A80107">
        <w:rPr>
          <w:rFonts w:cs="Arial"/>
        </w:rPr>
        <w:t>пользователь уже выбрал</w:t>
      </w:r>
      <w:r w:rsidR="002C0B5C" w:rsidRPr="00A80107">
        <w:rPr>
          <w:rFonts w:cs="Arial"/>
        </w:rPr>
        <w:t xml:space="preserve"> исключение по дате, то в поле «Дата» сохранится выбранное значение.</w:t>
      </w:r>
    </w:p>
    <w:p w14:paraId="637FB0F3" w14:textId="77777777" w:rsidR="002C0B5C" w:rsidRPr="00A80107" w:rsidRDefault="002C0B5C" w:rsidP="00CB3765">
      <w:pPr>
        <w:pStyle w:val="phlistitemized1"/>
      </w:pPr>
      <w:r w:rsidRPr="00A80107">
        <w:t>«По классу»</w:t>
      </w:r>
      <w:r w:rsidR="00BF1C93" w:rsidRPr="00A80107">
        <w:t xml:space="preserve"> – </w:t>
      </w:r>
      <w:r w:rsidRPr="00A80107">
        <w:t>активно только поле «Класс», выберите класс из списка. Если список пуст, значит, для указанной даты и</w:t>
      </w:r>
      <w:r w:rsidR="00671F5D" w:rsidRPr="00A80107">
        <w:t>ли дня недели уроки отсутствуют;</w:t>
      </w:r>
    </w:p>
    <w:p w14:paraId="34B44460" w14:textId="77777777" w:rsidR="002C0B5C" w:rsidRPr="00A80107" w:rsidRDefault="002C0B5C" w:rsidP="00CB3765">
      <w:pPr>
        <w:pStyle w:val="phlistitemized1"/>
      </w:pPr>
      <w:r w:rsidRPr="00A80107">
        <w:t>«По классу и дате»</w:t>
      </w:r>
      <w:r w:rsidR="00BF1C93" w:rsidRPr="00A80107">
        <w:t xml:space="preserve"> – </w:t>
      </w:r>
      <w:r w:rsidRPr="00A80107">
        <w:t>активны поля «Дата» и «Класс»;</w:t>
      </w:r>
    </w:p>
    <w:p w14:paraId="02AFF883" w14:textId="77777777" w:rsidR="002C0B5C" w:rsidRPr="00A80107" w:rsidRDefault="002C0B5C" w:rsidP="00CB3765">
      <w:pPr>
        <w:pStyle w:val="phlistitemized1"/>
      </w:pPr>
      <w:r w:rsidRPr="00A80107">
        <w:t>«По классу и дню недели»</w:t>
      </w:r>
      <w:r w:rsidR="00BF1C93" w:rsidRPr="00A80107">
        <w:t xml:space="preserve"> – </w:t>
      </w:r>
      <w:r w:rsidRPr="00A80107">
        <w:t>активны поля «Класс» и «День недели».</w:t>
      </w:r>
    </w:p>
    <w:p w14:paraId="33DD60B4" w14:textId="77777777" w:rsidR="003F6F6C" w:rsidRPr="003E5ED4" w:rsidRDefault="003F6F6C" w:rsidP="003E5ED4">
      <w:pPr>
        <w:pStyle w:val="phnormal"/>
        <w:rPr>
          <w:b/>
          <w:bCs/>
        </w:rPr>
      </w:pPr>
      <w:r w:rsidRPr="003E5ED4">
        <w:rPr>
          <w:b/>
          <w:bCs/>
        </w:rPr>
        <w:lastRenderedPageBreak/>
        <w:t>Примечани</w:t>
      </w:r>
      <w:r w:rsidR="00E73BC0" w:rsidRPr="003E5ED4">
        <w:rPr>
          <w:b/>
          <w:bCs/>
        </w:rPr>
        <w:t>я</w:t>
      </w:r>
    </w:p>
    <w:p w14:paraId="4ED3AC30" w14:textId="77777777" w:rsidR="002C0B5C" w:rsidRPr="00A80107" w:rsidRDefault="00874CF5" w:rsidP="00874CF5">
      <w:pPr>
        <w:pStyle w:val="phnormal"/>
        <w:rPr>
          <w:rFonts w:cs="Arial"/>
        </w:rPr>
      </w:pPr>
      <w:r w:rsidRPr="00A80107">
        <w:rPr>
          <w:rFonts w:cs="Arial"/>
        </w:rPr>
        <w:t>1 Н</w:t>
      </w:r>
      <w:r w:rsidR="002C0B5C" w:rsidRPr="00A80107">
        <w:rPr>
          <w:rFonts w:cs="Arial"/>
        </w:rPr>
        <w:t>еобходимо добавлять отдельное исключение для каждого из типов исключений, т.е. если необходимо добавить исключение и по дате, и по дню недели, и для класса, необходимо три раза добавить новые искл</w:t>
      </w:r>
      <w:r w:rsidRPr="00A80107">
        <w:rPr>
          <w:rFonts w:cs="Arial"/>
        </w:rPr>
        <w:t>ючения в таблицу формы «Звонок».</w:t>
      </w:r>
    </w:p>
    <w:p w14:paraId="29819344" w14:textId="206D0838" w:rsidR="002C0B5C" w:rsidRPr="00483992" w:rsidRDefault="00874CF5" w:rsidP="00483992">
      <w:pPr>
        <w:pStyle w:val="16"/>
        <w:rPr>
          <w:rFonts w:cs="Arial"/>
        </w:rPr>
      </w:pPr>
      <w:bookmarkStart w:id="325" w:name="_Toc66368174"/>
      <w:r w:rsidRPr="00483992">
        <w:rPr>
          <w:rFonts w:cs="Arial"/>
        </w:rPr>
        <w:lastRenderedPageBreak/>
        <w:t>И</w:t>
      </w:r>
      <w:r w:rsidR="002C0B5C" w:rsidRPr="00483992">
        <w:rPr>
          <w:rFonts w:cs="Arial"/>
        </w:rPr>
        <w:t>сключения для урока – это расписание урока (или уроков), ко</w:t>
      </w:r>
      <w:r w:rsidR="00687C90">
        <w:rPr>
          <w:rFonts w:cs="Arial"/>
        </w:rPr>
        <w:t>торое отличается от ежедневного</w:t>
      </w:r>
      <w:bookmarkEnd w:id="325"/>
    </w:p>
    <w:p w14:paraId="6AFB6BC5" w14:textId="61DEB126" w:rsidR="003F6F6C" w:rsidRPr="00A80107" w:rsidRDefault="001C3F44" w:rsidP="00874CF5">
      <w:pPr>
        <w:pStyle w:val="phnormal"/>
        <w:rPr>
          <w:rFonts w:cs="Arial"/>
        </w:rPr>
      </w:pPr>
      <w:r w:rsidRPr="00A80107">
        <w:rPr>
          <w:rFonts w:cs="Arial"/>
        </w:rPr>
        <w:t>Например, п</w:t>
      </w:r>
      <w:r w:rsidR="00EA4CB3">
        <w:rPr>
          <w:rFonts w:cs="Arial"/>
        </w:rPr>
        <w:t>о субботам в ОО</w:t>
      </w:r>
      <w:r w:rsidR="003F6F6C" w:rsidRPr="00A80107">
        <w:rPr>
          <w:rFonts w:cs="Arial"/>
        </w:rPr>
        <w:t xml:space="preserve"> длительность уроков 35 мин. Для этого укажите тип исключения «По дню недели» и выб</w:t>
      </w:r>
      <w:r w:rsidR="00266835" w:rsidRPr="00A80107">
        <w:rPr>
          <w:rFonts w:cs="Arial"/>
        </w:rPr>
        <w:t>е</w:t>
      </w:r>
      <w:r w:rsidR="003F6F6C" w:rsidRPr="00A80107">
        <w:rPr>
          <w:rFonts w:cs="Arial"/>
        </w:rPr>
        <w:t>р</w:t>
      </w:r>
      <w:r w:rsidR="00266835" w:rsidRPr="00A80107">
        <w:rPr>
          <w:rFonts w:cs="Arial"/>
        </w:rPr>
        <w:t>ите</w:t>
      </w:r>
      <w:r w:rsidR="003F6F6C" w:rsidRPr="00A80107">
        <w:rPr>
          <w:rFonts w:cs="Arial"/>
        </w:rPr>
        <w:t xml:space="preserve"> классы, для которых будет действовать этот параметр.</w:t>
      </w:r>
    </w:p>
    <w:p w14:paraId="4A625D20" w14:textId="79ADEBDE" w:rsidR="003F6F6C" w:rsidRPr="00A80107" w:rsidRDefault="003F6F6C" w:rsidP="003A6D31">
      <w:pPr>
        <w:pStyle w:val="phnormal"/>
        <w:rPr>
          <w:rFonts w:cs="Arial"/>
        </w:rPr>
      </w:pPr>
      <w:r w:rsidRPr="00A80107">
        <w:rPr>
          <w:rFonts w:cs="Arial"/>
        </w:rPr>
        <w:t xml:space="preserve">В справочнике реализована функция копирования учебных смен из одного периода обучения в другой. Для этого </w:t>
      </w:r>
      <w:r w:rsidR="005A49B8" w:rsidRPr="00A80107">
        <w:rPr>
          <w:rFonts w:cs="Arial"/>
        </w:rPr>
        <w:t>нажмите на кнопку</w:t>
      </w:r>
      <w:r w:rsidRPr="00A80107">
        <w:rPr>
          <w:rFonts w:cs="Arial"/>
        </w:rPr>
        <w:t xml:space="preserve"> «Копировать смены». Откроется окно </w:t>
      </w:r>
      <w:r w:rsidR="001A0538" w:rsidRPr="00A80107">
        <w:rPr>
          <w:rFonts w:cs="Arial"/>
        </w:rPr>
        <w:t>(</w:t>
      </w:r>
      <w:r w:rsidR="004C436E" w:rsidRPr="00A80107">
        <w:rPr>
          <w:rFonts w:cs="Arial"/>
        </w:rPr>
        <w:fldChar w:fldCharType="begin"/>
      </w:r>
      <w:r w:rsidR="004C436E" w:rsidRPr="00A80107">
        <w:rPr>
          <w:rFonts w:cs="Arial"/>
        </w:rPr>
        <w:instrText xml:space="preserve"> REF _Ref395182739 \h </w:instrText>
      </w:r>
      <w:r w:rsidR="0088633D" w:rsidRPr="00A80107">
        <w:rPr>
          <w:rFonts w:cs="Arial"/>
        </w:rPr>
        <w:instrText xml:space="preserve"> \* MERGEFORMAT </w:instrText>
      </w:r>
      <w:r w:rsidR="004C436E" w:rsidRPr="00A80107">
        <w:rPr>
          <w:rFonts w:cs="Arial"/>
        </w:rPr>
      </w:r>
      <w:r w:rsidR="004C436E" w:rsidRPr="00A80107">
        <w:rPr>
          <w:rFonts w:cs="Arial"/>
        </w:rPr>
        <w:fldChar w:fldCharType="separate"/>
      </w:r>
      <w:r w:rsidR="006D6F2A" w:rsidRPr="006D6F2A">
        <w:rPr>
          <w:rFonts w:cs="Arial"/>
        </w:rPr>
        <w:t>Рисунок 73</w:t>
      </w:r>
      <w:r w:rsidR="004C436E" w:rsidRPr="00A80107">
        <w:rPr>
          <w:rFonts w:cs="Arial"/>
        </w:rPr>
        <w:fldChar w:fldCharType="end"/>
      </w:r>
      <w:r w:rsidR="00B74CA2" w:rsidRPr="00A80107">
        <w:rPr>
          <w:rFonts w:cs="Arial"/>
        </w:rPr>
        <w:t>).</w:t>
      </w:r>
    </w:p>
    <w:p w14:paraId="3A9B7881" w14:textId="673E8E6F" w:rsidR="009703E3" w:rsidRPr="00A80107" w:rsidRDefault="00A32911" w:rsidP="002B3354">
      <w:pPr>
        <w:pStyle w:val="phfigure"/>
        <w:rPr>
          <w:rFonts w:cs="Arial"/>
        </w:rPr>
      </w:pPr>
      <w:r>
        <w:rPr>
          <w:noProof/>
        </w:rPr>
        <w:drawing>
          <wp:inline distT="0" distB="0" distL="0" distR="0" wp14:anchorId="26B9456B" wp14:editId="2CA8EAA5">
            <wp:extent cx="3047619" cy="3342857"/>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47619" cy="3342857"/>
                    </a:xfrm>
                    <a:prstGeom prst="rect">
                      <a:avLst/>
                    </a:prstGeom>
                  </pic:spPr>
                </pic:pic>
              </a:graphicData>
            </a:graphic>
          </wp:inline>
        </w:drawing>
      </w:r>
    </w:p>
    <w:p w14:paraId="796ACB92" w14:textId="1B28393B" w:rsidR="009703E3" w:rsidRPr="00A80107" w:rsidRDefault="00E43B67" w:rsidP="002B3354">
      <w:pPr>
        <w:pStyle w:val="phfiguretitle"/>
      </w:pPr>
      <w:bookmarkStart w:id="326" w:name="_Ref395182739"/>
      <w:r>
        <w:t>Р</w:t>
      </w:r>
      <w:r w:rsidR="003A5B19">
        <w:t>исунок </w:t>
      </w:r>
      <w:r w:rsidR="00037DD6">
        <w:fldChar w:fldCharType="begin"/>
      </w:r>
      <w:r w:rsidR="00037DD6">
        <w:instrText xml:space="preserve"> SEQ Рисунок \* ARABIC </w:instrText>
      </w:r>
      <w:r w:rsidR="00037DD6">
        <w:fldChar w:fldCharType="separate"/>
      </w:r>
      <w:r w:rsidR="006D6F2A">
        <w:rPr>
          <w:noProof/>
        </w:rPr>
        <w:t>73</w:t>
      </w:r>
      <w:r w:rsidR="00037DD6">
        <w:rPr>
          <w:noProof/>
        </w:rPr>
        <w:fldChar w:fldCharType="end"/>
      </w:r>
      <w:bookmarkEnd w:id="326"/>
      <w:r w:rsidR="00BF1C93" w:rsidRPr="00A80107">
        <w:t xml:space="preserve"> – </w:t>
      </w:r>
      <w:r w:rsidR="009703E3" w:rsidRPr="00A80107">
        <w:t>Учебные смены: копирование</w:t>
      </w:r>
    </w:p>
    <w:p w14:paraId="111090A9" w14:textId="77777777" w:rsidR="003F6F6C" w:rsidRPr="00A80107" w:rsidRDefault="003F6F6C" w:rsidP="003A6D31">
      <w:pPr>
        <w:pStyle w:val="phnormal"/>
        <w:rPr>
          <w:rFonts w:cs="Arial"/>
        </w:rPr>
      </w:pPr>
      <w:r w:rsidRPr="00A80107">
        <w:rPr>
          <w:rFonts w:cs="Arial"/>
        </w:rPr>
        <w:t xml:space="preserve">В поле «Смены из периода» выберите период обучения, из которого будут копироваться учебные смены. В основной части окна сформируется список смен для учебного периода. Установите «флажки» в строке тех смен, которые нужно скопировать. Нажмите </w:t>
      </w:r>
      <w:r w:rsidR="00277C66" w:rsidRPr="00A80107">
        <w:rPr>
          <w:rFonts w:cs="Arial"/>
        </w:rPr>
        <w:t>кнопку</w:t>
      </w:r>
      <w:r w:rsidRPr="00A80107">
        <w:rPr>
          <w:rFonts w:cs="Arial"/>
        </w:rPr>
        <w:t xml:space="preserve"> «Скопировать». Список выбранных смен скопируется в текущий учебный перио</w:t>
      </w:r>
      <w:r w:rsidR="00F264C1" w:rsidRPr="00A80107">
        <w:rPr>
          <w:rFonts w:cs="Arial"/>
        </w:rPr>
        <w:t>д вместе с расписанием звонков.</w:t>
      </w:r>
    </w:p>
    <w:p w14:paraId="438A572C" w14:textId="77777777" w:rsidR="003F6F6C" w:rsidRPr="00A80107" w:rsidRDefault="003F6F6C" w:rsidP="003A6D31">
      <w:pPr>
        <w:pStyle w:val="phnormal"/>
        <w:rPr>
          <w:rFonts w:cs="Arial"/>
        </w:rPr>
      </w:pPr>
      <w:r w:rsidRPr="00A80107">
        <w:rPr>
          <w:rFonts w:cs="Arial"/>
        </w:rPr>
        <w:t>Если при копировании учебной смены из прошлого периода обучения в текущем периоде обучения уже существует учебная смена с таким же кодом, то в код копируемой учебной смены добавляется символ. Например</w:t>
      </w:r>
      <w:r w:rsidR="001C3F44" w:rsidRPr="00A80107">
        <w:rPr>
          <w:rFonts w:cs="Arial"/>
        </w:rPr>
        <w:t>,</w:t>
      </w:r>
      <w:r w:rsidRPr="00A80107">
        <w:rPr>
          <w:rFonts w:cs="Arial"/>
        </w:rPr>
        <w:t xml:space="preserve"> 1 смена (2).</w:t>
      </w:r>
    </w:p>
    <w:p w14:paraId="558D7A59" w14:textId="77777777" w:rsidR="003C14AF" w:rsidRPr="00A80107" w:rsidRDefault="003C14AF" w:rsidP="0042424A">
      <w:pPr>
        <w:pStyle w:val="16"/>
        <w:rPr>
          <w:rFonts w:cs="Arial"/>
        </w:rPr>
      </w:pPr>
      <w:bookmarkStart w:id="327" w:name="_Toc459285961"/>
      <w:bookmarkStart w:id="328" w:name="_Toc459286104"/>
      <w:bookmarkStart w:id="329" w:name="_Toc459286484"/>
      <w:bookmarkStart w:id="330" w:name="_Toc465759563"/>
      <w:bookmarkStart w:id="331" w:name="_Toc448855388"/>
      <w:bookmarkStart w:id="332" w:name="_Ref479064392"/>
      <w:bookmarkStart w:id="333" w:name="_Toc66368175"/>
      <w:bookmarkEnd w:id="322"/>
      <w:bookmarkEnd w:id="323"/>
      <w:bookmarkEnd w:id="324"/>
      <w:bookmarkEnd w:id="327"/>
      <w:bookmarkEnd w:id="328"/>
      <w:bookmarkEnd w:id="329"/>
      <w:r w:rsidRPr="00A80107">
        <w:rPr>
          <w:rFonts w:cs="Arial"/>
        </w:rPr>
        <w:lastRenderedPageBreak/>
        <w:t>Отчеты</w:t>
      </w:r>
      <w:bookmarkEnd w:id="330"/>
      <w:bookmarkEnd w:id="331"/>
      <w:bookmarkEnd w:id="332"/>
      <w:bookmarkEnd w:id="333"/>
    </w:p>
    <w:p w14:paraId="2F9B9069" w14:textId="0D837DD0" w:rsidR="00B57ECE" w:rsidRPr="00F72DD7" w:rsidRDefault="00BE36F9" w:rsidP="00F72DD7">
      <w:pPr>
        <w:pStyle w:val="23"/>
      </w:pPr>
      <w:bookmarkStart w:id="334" w:name="_Toc66368176"/>
      <w:r>
        <w:t>Общие принципы работы</w:t>
      </w:r>
      <w:r w:rsidR="00B57ECE" w:rsidRPr="00F72DD7">
        <w:t xml:space="preserve"> с отчетами</w:t>
      </w:r>
      <w:bookmarkEnd w:id="334"/>
    </w:p>
    <w:p w14:paraId="7DFFCB15" w14:textId="082A28AE" w:rsidR="00B57ECE" w:rsidRPr="00A80107" w:rsidRDefault="00B57ECE" w:rsidP="00B57ECE">
      <w:pPr>
        <w:pStyle w:val="phnormal"/>
        <w:rPr>
          <w:rFonts w:cs="Arial"/>
        </w:rPr>
      </w:pPr>
      <w:r w:rsidRPr="00A80107">
        <w:rPr>
          <w:rFonts w:cs="Arial"/>
        </w:rPr>
        <w:t>В Системе реализована возможность автоматического формирования отчетов и их экспорт в Excel-файл. Для работы с отчетами перейдите в пункт меню «Пуск</w:t>
      </w:r>
      <w:r w:rsidR="00981A94">
        <w:rPr>
          <w:rFonts w:cs="Arial"/>
        </w:rPr>
        <w:t xml:space="preserve">/ </w:t>
      </w:r>
      <w:r w:rsidRPr="00A80107">
        <w:rPr>
          <w:rFonts w:cs="Arial"/>
        </w:rPr>
        <w:t>Отчеты» (</w:t>
      </w:r>
      <w:r w:rsidRPr="00A80107">
        <w:rPr>
          <w:rFonts w:cs="Arial"/>
        </w:rPr>
        <w:fldChar w:fldCharType="begin"/>
      </w:r>
      <w:r w:rsidRPr="00A80107">
        <w:rPr>
          <w:rFonts w:cs="Arial"/>
        </w:rPr>
        <w:instrText xml:space="preserve"> REF _Ref477858211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74</w:t>
      </w:r>
      <w:r w:rsidRPr="00A80107">
        <w:rPr>
          <w:rFonts w:cs="Arial"/>
        </w:rPr>
        <w:fldChar w:fldCharType="end"/>
      </w:r>
      <w:r w:rsidRPr="00A80107">
        <w:rPr>
          <w:rFonts w:cs="Arial"/>
        </w:rPr>
        <w:t>).</w:t>
      </w:r>
    </w:p>
    <w:p w14:paraId="591ED4A5" w14:textId="77777777" w:rsidR="00B57ECE" w:rsidRPr="00A80107" w:rsidRDefault="00FA6269" w:rsidP="00B57ECE">
      <w:pPr>
        <w:pStyle w:val="phfigure"/>
        <w:rPr>
          <w:rFonts w:cs="Arial"/>
        </w:rPr>
      </w:pPr>
      <w:r w:rsidRPr="00A80107">
        <w:rPr>
          <w:rFonts w:cs="Arial"/>
          <w:noProof/>
        </w:rPr>
        <w:drawing>
          <wp:inline distT="0" distB="0" distL="0" distR="0" wp14:anchorId="663A1ADA" wp14:editId="5E250F29">
            <wp:extent cx="4514850" cy="3552825"/>
            <wp:effectExtent l="0" t="0" r="0" b="9525"/>
            <wp:docPr id="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14850" cy="3552825"/>
                    </a:xfrm>
                    <a:prstGeom prst="rect">
                      <a:avLst/>
                    </a:prstGeom>
                    <a:noFill/>
                    <a:ln>
                      <a:noFill/>
                    </a:ln>
                  </pic:spPr>
                </pic:pic>
              </a:graphicData>
            </a:graphic>
          </wp:inline>
        </w:drawing>
      </w:r>
    </w:p>
    <w:p w14:paraId="0ED0AD10" w14:textId="511F55CE" w:rsidR="00B57ECE" w:rsidRPr="00A80107" w:rsidRDefault="00E43B67" w:rsidP="00B57ECE">
      <w:pPr>
        <w:pStyle w:val="phfiguretitle"/>
      </w:pPr>
      <w:bookmarkStart w:id="335" w:name="_Ref477858211"/>
      <w:r>
        <w:t>Р</w:t>
      </w:r>
      <w:r w:rsidR="003A5B19">
        <w:t>исунок </w:t>
      </w:r>
      <w:r w:rsidR="00037DD6">
        <w:fldChar w:fldCharType="begin"/>
      </w:r>
      <w:r w:rsidR="00037DD6">
        <w:instrText xml:space="preserve"> SEQ Рисунок \* ARABIC </w:instrText>
      </w:r>
      <w:r w:rsidR="00037DD6">
        <w:fldChar w:fldCharType="separate"/>
      </w:r>
      <w:r w:rsidR="006D6F2A">
        <w:rPr>
          <w:noProof/>
        </w:rPr>
        <w:t>74</w:t>
      </w:r>
      <w:r w:rsidR="00037DD6">
        <w:rPr>
          <w:noProof/>
        </w:rPr>
        <w:fldChar w:fldCharType="end"/>
      </w:r>
      <w:bookmarkEnd w:id="335"/>
      <w:r w:rsidR="00B57ECE" w:rsidRPr="00A80107">
        <w:t xml:space="preserve"> – Отчеты</w:t>
      </w:r>
    </w:p>
    <w:p w14:paraId="768C0099" w14:textId="1E2CB538" w:rsidR="00D8264B" w:rsidRPr="00A80107" w:rsidRDefault="00D8264B" w:rsidP="00C95DF9">
      <w:pPr>
        <w:pStyle w:val="phlistitemizedtitle"/>
      </w:pPr>
      <w:r w:rsidRPr="00A80107">
        <w:t xml:space="preserve">В Системе существует </w:t>
      </w:r>
      <w:r w:rsidR="00F6749E">
        <w:t>три</w:t>
      </w:r>
      <w:r w:rsidRPr="00A80107">
        <w:t xml:space="preserve"> вида отчётов:</w:t>
      </w:r>
    </w:p>
    <w:p w14:paraId="73FFD9DA" w14:textId="77777777" w:rsidR="00D8264B" w:rsidRPr="00A80107" w:rsidRDefault="00D8264B" w:rsidP="00CB3765">
      <w:pPr>
        <w:pStyle w:val="phlistitemized1"/>
      </w:pPr>
      <w:r w:rsidRPr="00A80107">
        <w:t>статические;</w:t>
      </w:r>
    </w:p>
    <w:p w14:paraId="39556C2B" w14:textId="77777777" w:rsidR="00D8264B" w:rsidRPr="00A80107" w:rsidRDefault="00D8264B" w:rsidP="00CB3765">
      <w:pPr>
        <w:pStyle w:val="phlistitemized1"/>
      </w:pPr>
      <w:r w:rsidRPr="00A80107">
        <w:t>динамические</w:t>
      </w:r>
      <w:r w:rsidR="000C569E" w:rsidRPr="00A80107">
        <w:t>;</w:t>
      </w:r>
    </w:p>
    <w:p w14:paraId="1D237DB9" w14:textId="77777777" w:rsidR="00F15DE3" w:rsidRPr="00A80107" w:rsidRDefault="000C569E" w:rsidP="00CB3765">
      <w:pPr>
        <w:pStyle w:val="phlistitemized1"/>
      </w:pPr>
      <w:r w:rsidRPr="00A80107">
        <w:rPr>
          <w:lang w:val="en-US"/>
        </w:rPr>
        <w:t>OLAP-</w:t>
      </w:r>
      <w:r w:rsidRPr="00A80107">
        <w:t>отчеты</w:t>
      </w:r>
      <w:r w:rsidR="00F15DE3" w:rsidRPr="00A80107">
        <w:t>.</w:t>
      </w:r>
    </w:p>
    <w:p w14:paraId="759ADC59" w14:textId="77777777" w:rsidR="00D8264B" w:rsidRPr="00750E37" w:rsidRDefault="00D8264B" w:rsidP="00750E37">
      <w:pPr>
        <w:pStyle w:val="23"/>
      </w:pPr>
      <w:bookmarkStart w:id="336" w:name="_Toc66368177"/>
      <w:r w:rsidRPr="00750E37">
        <w:t>Статические отчеты</w:t>
      </w:r>
      <w:bookmarkEnd w:id="336"/>
    </w:p>
    <w:p w14:paraId="43D4EEAF" w14:textId="4CB79386" w:rsidR="009F514A" w:rsidRPr="002709C7" w:rsidRDefault="009F514A" w:rsidP="00F72DD7">
      <w:pPr>
        <w:pStyle w:val="31"/>
      </w:pPr>
      <w:bookmarkStart w:id="337" w:name="_Toc66368178"/>
      <w:r>
        <w:t>Отчет «Количество классов»</w:t>
      </w:r>
      <w:bookmarkEnd w:id="337"/>
    </w:p>
    <w:p w14:paraId="510440BC" w14:textId="5A540935" w:rsidR="00AC030D" w:rsidRPr="00A80107" w:rsidRDefault="000C569E" w:rsidP="0057616C">
      <w:pPr>
        <w:pStyle w:val="phnormal"/>
        <w:rPr>
          <w:rFonts w:cs="Arial"/>
        </w:rPr>
      </w:pPr>
      <w:r w:rsidRPr="00A80107">
        <w:rPr>
          <w:rFonts w:cs="Arial"/>
        </w:rPr>
        <w:t xml:space="preserve">Работу со статическими отчетами рассмотрим на примере отчета «Количество классов». </w:t>
      </w:r>
      <w:r w:rsidR="00AC030D" w:rsidRPr="00A80107">
        <w:rPr>
          <w:rFonts w:cs="Arial"/>
        </w:rPr>
        <w:t xml:space="preserve">Перечень статических отчетов представлен </w:t>
      </w:r>
      <w:r w:rsidR="00E817A4">
        <w:rPr>
          <w:rFonts w:cs="Arial"/>
        </w:rPr>
        <w:t xml:space="preserve">в </w:t>
      </w:r>
      <w:r w:rsidR="00A5699D">
        <w:rPr>
          <w:rFonts w:cs="Arial"/>
        </w:rPr>
        <w:t>п</w:t>
      </w:r>
      <w:r w:rsidR="00E817A4">
        <w:rPr>
          <w:rFonts w:cs="Arial"/>
        </w:rPr>
        <w:t xml:space="preserve">риложении </w:t>
      </w:r>
      <w:r w:rsidR="00AC030D" w:rsidRPr="00A80107">
        <w:rPr>
          <w:rFonts w:cs="Arial"/>
        </w:rPr>
        <w:t>(</w:t>
      </w:r>
      <w:r w:rsidR="00202EA8">
        <w:rPr>
          <w:rFonts w:cs="Arial"/>
        </w:rPr>
        <w:fldChar w:fldCharType="begin"/>
      </w:r>
      <w:r w:rsidR="00202EA8">
        <w:rPr>
          <w:rFonts w:cs="Arial"/>
        </w:rPr>
        <w:instrText xml:space="preserve"> REF _Ref509498488 \h </w:instrText>
      </w:r>
      <w:r w:rsidR="00202EA8">
        <w:rPr>
          <w:rFonts w:cs="Arial"/>
        </w:rPr>
      </w:r>
      <w:r w:rsidR="00202EA8">
        <w:rPr>
          <w:rFonts w:cs="Arial"/>
        </w:rPr>
        <w:fldChar w:fldCharType="separate"/>
      </w:r>
      <w:r w:rsidR="006D6F2A">
        <w:t>Таблица Б.1.</w:t>
      </w:r>
      <w:r w:rsidR="006D6F2A">
        <w:rPr>
          <w:noProof/>
        </w:rPr>
        <w:t>1</w:t>
      </w:r>
      <w:r w:rsidR="00202EA8">
        <w:rPr>
          <w:rFonts w:cs="Arial"/>
        </w:rPr>
        <w:fldChar w:fldCharType="end"/>
      </w:r>
      <w:r w:rsidR="00AC030D" w:rsidRPr="00A80107">
        <w:rPr>
          <w:rFonts w:cs="Arial"/>
        </w:rPr>
        <w:t>).</w:t>
      </w:r>
    </w:p>
    <w:p w14:paraId="2B34569F" w14:textId="7E5F30BD" w:rsidR="0057616C" w:rsidRPr="00A80107" w:rsidRDefault="000C569E" w:rsidP="0057616C">
      <w:pPr>
        <w:pStyle w:val="phnormal"/>
        <w:rPr>
          <w:rFonts w:cs="Arial"/>
        </w:rPr>
      </w:pPr>
      <w:r w:rsidRPr="00A80107">
        <w:rPr>
          <w:rFonts w:cs="Arial"/>
        </w:rPr>
        <w:lastRenderedPageBreak/>
        <w:t>Для доступа перейдите в пункт меню «Пуск</w:t>
      </w:r>
      <w:r w:rsidR="00981A94">
        <w:rPr>
          <w:rFonts w:cs="Arial"/>
        </w:rPr>
        <w:t xml:space="preserve">/ </w:t>
      </w:r>
      <w:r w:rsidRPr="00A80107">
        <w:rPr>
          <w:rFonts w:cs="Arial"/>
        </w:rPr>
        <w:t>Отчеты</w:t>
      </w:r>
      <w:r w:rsidR="00981A94">
        <w:rPr>
          <w:rFonts w:cs="Arial"/>
        </w:rPr>
        <w:t xml:space="preserve">/ </w:t>
      </w:r>
      <w:r w:rsidR="00F15DE3" w:rsidRPr="00A80107">
        <w:rPr>
          <w:rFonts w:cs="Arial"/>
        </w:rPr>
        <w:t>Административные отчеты</w:t>
      </w:r>
      <w:r w:rsidR="00981A94">
        <w:rPr>
          <w:rFonts w:cs="Arial"/>
        </w:rPr>
        <w:t xml:space="preserve">/ </w:t>
      </w:r>
      <w:r w:rsidRPr="00A80107">
        <w:rPr>
          <w:rFonts w:cs="Arial"/>
        </w:rPr>
        <w:t>Количество классов», откроется окно «Количество классов» (</w:t>
      </w:r>
      <w:r w:rsidRPr="00A80107">
        <w:rPr>
          <w:rFonts w:cs="Arial"/>
        </w:rPr>
        <w:fldChar w:fldCharType="begin"/>
      </w:r>
      <w:r w:rsidRPr="00A80107">
        <w:rPr>
          <w:rFonts w:cs="Arial"/>
        </w:rPr>
        <w:instrText xml:space="preserve"> REF _Ref477862082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75</w:t>
      </w:r>
      <w:r w:rsidRPr="00A80107">
        <w:rPr>
          <w:rFonts w:cs="Arial"/>
        </w:rPr>
        <w:fldChar w:fldCharType="end"/>
      </w:r>
      <w:r w:rsidRPr="00A80107">
        <w:rPr>
          <w:rFonts w:cs="Arial"/>
        </w:rPr>
        <w:t>).</w:t>
      </w:r>
    </w:p>
    <w:p w14:paraId="11EBE1F0" w14:textId="7E71A0D7" w:rsidR="000C569E" w:rsidRPr="00A80107" w:rsidRDefault="009A55F9" w:rsidP="000C569E">
      <w:pPr>
        <w:pStyle w:val="phfigure"/>
        <w:rPr>
          <w:rFonts w:cs="Arial"/>
        </w:rPr>
      </w:pPr>
      <w:r>
        <w:rPr>
          <w:noProof/>
        </w:rPr>
        <w:drawing>
          <wp:inline distT="0" distB="0" distL="0" distR="0" wp14:anchorId="683456CF" wp14:editId="3AF32308">
            <wp:extent cx="3752850" cy="1133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52850" cy="1133475"/>
                    </a:xfrm>
                    <a:prstGeom prst="rect">
                      <a:avLst/>
                    </a:prstGeom>
                  </pic:spPr>
                </pic:pic>
              </a:graphicData>
            </a:graphic>
          </wp:inline>
        </w:drawing>
      </w:r>
    </w:p>
    <w:p w14:paraId="2147754D" w14:textId="716D226C" w:rsidR="000C569E" w:rsidRPr="00A80107" w:rsidRDefault="00E43B67" w:rsidP="000C569E">
      <w:pPr>
        <w:pStyle w:val="phfiguretitle"/>
      </w:pPr>
      <w:bookmarkStart w:id="338" w:name="_Ref477862082"/>
      <w:r>
        <w:t>Р</w:t>
      </w:r>
      <w:r w:rsidR="003A5B19">
        <w:t>исунок </w:t>
      </w:r>
      <w:r w:rsidR="00037DD6">
        <w:fldChar w:fldCharType="begin"/>
      </w:r>
      <w:r w:rsidR="00037DD6">
        <w:instrText xml:space="preserve"> SEQ Рисунок \* ARABIC </w:instrText>
      </w:r>
      <w:r w:rsidR="00037DD6">
        <w:fldChar w:fldCharType="separate"/>
      </w:r>
      <w:r w:rsidR="006D6F2A">
        <w:rPr>
          <w:noProof/>
        </w:rPr>
        <w:t>75</w:t>
      </w:r>
      <w:r w:rsidR="00037DD6">
        <w:rPr>
          <w:noProof/>
        </w:rPr>
        <w:fldChar w:fldCharType="end"/>
      </w:r>
      <w:bookmarkEnd w:id="338"/>
      <w:r w:rsidR="000C569E" w:rsidRPr="00A80107">
        <w:t xml:space="preserve"> – Окно «Количество классов»</w:t>
      </w:r>
    </w:p>
    <w:p w14:paraId="4D6BDEE4" w14:textId="77777777" w:rsidR="000C569E" w:rsidRPr="00A80107" w:rsidRDefault="000C569E" w:rsidP="00C95DF9">
      <w:pPr>
        <w:pStyle w:val="phlistitemizedtitle"/>
      </w:pPr>
      <w:r w:rsidRPr="00A80107">
        <w:t>Заполните поля:</w:t>
      </w:r>
    </w:p>
    <w:p w14:paraId="3E52BB74" w14:textId="03CDBE26" w:rsidR="000C569E" w:rsidRPr="00A80107" w:rsidRDefault="006C46AB" w:rsidP="00CB3765">
      <w:pPr>
        <w:pStyle w:val="phlistitemized1"/>
      </w:pPr>
      <w:r>
        <w:t>«</w:t>
      </w:r>
      <w:r w:rsidR="009A55F9">
        <w:t>Организация</w:t>
      </w:r>
      <w:r w:rsidR="000C569E" w:rsidRPr="00A80107">
        <w:t>»</w:t>
      </w:r>
      <w:r w:rsidR="007D6531" w:rsidRPr="00A80107">
        <w:t xml:space="preserve"> ‒ </w:t>
      </w:r>
      <w:r w:rsidR="000C569E" w:rsidRPr="00A80107">
        <w:t>содержит значение, выбранное в виджете;</w:t>
      </w:r>
    </w:p>
    <w:p w14:paraId="06EE16D4" w14:textId="6F5DC60A" w:rsidR="000C569E" w:rsidRPr="00A80107" w:rsidRDefault="000C569E" w:rsidP="00CB3765">
      <w:pPr>
        <w:pStyle w:val="phlistitemized1"/>
      </w:pPr>
      <w:r w:rsidRPr="00A80107">
        <w:t>«Дата»</w:t>
      </w:r>
      <w:r w:rsidR="007D6531" w:rsidRPr="00A80107">
        <w:t xml:space="preserve"> ‒ </w:t>
      </w:r>
      <w:r w:rsidRPr="00A80107">
        <w:t>по умолчанию содержит текущую дату.</w:t>
      </w:r>
    </w:p>
    <w:p w14:paraId="76EE73A4" w14:textId="77777777" w:rsidR="000C569E" w:rsidRPr="00A80107" w:rsidRDefault="000C569E" w:rsidP="000C569E">
      <w:pPr>
        <w:pStyle w:val="phnormal"/>
        <w:rPr>
          <w:rFonts w:cs="Arial"/>
        </w:rPr>
      </w:pPr>
      <w:r w:rsidRPr="00A80107">
        <w:rPr>
          <w:rFonts w:cs="Arial"/>
        </w:rPr>
        <w:t>Нажмите на кнопку «Сформировать».</w:t>
      </w:r>
    </w:p>
    <w:p w14:paraId="34D7565C" w14:textId="77777777" w:rsidR="006C58C6" w:rsidRPr="00A80107" w:rsidRDefault="006C58C6" w:rsidP="000C569E">
      <w:pPr>
        <w:pStyle w:val="phnormal"/>
        <w:rPr>
          <w:rFonts w:cs="Arial"/>
        </w:rPr>
      </w:pPr>
      <w:r w:rsidRPr="00A80107">
        <w:rPr>
          <w:rFonts w:cs="Arial"/>
        </w:rPr>
        <w:t xml:space="preserve">Для некоторых отчетов при нажатии на кнопку «Сформировать» происходит выгрузка </w:t>
      </w:r>
      <w:r w:rsidRPr="00A80107">
        <w:rPr>
          <w:rFonts w:cs="Arial"/>
          <w:lang w:val="en-US"/>
        </w:rPr>
        <w:t>Excel</w:t>
      </w:r>
      <w:r w:rsidRPr="00A80107">
        <w:rPr>
          <w:rFonts w:cs="Arial"/>
        </w:rPr>
        <w:t>-файла отчета на ПК.</w:t>
      </w:r>
    </w:p>
    <w:p w14:paraId="4418E3F5" w14:textId="6CCA9263" w:rsidR="006C58C6" w:rsidRPr="00A80107" w:rsidRDefault="006C58C6" w:rsidP="000C569E">
      <w:pPr>
        <w:pStyle w:val="phnormal"/>
        <w:rPr>
          <w:rFonts w:cs="Arial"/>
        </w:rPr>
      </w:pPr>
      <w:r w:rsidRPr="00A80107">
        <w:rPr>
          <w:rFonts w:cs="Arial"/>
        </w:rPr>
        <w:t>В данном случае при нажатии на кнопку «Сформировать» Система выведет сообщение: «Формирование отчета «Количество классов» поставлено в очередь! Отчет будет доступен в реестре «Пуск</w:t>
      </w:r>
      <w:r w:rsidR="00981A94">
        <w:rPr>
          <w:rFonts w:cs="Arial"/>
        </w:rPr>
        <w:t xml:space="preserve">/ </w:t>
      </w:r>
      <w:r w:rsidRPr="00A80107">
        <w:rPr>
          <w:rFonts w:cs="Arial"/>
        </w:rPr>
        <w:t>Асинхронные задачи».</w:t>
      </w:r>
      <w:r w:rsidR="00AD3699" w:rsidRPr="00A80107">
        <w:rPr>
          <w:rFonts w:cs="Arial"/>
        </w:rPr>
        <w:t xml:space="preserve"> Формирование отчета займет некоторое время.</w:t>
      </w:r>
    </w:p>
    <w:p w14:paraId="09EE145C" w14:textId="33BC089C" w:rsidR="006C58C6" w:rsidRPr="003B7CF7" w:rsidRDefault="006C58C6" w:rsidP="00750E37">
      <w:pPr>
        <w:pStyle w:val="phnormal"/>
      </w:pPr>
      <w:r w:rsidRPr="00A80107">
        <w:t>Чтобы посмотреть отчет, перейдите в меню «Пуск</w:t>
      </w:r>
      <w:r w:rsidR="00981A94">
        <w:t xml:space="preserve">/ </w:t>
      </w:r>
      <w:r w:rsidRPr="00A80107">
        <w:t xml:space="preserve">Асинхронные </w:t>
      </w:r>
      <w:r w:rsidR="00F15DE3" w:rsidRPr="00A80107">
        <w:t>задачи» (</w:t>
      </w:r>
      <w:r w:rsidR="003B7CF7">
        <w:t>подробное описание в руководстве пользователя «Основная часть»</w:t>
      </w:r>
      <w:r w:rsidR="00F15DE3" w:rsidRPr="00A80107">
        <w:t>)</w:t>
      </w:r>
      <w:r w:rsidRPr="00A80107">
        <w:t>, откроется окно «Асинхронные задачи» (</w:t>
      </w:r>
      <w:r w:rsidR="003D0944" w:rsidRPr="00A80107">
        <w:fldChar w:fldCharType="begin"/>
      </w:r>
      <w:r w:rsidR="003D0944" w:rsidRPr="00A80107">
        <w:instrText xml:space="preserve"> REF _Ref477867217 \h </w:instrText>
      </w:r>
      <w:r w:rsidR="007D6531" w:rsidRPr="00A80107">
        <w:instrText xml:space="preserve"> \* MERGEFORMAT </w:instrText>
      </w:r>
      <w:r w:rsidR="003D0944" w:rsidRPr="00A80107">
        <w:fldChar w:fldCharType="separate"/>
      </w:r>
      <w:r w:rsidR="006D6F2A">
        <w:t>Рисунок 76</w:t>
      </w:r>
      <w:r w:rsidR="003D0944" w:rsidRPr="00A80107">
        <w:fldChar w:fldCharType="end"/>
      </w:r>
      <w:r w:rsidRPr="00A80107">
        <w:t>).</w:t>
      </w:r>
    </w:p>
    <w:p w14:paraId="0D8FC58C" w14:textId="454EC248" w:rsidR="006C58C6" w:rsidRPr="00A80107" w:rsidRDefault="00F71773" w:rsidP="006C58C6">
      <w:pPr>
        <w:pStyle w:val="phfigure"/>
        <w:rPr>
          <w:rFonts w:cs="Arial"/>
        </w:rPr>
      </w:pPr>
      <w:r w:rsidRPr="00A80107">
        <w:rPr>
          <w:rFonts w:cs="Arial"/>
          <w:noProof/>
        </w:rPr>
        <w:drawing>
          <wp:inline distT="0" distB="0" distL="0" distR="0" wp14:anchorId="0923463A" wp14:editId="2949CB81">
            <wp:extent cx="6152515" cy="2887980"/>
            <wp:effectExtent l="0" t="0" r="635" b="762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2887980"/>
                    </a:xfrm>
                    <a:prstGeom prst="rect">
                      <a:avLst/>
                    </a:prstGeom>
                  </pic:spPr>
                </pic:pic>
              </a:graphicData>
            </a:graphic>
          </wp:inline>
        </w:drawing>
      </w:r>
    </w:p>
    <w:p w14:paraId="5F9A4135" w14:textId="081DEA37" w:rsidR="00F15DE3" w:rsidRPr="00A80107" w:rsidRDefault="00E43B67" w:rsidP="00F15DE3">
      <w:pPr>
        <w:pStyle w:val="phfiguretitle"/>
      </w:pPr>
      <w:bookmarkStart w:id="339" w:name="_Ref477867217"/>
      <w:r>
        <w:t>Р</w:t>
      </w:r>
      <w:r w:rsidR="003A5B19">
        <w:t>исунок </w:t>
      </w:r>
      <w:r w:rsidR="00037DD6">
        <w:fldChar w:fldCharType="begin"/>
      </w:r>
      <w:r w:rsidR="00037DD6">
        <w:instrText xml:space="preserve"> SEQ Рисунок \* ARABIC </w:instrText>
      </w:r>
      <w:r w:rsidR="00037DD6">
        <w:fldChar w:fldCharType="separate"/>
      </w:r>
      <w:r w:rsidR="006D6F2A">
        <w:rPr>
          <w:noProof/>
        </w:rPr>
        <w:t>76</w:t>
      </w:r>
      <w:r w:rsidR="00037DD6">
        <w:rPr>
          <w:noProof/>
        </w:rPr>
        <w:fldChar w:fldCharType="end"/>
      </w:r>
      <w:bookmarkEnd w:id="339"/>
      <w:r w:rsidR="00031DE9" w:rsidRPr="00A80107">
        <w:t xml:space="preserve"> – </w:t>
      </w:r>
      <w:r w:rsidR="003D0944" w:rsidRPr="00A80107">
        <w:t>«Асинхронные задачи»</w:t>
      </w:r>
    </w:p>
    <w:p w14:paraId="3BC474AE" w14:textId="5314F733" w:rsidR="00AC030D" w:rsidRPr="00A80107" w:rsidRDefault="003D0944" w:rsidP="003D0944">
      <w:pPr>
        <w:pStyle w:val="phnormal"/>
        <w:rPr>
          <w:rFonts w:cs="Arial"/>
        </w:rPr>
      </w:pPr>
      <w:r w:rsidRPr="00A80107">
        <w:rPr>
          <w:rFonts w:cs="Arial"/>
        </w:rPr>
        <w:lastRenderedPageBreak/>
        <w:t>Выберите необходимую запись, нажмите на кнопку «Просмотр». После этого откроется окно «Состояние задачи» (</w:t>
      </w:r>
      <w:r w:rsidRPr="00A80107">
        <w:rPr>
          <w:rFonts w:cs="Arial"/>
        </w:rPr>
        <w:fldChar w:fldCharType="begin"/>
      </w:r>
      <w:r w:rsidRPr="00A80107">
        <w:rPr>
          <w:rFonts w:cs="Arial"/>
        </w:rPr>
        <w:instrText xml:space="preserve"> REF _Ref477867503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77</w:t>
      </w:r>
      <w:r w:rsidRPr="00A80107">
        <w:rPr>
          <w:rFonts w:cs="Arial"/>
        </w:rPr>
        <w:fldChar w:fldCharType="end"/>
      </w:r>
      <w:r w:rsidRPr="00A80107">
        <w:rPr>
          <w:rFonts w:cs="Arial"/>
        </w:rPr>
        <w:t>).</w:t>
      </w:r>
    </w:p>
    <w:p w14:paraId="7ABD1CA9" w14:textId="79802DCD" w:rsidR="003D0944" w:rsidRPr="00A80107" w:rsidRDefault="00F71773" w:rsidP="003D0944">
      <w:pPr>
        <w:pStyle w:val="phfigure"/>
        <w:rPr>
          <w:rFonts w:cs="Arial"/>
        </w:rPr>
      </w:pPr>
      <w:r w:rsidRPr="00A80107">
        <w:rPr>
          <w:rFonts w:cs="Arial"/>
          <w:noProof/>
        </w:rPr>
        <w:drawing>
          <wp:inline distT="0" distB="0" distL="0" distR="0" wp14:anchorId="486024F6" wp14:editId="2B76C4D7">
            <wp:extent cx="5295900" cy="3990975"/>
            <wp:effectExtent l="0" t="0" r="0"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95900" cy="3990975"/>
                    </a:xfrm>
                    <a:prstGeom prst="rect">
                      <a:avLst/>
                    </a:prstGeom>
                  </pic:spPr>
                </pic:pic>
              </a:graphicData>
            </a:graphic>
          </wp:inline>
        </w:drawing>
      </w:r>
    </w:p>
    <w:p w14:paraId="44017D59" w14:textId="65564AB9" w:rsidR="003D0944" w:rsidRPr="00A80107" w:rsidRDefault="00E43B67" w:rsidP="003D0944">
      <w:pPr>
        <w:pStyle w:val="phfiguretitle"/>
      </w:pPr>
      <w:bookmarkStart w:id="340" w:name="_Ref477867503"/>
      <w:r>
        <w:t>Р</w:t>
      </w:r>
      <w:r w:rsidR="003A5B19">
        <w:t>исунок </w:t>
      </w:r>
      <w:r w:rsidR="00037DD6">
        <w:fldChar w:fldCharType="begin"/>
      </w:r>
      <w:r w:rsidR="00037DD6">
        <w:instrText xml:space="preserve"> SEQ Рисунок \* ARABIC </w:instrText>
      </w:r>
      <w:r w:rsidR="00037DD6">
        <w:fldChar w:fldCharType="separate"/>
      </w:r>
      <w:r w:rsidR="006D6F2A">
        <w:rPr>
          <w:noProof/>
        </w:rPr>
        <w:t>77</w:t>
      </w:r>
      <w:r w:rsidR="00037DD6">
        <w:rPr>
          <w:noProof/>
        </w:rPr>
        <w:fldChar w:fldCharType="end"/>
      </w:r>
      <w:bookmarkEnd w:id="340"/>
      <w:r w:rsidR="003D0944" w:rsidRPr="00A80107">
        <w:t xml:space="preserve"> – Окно «Состояние задачи»</w:t>
      </w:r>
    </w:p>
    <w:p w14:paraId="0832A636" w14:textId="77777777" w:rsidR="00F15DE3" w:rsidRPr="00A80107" w:rsidRDefault="003D0944" w:rsidP="003D0944">
      <w:pPr>
        <w:pStyle w:val="phnormal"/>
        <w:rPr>
          <w:rFonts w:cs="Arial"/>
        </w:rPr>
      </w:pPr>
      <w:r w:rsidRPr="00A80107">
        <w:rPr>
          <w:rFonts w:cs="Arial"/>
        </w:rPr>
        <w:t>Нажмите на ссылку «Отчет», чтобы скачать отчет на ПК.</w:t>
      </w:r>
    </w:p>
    <w:p w14:paraId="1A1F2828" w14:textId="77777777" w:rsidR="003D0944" w:rsidRPr="00A80107" w:rsidRDefault="00F15DE3" w:rsidP="003D0944">
      <w:pPr>
        <w:pStyle w:val="phnormal"/>
        <w:rPr>
          <w:rFonts w:cs="Arial"/>
        </w:rPr>
      </w:pPr>
      <w:r w:rsidRPr="00A80107">
        <w:rPr>
          <w:rFonts w:cs="Arial"/>
        </w:rPr>
        <w:t>Нажмите на кнопку «Закрыть» для выхода из окна просмотра.</w:t>
      </w:r>
    </w:p>
    <w:p w14:paraId="38544566" w14:textId="77777777" w:rsidR="00E941D1" w:rsidRPr="00F72DD7" w:rsidRDefault="00E941D1" w:rsidP="00F72DD7">
      <w:pPr>
        <w:pStyle w:val="31"/>
      </w:pPr>
      <w:bookmarkStart w:id="341" w:name="_Ref486598006"/>
      <w:bookmarkStart w:id="342" w:name="_Toc66368179"/>
      <w:r w:rsidRPr="00F72DD7">
        <w:t>Отчет по заполняемости Системы</w:t>
      </w:r>
      <w:bookmarkEnd w:id="341"/>
      <w:bookmarkEnd w:id="342"/>
    </w:p>
    <w:p w14:paraId="13F71CBE" w14:textId="1C1155C1" w:rsidR="00E941D1" w:rsidRPr="00A80107" w:rsidRDefault="00E941D1" w:rsidP="00E941D1">
      <w:pPr>
        <w:pStyle w:val="phnormal"/>
        <w:rPr>
          <w:rFonts w:cs="Arial"/>
        </w:rPr>
      </w:pPr>
      <w:r w:rsidRPr="00A80107">
        <w:rPr>
          <w:rFonts w:cs="Arial"/>
        </w:rPr>
        <w:t>Один из статистических отчетов, реализованных в Системе,</w:t>
      </w:r>
      <w:r w:rsidR="007D6531" w:rsidRPr="00A80107">
        <w:rPr>
          <w:rFonts w:cs="Arial"/>
        </w:rPr>
        <w:t xml:space="preserve"> ‒ </w:t>
      </w:r>
      <w:r w:rsidRPr="00A80107">
        <w:rPr>
          <w:rFonts w:cs="Arial"/>
        </w:rPr>
        <w:t>«Отчет по заполняемости системы»</w:t>
      </w:r>
      <w:r w:rsidR="007D6531" w:rsidRPr="00A80107">
        <w:rPr>
          <w:rFonts w:cs="Arial"/>
        </w:rPr>
        <w:t xml:space="preserve"> ‒ </w:t>
      </w:r>
      <w:r w:rsidRPr="00A80107">
        <w:rPr>
          <w:rFonts w:cs="Arial"/>
        </w:rPr>
        <w:t>в зависимости от настроек может иметь разные виды.</w:t>
      </w:r>
    </w:p>
    <w:p w14:paraId="0A1671D4" w14:textId="0040CCB3" w:rsidR="00E941D1" w:rsidRPr="00A80107" w:rsidRDefault="00E941D1" w:rsidP="00E941D1">
      <w:pPr>
        <w:pStyle w:val="phnormal"/>
        <w:rPr>
          <w:rFonts w:cs="Arial"/>
        </w:rPr>
      </w:pPr>
      <w:r w:rsidRPr="00A80107">
        <w:rPr>
          <w:rFonts w:cs="Arial"/>
        </w:rPr>
        <w:t xml:space="preserve">Для открытия отчета </w:t>
      </w:r>
      <w:r w:rsidR="009F514A">
        <w:rPr>
          <w:rFonts w:cs="Arial"/>
        </w:rPr>
        <w:t>перейдите в пункт меню</w:t>
      </w:r>
      <w:r w:rsidR="009F514A" w:rsidRPr="00A80107">
        <w:rPr>
          <w:rFonts w:cs="Arial"/>
        </w:rPr>
        <w:t xml:space="preserve"> </w:t>
      </w:r>
      <w:r w:rsidRPr="00A80107">
        <w:rPr>
          <w:rFonts w:cs="Arial"/>
        </w:rPr>
        <w:t>«Пуск</w:t>
      </w:r>
      <w:r w:rsidR="00981A94">
        <w:rPr>
          <w:rFonts w:cs="Arial"/>
        </w:rPr>
        <w:t xml:space="preserve">/ </w:t>
      </w:r>
      <w:r w:rsidR="00E817A4">
        <w:rPr>
          <w:rFonts w:cs="Arial"/>
        </w:rPr>
        <w:t>Отчеты</w:t>
      </w:r>
      <w:r w:rsidR="00981A94">
        <w:rPr>
          <w:rFonts w:cs="Arial"/>
        </w:rPr>
        <w:t xml:space="preserve">/ </w:t>
      </w:r>
      <w:r w:rsidRPr="00A80107">
        <w:rPr>
          <w:rFonts w:cs="Arial"/>
        </w:rPr>
        <w:t>Мониторинг входов в систему</w:t>
      </w:r>
      <w:r w:rsidR="00981A94">
        <w:rPr>
          <w:rFonts w:cs="Arial"/>
        </w:rPr>
        <w:t xml:space="preserve">/ </w:t>
      </w:r>
      <w:r w:rsidRPr="00A80107">
        <w:rPr>
          <w:rFonts w:cs="Arial"/>
        </w:rPr>
        <w:t>Отчеты по заполняемости системы». Откроется окно выбора параметров отчета, которое так же, в зависимости от настроек Системы, может иметь один из двух видов:</w:t>
      </w:r>
    </w:p>
    <w:p w14:paraId="1A198C76" w14:textId="3C19FCC3" w:rsidR="00E941D1" w:rsidRPr="00A80107" w:rsidRDefault="00E941D1" w:rsidP="00321DF1">
      <w:pPr>
        <w:pStyle w:val="phlistordereda"/>
        <w:numPr>
          <w:ilvl w:val="0"/>
          <w:numId w:val="39"/>
        </w:numPr>
      </w:pPr>
      <w:r w:rsidRPr="00A80107">
        <w:t>при настройке «по умолчанию» (</w:t>
      </w:r>
      <w:r w:rsidRPr="00A80107">
        <w:fldChar w:fldCharType="begin"/>
      </w:r>
      <w:r w:rsidRPr="00A80107">
        <w:instrText xml:space="preserve"> REF _Ref484507362 \h </w:instrText>
      </w:r>
      <w:r w:rsidR="007D6531" w:rsidRPr="00A80107">
        <w:instrText xml:space="preserve"> \* MERGEFORMAT </w:instrText>
      </w:r>
      <w:r w:rsidRPr="00A80107">
        <w:fldChar w:fldCharType="separate"/>
      </w:r>
      <w:r w:rsidR="006D6F2A">
        <w:t>Рисунок 78</w:t>
      </w:r>
      <w:r w:rsidRPr="00A80107">
        <w:fldChar w:fldCharType="end"/>
      </w:r>
      <w:r w:rsidRPr="00A80107">
        <w:t>). В данном окне заполните поля:</w:t>
      </w:r>
    </w:p>
    <w:p w14:paraId="612E586B" w14:textId="0699A680" w:rsidR="00E941D1" w:rsidRPr="00A80107" w:rsidRDefault="006C46AB" w:rsidP="00CB3765">
      <w:pPr>
        <w:pStyle w:val="phlistitemized1"/>
      </w:pPr>
      <w:r>
        <w:t>«Организация</w:t>
      </w:r>
      <w:r w:rsidR="00E941D1" w:rsidRPr="00A80107">
        <w:t>»</w:t>
      </w:r>
      <w:r w:rsidR="007D6531" w:rsidRPr="00A80107">
        <w:t xml:space="preserve"> ‒ </w:t>
      </w:r>
      <w:r w:rsidR="00E941D1" w:rsidRPr="00A80107">
        <w:t xml:space="preserve">выберите значение во </w:t>
      </w:r>
      <w:r w:rsidR="00E941D1" w:rsidRPr="008720B4">
        <w:t>в</w:t>
      </w:r>
      <w:r w:rsidRPr="008720B4">
        <w:t>строенном</w:t>
      </w:r>
      <w:r>
        <w:t xml:space="preserve"> справочнике организаций</w:t>
      </w:r>
      <w:r w:rsidR="00E941D1" w:rsidRPr="00A80107">
        <w:t>;</w:t>
      </w:r>
    </w:p>
    <w:p w14:paraId="4A02DAA3" w14:textId="7C40DE3C" w:rsidR="00E941D1" w:rsidRPr="00A80107" w:rsidRDefault="00E941D1" w:rsidP="00CB3765">
      <w:pPr>
        <w:pStyle w:val="phlistitemized1"/>
      </w:pPr>
      <w:r w:rsidRPr="00A80107">
        <w:t>«Дата с» и «Дата по»</w:t>
      </w:r>
      <w:r w:rsidR="007D6531" w:rsidRPr="00A80107">
        <w:t xml:space="preserve"> ‒ </w:t>
      </w:r>
      <w:r w:rsidRPr="00A80107">
        <w:t>выберите период, за который требуется отобразить данные в отчете. Значения выбираются во встроенном календаре;</w:t>
      </w:r>
    </w:p>
    <w:p w14:paraId="6A8A69EB" w14:textId="41B67637" w:rsidR="00E941D1" w:rsidRPr="00A80107" w:rsidRDefault="00E941D1" w:rsidP="00CB3765">
      <w:pPr>
        <w:pStyle w:val="phlistitemized1"/>
      </w:pPr>
      <w:r w:rsidRPr="00A80107">
        <w:t>«В начальной школе»:</w:t>
      </w:r>
    </w:p>
    <w:p w14:paraId="5B0E39E1" w14:textId="3C4D1FDC" w:rsidR="00E941D1" w:rsidRPr="008720B4" w:rsidRDefault="00E941D1" w:rsidP="008720B4">
      <w:pPr>
        <w:pStyle w:val="phlistitemized2"/>
      </w:pPr>
      <w:r w:rsidRPr="008720B4">
        <w:t>«Уроков в день»</w:t>
      </w:r>
      <w:r w:rsidR="007D6531" w:rsidRPr="008720B4">
        <w:t xml:space="preserve"> ‒ </w:t>
      </w:r>
      <w:r w:rsidRPr="008720B4">
        <w:t xml:space="preserve">введите количественное значение </w:t>
      </w:r>
      <w:r w:rsidR="00D8395C">
        <w:t>с клавиатуры</w:t>
      </w:r>
      <w:r w:rsidRPr="008720B4">
        <w:t>;</w:t>
      </w:r>
    </w:p>
    <w:p w14:paraId="4BCF60F4" w14:textId="547AF830" w:rsidR="00E941D1" w:rsidRPr="00A80107" w:rsidRDefault="00E941D1" w:rsidP="00E941D1">
      <w:pPr>
        <w:pStyle w:val="phlistitemized2"/>
        <w:rPr>
          <w:rFonts w:cs="Arial"/>
        </w:rPr>
      </w:pPr>
      <w:r w:rsidRPr="00A80107">
        <w:rPr>
          <w:rFonts w:cs="Arial"/>
        </w:rPr>
        <w:lastRenderedPageBreak/>
        <w:t>«Дней в неделе»</w:t>
      </w:r>
      <w:r w:rsidR="007D6531" w:rsidRPr="00A80107">
        <w:rPr>
          <w:rFonts w:cs="Arial"/>
        </w:rPr>
        <w:t xml:space="preserve"> ‒ </w:t>
      </w:r>
      <w:r w:rsidRPr="00A80107">
        <w:rPr>
          <w:rFonts w:cs="Arial"/>
        </w:rPr>
        <w:t xml:space="preserve">введите количественное значение </w:t>
      </w:r>
      <w:r w:rsidR="00D8395C">
        <w:t>с клавиатуры</w:t>
      </w:r>
      <w:r w:rsidRPr="00A80107">
        <w:rPr>
          <w:rFonts w:cs="Arial"/>
        </w:rPr>
        <w:t>.</w:t>
      </w:r>
    </w:p>
    <w:p w14:paraId="6499E459" w14:textId="77777777" w:rsidR="007A04F1" w:rsidRDefault="00E941D1" w:rsidP="00CB3765">
      <w:pPr>
        <w:pStyle w:val="phlistitemized1"/>
      </w:pPr>
      <w:r w:rsidRPr="00A80107">
        <w:t>«В основной школе»:</w:t>
      </w:r>
    </w:p>
    <w:p w14:paraId="0FEBD498" w14:textId="104D107A" w:rsidR="00E941D1" w:rsidRPr="00A80107" w:rsidRDefault="00E941D1" w:rsidP="00E941D1">
      <w:pPr>
        <w:pStyle w:val="phlistitemized2"/>
        <w:rPr>
          <w:rFonts w:cs="Arial"/>
        </w:rPr>
      </w:pPr>
      <w:r w:rsidRPr="00A80107">
        <w:rPr>
          <w:rFonts w:cs="Arial"/>
        </w:rPr>
        <w:t>«Уроков в день»</w:t>
      </w:r>
      <w:r w:rsidR="007D6531" w:rsidRPr="00A80107">
        <w:rPr>
          <w:rFonts w:cs="Arial"/>
        </w:rPr>
        <w:t xml:space="preserve"> ‒ </w:t>
      </w:r>
      <w:r w:rsidRPr="00A80107">
        <w:rPr>
          <w:rFonts w:cs="Arial"/>
        </w:rPr>
        <w:t xml:space="preserve">введите количественное значение </w:t>
      </w:r>
      <w:r w:rsidR="00D8395C">
        <w:t>с клавиатуры</w:t>
      </w:r>
      <w:r w:rsidRPr="00A80107">
        <w:rPr>
          <w:rFonts w:cs="Arial"/>
        </w:rPr>
        <w:t>;</w:t>
      </w:r>
    </w:p>
    <w:p w14:paraId="654783F0" w14:textId="31D4ADB4" w:rsidR="00E941D1" w:rsidRPr="00A80107" w:rsidRDefault="00E941D1" w:rsidP="00E941D1">
      <w:pPr>
        <w:pStyle w:val="phlistitemized2"/>
        <w:rPr>
          <w:rFonts w:cs="Arial"/>
        </w:rPr>
      </w:pPr>
      <w:r w:rsidRPr="00A80107">
        <w:rPr>
          <w:rFonts w:cs="Arial"/>
        </w:rPr>
        <w:t>«Дней в неделе»</w:t>
      </w:r>
      <w:r w:rsidR="007D6531" w:rsidRPr="00A80107">
        <w:rPr>
          <w:rFonts w:cs="Arial"/>
        </w:rPr>
        <w:t xml:space="preserve"> ‒ </w:t>
      </w:r>
      <w:r w:rsidRPr="00A80107">
        <w:rPr>
          <w:rFonts w:cs="Arial"/>
        </w:rPr>
        <w:t xml:space="preserve">введите количественное значение </w:t>
      </w:r>
      <w:r w:rsidR="00D8395C">
        <w:t>с клавиатуры</w:t>
      </w:r>
      <w:r w:rsidRPr="00A80107">
        <w:rPr>
          <w:rFonts w:cs="Arial"/>
        </w:rPr>
        <w:t>.</w:t>
      </w:r>
    </w:p>
    <w:p w14:paraId="11990737" w14:textId="77777777" w:rsidR="007A04F1" w:rsidRDefault="00E941D1" w:rsidP="00CB3765">
      <w:pPr>
        <w:pStyle w:val="phlistitemized1"/>
      </w:pPr>
      <w:r w:rsidRPr="00A80107">
        <w:t>«В средней школе»:</w:t>
      </w:r>
    </w:p>
    <w:p w14:paraId="4B8F64FA" w14:textId="15978782" w:rsidR="00E941D1" w:rsidRPr="00A80107" w:rsidRDefault="00E941D1" w:rsidP="00E941D1">
      <w:pPr>
        <w:pStyle w:val="phlistitemized2"/>
        <w:rPr>
          <w:rFonts w:cs="Arial"/>
        </w:rPr>
      </w:pPr>
      <w:r w:rsidRPr="00A80107">
        <w:rPr>
          <w:rFonts w:cs="Arial"/>
        </w:rPr>
        <w:t>«Уроков в день»</w:t>
      </w:r>
      <w:r w:rsidR="007D6531" w:rsidRPr="00A80107">
        <w:rPr>
          <w:rFonts w:cs="Arial"/>
        </w:rPr>
        <w:t xml:space="preserve"> ‒ </w:t>
      </w:r>
      <w:r w:rsidRPr="00A80107">
        <w:rPr>
          <w:rFonts w:cs="Arial"/>
        </w:rPr>
        <w:t xml:space="preserve">введите количественное значение </w:t>
      </w:r>
      <w:r w:rsidR="00D8395C">
        <w:t>с клавиатуры</w:t>
      </w:r>
      <w:r w:rsidRPr="00A80107">
        <w:rPr>
          <w:rFonts w:cs="Arial"/>
        </w:rPr>
        <w:t>;</w:t>
      </w:r>
    </w:p>
    <w:p w14:paraId="5721B345" w14:textId="4B8C5AD1" w:rsidR="00E941D1" w:rsidRPr="00A80107" w:rsidRDefault="00E941D1" w:rsidP="00E941D1">
      <w:pPr>
        <w:pStyle w:val="phlistitemized2"/>
        <w:rPr>
          <w:rFonts w:cs="Arial"/>
        </w:rPr>
      </w:pPr>
      <w:r w:rsidRPr="00A80107">
        <w:rPr>
          <w:rFonts w:cs="Arial"/>
        </w:rPr>
        <w:t>«Дней в неделе»</w:t>
      </w:r>
      <w:r w:rsidR="007D6531" w:rsidRPr="00A80107">
        <w:rPr>
          <w:rFonts w:cs="Arial"/>
        </w:rPr>
        <w:t xml:space="preserve"> ‒ </w:t>
      </w:r>
      <w:r w:rsidRPr="00A80107">
        <w:rPr>
          <w:rFonts w:cs="Arial"/>
        </w:rPr>
        <w:t xml:space="preserve">введите количественное значение </w:t>
      </w:r>
      <w:r w:rsidR="00D8395C">
        <w:t>с клавиатуры</w:t>
      </w:r>
      <w:r w:rsidRPr="00A80107">
        <w:rPr>
          <w:rFonts w:cs="Arial"/>
        </w:rPr>
        <w:t>.</w:t>
      </w:r>
    </w:p>
    <w:p w14:paraId="42E73FD9" w14:textId="6F7B883C" w:rsidR="00E941D1" w:rsidRPr="00A80107" w:rsidRDefault="0041434A" w:rsidP="00E941D1">
      <w:pPr>
        <w:pStyle w:val="phfigure"/>
        <w:rPr>
          <w:rFonts w:cs="Arial"/>
        </w:rPr>
      </w:pPr>
      <w:r>
        <w:rPr>
          <w:noProof/>
        </w:rPr>
        <w:drawing>
          <wp:inline distT="0" distB="0" distL="0" distR="0" wp14:anchorId="71266A0B" wp14:editId="69BF18C3">
            <wp:extent cx="3819525" cy="3800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819525" cy="3800475"/>
                    </a:xfrm>
                    <a:prstGeom prst="rect">
                      <a:avLst/>
                    </a:prstGeom>
                  </pic:spPr>
                </pic:pic>
              </a:graphicData>
            </a:graphic>
          </wp:inline>
        </w:drawing>
      </w:r>
    </w:p>
    <w:p w14:paraId="3C89433F" w14:textId="708DFA60" w:rsidR="00E941D1" w:rsidRPr="00A80107" w:rsidRDefault="00E43B67" w:rsidP="00E941D1">
      <w:pPr>
        <w:pStyle w:val="phfiguretitle"/>
      </w:pPr>
      <w:bookmarkStart w:id="343" w:name="_Ref484507362"/>
      <w:r>
        <w:t>Р</w:t>
      </w:r>
      <w:r w:rsidR="003A5B19">
        <w:t>исунок </w:t>
      </w:r>
      <w:r w:rsidR="00037DD6">
        <w:fldChar w:fldCharType="begin"/>
      </w:r>
      <w:r w:rsidR="00037DD6">
        <w:instrText xml:space="preserve"> SEQ Рисунок \* ARABIC </w:instrText>
      </w:r>
      <w:r w:rsidR="00037DD6">
        <w:fldChar w:fldCharType="separate"/>
      </w:r>
      <w:r w:rsidR="006D6F2A">
        <w:rPr>
          <w:noProof/>
        </w:rPr>
        <w:t>78</w:t>
      </w:r>
      <w:r w:rsidR="00037DD6">
        <w:rPr>
          <w:noProof/>
        </w:rPr>
        <w:fldChar w:fldCharType="end"/>
      </w:r>
      <w:bookmarkEnd w:id="343"/>
      <w:r w:rsidR="00E941D1" w:rsidRPr="00A80107">
        <w:t xml:space="preserve"> – Окно выбора параметров отчета (при настройке «по умолчанию»)</w:t>
      </w:r>
    </w:p>
    <w:p w14:paraId="78E59270" w14:textId="5C588690" w:rsidR="00E941D1" w:rsidRPr="00A80107" w:rsidRDefault="00E941D1" w:rsidP="00321DF1">
      <w:pPr>
        <w:pStyle w:val="phlistordereda"/>
        <w:numPr>
          <w:ilvl w:val="0"/>
          <w:numId w:val="39"/>
        </w:numPr>
      </w:pPr>
      <w:r w:rsidRPr="00A80107">
        <w:t>при дополнительной настройке (</w:t>
      </w:r>
      <w:r w:rsidRPr="00A80107">
        <w:fldChar w:fldCharType="begin"/>
      </w:r>
      <w:r w:rsidRPr="00A80107">
        <w:instrText xml:space="preserve"> REF _Ref484507748 \h </w:instrText>
      </w:r>
      <w:r w:rsidR="007D6531" w:rsidRPr="00A80107">
        <w:instrText xml:space="preserve"> \* MERGEFORMAT </w:instrText>
      </w:r>
      <w:r w:rsidRPr="00A80107">
        <w:fldChar w:fldCharType="separate"/>
      </w:r>
      <w:r w:rsidR="006D6F2A">
        <w:t>Рисунок 79</w:t>
      </w:r>
      <w:r w:rsidRPr="00A80107">
        <w:fldChar w:fldCharType="end"/>
      </w:r>
      <w:r w:rsidRPr="00A80107">
        <w:t>). В данном окне заполните поля:</w:t>
      </w:r>
    </w:p>
    <w:p w14:paraId="1A2FC8A1" w14:textId="27A6B1B5" w:rsidR="00E941D1" w:rsidRPr="00A80107" w:rsidRDefault="006C46AB" w:rsidP="00CB3765">
      <w:pPr>
        <w:pStyle w:val="phlistitemized1"/>
      </w:pPr>
      <w:r>
        <w:t>«</w:t>
      </w:r>
      <w:r w:rsidR="009A55F9">
        <w:t>Организация</w:t>
      </w:r>
      <w:r w:rsidR="00E941D1" w:rsidRPr="00A80107">
        <w:t>»</w:t>
      </w:r>
      <w:r w:rsidR="007D6531" w:rsidRPr="00A80107">
        <w:t xml:space="preserve"> ‒ </w:t>
      </w:r>
      <w:r w:rsidR="00E941D1" w:rsidRPr="00A80107">
        <w:t>выберите значение во в</w:t>
      </w:r>
      <w:r>
        <w:t>строенном справочнике организаций</w:t>
      </w:r>
      <w:r w:rsidR="00E941D1" w:rsidRPr="00A80107">
        <w:t>;</w:t>
      </w:r>
    </w:p>
    <w:p w14:paraId="3630785E" w14:textId="6979C221" w:rsidR="00E941D1" w:rsidRPr="00A80107" w:rsidRDefault="00E941D1" w:rsidP="00CB3765">
      <w:pPr>
        <w:pStyle w:val="phlistitemized1"/>
      </w:pPr>
      <w:r w:rsidRPr="00A80107">
        <w:t>«Дата с» и «Дата по»</w:t>
      </w:r>
      <w:r w:rsidR="007D6531" w:rsidRPr="00A80107">
        <w:t xml:space="preserve"> ‒ </w:t>
      </w:r>
      <w:r w:rsidRPr="008720B4">
        <w:t>выберите</w:t>
      </w:r>
      <w:r w:rsidRPr="00A80107">
        <w:t xml:space="preserve"> период, за который требуется отобразить данные в отчете. Значения выбираются во встроенном календаре.</w:t>
      </w:r>
    </w:p>
    <w:p w14:paraId="7C868A9B" w14:textId="1B700AB9" w:rsidR="00E941D1" w:rsidRPr="00A80107" w:rsidRDefault="00E87B9A" w:rsidP="00E941D1">
      <w:pPr>
        <w:pStyle w:val="phfigure"/>
        <w:rPr>
          <w:rFonts w:cs="Arial"/>
        </w:rPr>
      </w:pPr>
      <w:r>
        <w:rPr>
          <w:noProof/>
        </w:rPr>
        <w:drawing>
          <wp:inline distT="0" distB="0" distL="0" distR="0" wp14:anchorId="34581C05" wp14:editId="3337CA3A">
            <wp:extent cx="3810000" cy="1476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810000" cy="1476375"/>
                    </a:xfrm>
                    <a:prstGeom prst="rect">
                      <a:avLst/>
                    </a:prstGeom>
                  </pic:spPr>
                </pic:pic>
              </a:graphicData>
            </a:graphic>
          </wp:inline>
        </w:drawing>
      </w:r>
    </w:p>
    <w:p w14:paraId="5080620E" w14:textId="3A59EF25" w:rsidR="00E941D1" w:rsidRPr="00A80107" w:rsidRDefault="00E43B67" w:rsidP="00E941D1">
      <w:pPr>
        <w:pStyle w:val="phfiguretitle"/>
      </w:pPr>
      <w:bookmarkStart w:id="344" w:name="_Ref484507748"/>
      <w:r>
        <w:t>Р</w:t>
      </w:r>
      <w:r w:rsidR="003A5B19">
        <w:t>исунок </w:t>
      </w:r>
      <w:r w:rsidR="00037DD6">
        <w:fldChar w:fldCharType="begin"/>
      </w:r>
      <w:r w:rsidR="00037DD6">
        <w:instrText xml:space="preserve"> SEQ Рисунок \* ARABIC </w:instrText>
      </w:r>
      <w:r w:rsidR="00037DD6">
        <w:fldChar w:fldCharType="separate"/>
      </w:r>
      <w:r w:rsidR="006D6F2A">
        <w:rPr>
          <w:noProof/>
        </w:rPr>
        <w:t>79</w:t>
      </w:r>
      <w:r w:rsidR="00037DD6">
        <w:rPr>
          <w:noProof/>
        </w:rPr>
        <w:fldChar w:fldCharType="end"/>
      </w:r>
      <w:bookmarkEnd w:id="344"/>
      <w:r w:rsidR="00E941D1" w:rsidRPr="00A80107">
        <w:t xml:space="preserve"> – Окно выбора параметров отчета (при дополнительной настройке)</w:t>
      </w:r>
    </w:p>
    <w:p w14:paraId="683E95C4" w14:textId="57F936C4" w:rsidR="00E941D1" w:rsidRPr="00A80107" w:rsidRDefault="00E941D1" w:rsidP="00E941D1">
      <w:pPr>
        <w:pStyle w:val="phnormal"/>
        <w:rPr>
          <w:rFonts w:cs="Arial"/>
        </w:rPr>
      </w:pPr>
      <w:r w:rsidRPr="00A80107">
        <w:rPr>
          <w:rFonts w:cs="Arial"/>
        </w:rPr>
        <w:lastRenderedPageBreak/>
        <w:t>После заполнения полей нажмите кнопку «ОК». В результате отобразится информационное сообщение о том, что отчет поставлен в очередь и его можно будет выгрузить из реестра, открываемо</w:t>
      </w:r>
      <w:r w:rsidR="00816FAE" w:rsidRPr="00A80107">
        <w:rPr>
          <w:rFonts w:cs="Arial"/>
        </w:rPr>
        <w:t>го</w:t>
      </w:r>
      <w:r w:rsidRPr="00A80107">
        <w:rPr>
          <w:rFonts w:cs="Arial"/>
        </w:rPr>
        <w:t xml:space="preserve"> выбором пунктов «Пуск</w:t>
      </w:r>
      <w:r w:rsidR="00981A94">
        <w:rPr>
          <w:rFonts w:cs="Arial"/>
        </w:rPr>
        <w:t xml:space="preserve">/ </w:t>
      </w:r>
      <w:r w:rsidRPr="00A80107">
        <w:rPr>
          <w:rFonts w:cs="Arial"/>
        </w:rPr>
        <w:t xml:space="preserve">Асинхронные задачи» (подробнее работа с реестром «Асинхронные задачи» описана выше, </w:t>
      </w:r>
      <w:r w:rsidR="00645494">
        <w:rPr>
          <w:rFonts w:cs="Arial"/>
        </w:rPr>
        <w:t>(</w:t>
      </w:r>
      <w:r w:rsidRPr="00A80107">
        <w:rPr>
          <w:rFonts w:cs="Arial"/>
        </w:rPr>
        <w:fldChar w:fldCharType="begin"/>
      </w:r>
      <w:r w:rsidRPr="00A80107">
        <w:rPr>
          <w:rFonts w:cs="Arial"/>
        </w:rPr>
        <w:instrText xml:space="preserve"> REF _Ref477867217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76</w:t>
      </w:r>
      <w:r w:rsidRPr="00A80107">
        <w:rPr>
          <w:rFonts w:cs="Arial"/>
        </w:rPr>
        <w:fldChar w:fldCharType="end"/>
      </w:r>
      <w:r w:rsidRPr="00A80107">
        <w:rPr>
          <w:rFonts w:cs="Arial"/>
        </w:rPr>
        <w:t xml:space="preserve">, </w:t>
      </w:r>
      <w:r w:rsidRPr="00A80107">
        <w:rPr>
          <w:rFonts w:cs="Arial"/>
        </w:rPr>
        <w:fldChar w:fldCharType="begin"/>
      </w:r>
      <w:r w:rsidRPr="00A80107">
        <w:rPr>
          <w:rFonts w:cs="Arial"/>
        </w:rPr>
        <w:instrText xml:space="preserve"> REF _Ref477867503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77</w:t>
      </w:r>
      <w:r w:rsidRPr="00A80107">
        <w:rPr>
          <w:rFonts w:cs="Arial"/>
        </w:rPr>
        <w:fldChar w:fldCharType="end"/>
      </w:r>
      <w:r w:rsidRPr="00A80107">
        <w:rPr>
          <w:rFonts w:cs="Arial"/>
        </w:rPr>
        <w:t>):</w:t>
      </w:r>
    </w:p>
    <w:p w14:paraId="44046282" w14:textId="1A80CED9" w:rsidR="00E941D1" w:rsidRPr="00A80107" w:rsidRDefault="00E941D1" w:rsidP="00CB3765">
      <w:pPr>
        <w:pStyle w:val="phlistitemized1"/>
      </w:pPr>
      <w:r w:rsidRPr="00A80107">
        <w:t>при настройке «по умолчанию» выгрузится отчет следующего вида</w:t>
      </w:r>
      <w:r w:rsidR="007768F3" w:rsidRPr="00A80107">
        <w:t xml:space="preserve"> </w:t>
      </w:r>
      <w:r w:rsidRPr="00A80107">
        <w:t>(</w:t>
      </w:r>
      <w:r w:rsidRPr="00A80107">
        <w:fldChar w:fldCharType="begin"/>
      </w:r>
      <w:r w:rsidRPr="00A80107">
        <w:instrText xml:space="preserve"> REF _Ref484509334 \h </w:instrText>
      </w:r>
      <w:r w:rsidR="007D6531" w:rsidRPr="00A80107">
        <w:instrText xml:space="preserve"> \* MERGEFORMAT </w:instrText>
      </w:r>
      <w:r w:rsidRPr="00A80107">
        <w:fldChar w:fldCharType="separate"/>
      </w:r>
      <w:r w:rsidR="006D6F2A">
        <w:t>Рисунок 80</w:t>
      </w:r>
      <w:r w:rsidRPr="00A80107">
        <w:fldChar w:fldCharType="end"/>
      </w:r>
      <w:r w:rsidRPr="00A80107">
        <w:t>):</w:t>
      </w:r>
    </w:p>
    <w:p w14:paraId="06031C29" w14:textId="36EC4BD8" w:rsidR="00E941D1" w:rsidRPr="00A80107" w:rsidRDefault="002E21F7" w:rsidP="002E21F7">
      <w:pPr>
        <w:pStyle w:val="phfigure"/>
      </w:pPr>
      <w:bookmarkStart w:id="345" w:name="_Ref31903353"/>
      <w:r>
        <w:rPr>
          <w:noProof/>
        </w:rPr>
        <w:drawing>
          <wp:inline distT="0" distB="0" distL="0" distR="0" wp14:anchorId="681D16E0" wp14:editId="2064ADE4">
            <wp:extent cx="6140290" cy="1157515"/>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b="5900"/>
                    <a:stretch/>
                  </pic:blipFill>
                  <pic:spPr bwMode="auto">
                    <a:xfrm>
                      <a:off x="0" y="0"/>
                      <a:ext cx="6152515" cy="1159820"/>
                    </a:xfrm>
                    <a:prstGeom prst="rect">
                      <a:avLst/>
                    </a:prstGeom>
                    <a:ln>
                      <a:noFill/>
                    </a:ln>
                    <a:extLst>
                      <a:ext uri="{53640926-AAD7-44D8-BBD7-CCE9431645EC}">
                        <a14:shadowObscured xmlns:a14="http://schemas.microsoft.com/office/drawing/2010/main"/>
                      </a:ext>
                    </a:extLst>
                  </pic:spPr>
                </pic:pic>
              </a:graphicData>
            </a:graphic>
          </wp:inline>
        </w:drawing>
      </w:r>
      <w:bookmarkStart w:id="346" w:name="_Ref484509334"/>
      <w:r w:rsidR="00E43B67">
        <w:t>Р</w:t>
      </w:r>
      <w:r w:rsidR="003A5B19">
        <w:t>исунок </w:t>
      </w:r>
      <w:r w:rsidR="00037DD6">
        <w:fldChar w:fldCharType="begin"/>
      </w:r>
      <w:r w:rsidR="00037DD6">
        <w:instrText xml:space="preserve"> SEQ Рисунок \* ARABIC </w:instrText>
      </w:r>
      <w:r w:rsidR="00037DD6">
        <w:fldChar w:fldCharType="separate"/>
      </w:r>
      <w:r w:rsidR="006D6F2A">
        <w:rPr>
          <w:noProof/>
        </w:rPr>
        <w:t>80</w:t>
      </w:r>
      <w:r w:rsidR="00037DD6">
        <w:rPr>
          <w:noProof/>
        </w:rPr>
        <w:fldChar w:fldCharType="end"/>
      </w:r>
      <w:bookmarkEnd w:id="345"/>
      <w:bookmarkEnd w:id="346"/>
      <w:r w:rsidR="00E941D1" w:rsidRPr="00A80107">
        <w:t xml:space="preserve"> – «Шапка» отчета по заполняемости Системы (при настройке «по умолчанию»)</w:t>
      </w:r>
    </w:p>
    <w:p w14:paraId="405BFCE1" w14:textId="0DAD8347" w:rsidR="00E941D1" w:rsidRPr="00A80107" w:rsidRDefault="00E941D1" w:rsidP="00CB3765">
      <w:pPr>
        <w:pStyle w:val="phlistitemized1"/>
      </w:pPr>
      <w:r w:rsidRPr="00A80107">
        <w:t>при дополнительной настройке выгрузится отчет следующего вида</w:t>
      </w:r>
      <w:r w:rsidR="00BA40A2" w:rsidRPr="00A80107">
        <w:t xml:space="preserve"> </w:t>
      </w:r>
      <w:r w:rsidRPr="00A80107">
        <w:t>(</w:t>
      </w:r>
      <w:r w:rsidRPr="00A80107">
        <w:fldChar w:fldCharType="begin"/>
      </w:r>
      <w:r w:rsidRPr="00A80107">
        <w:instrText xml:space="preserve"> REF _Ref484509344 \h </w:instrText>
      </w:r>
      <w:r w:rsidR="007D6531" w:rsidRPr="00A80107">
        <w:instrText xml:space="preserve"> \* MERGEFORMAT </w:instrText>
      </w:r>
      <w:r w:rsidRPr="00A80107">
        <w:fldChar w:fldCharType="separate"/>
      </w:r>
      <w:r w:rsidR="006D6F2A">
        <w:t>Рисунок 81</w:t>
      </w:r>
      <w:r w:rsidRPr="00A80107">
        <w:fldChar w:fldCharType="end"/>
      </w:r>
      <w:r w:rsidRPr="00A80107">
        <w:t>).</w:t>
      </w:r>
    </w:p>
    <w:p w14:paraId="24010F1E" w14:textId="1C5AA457" w:rsidR="00E941D1" w:rsidRPr="00A80107" w:rsidRDefault="007628D3" w:rsidP="00E941D1">
      <w:pPr>
        <w:pStyle w:val="phfigure"/>
        <w:rPr>
          <w:rFonts w:cs="Arial"/>
        </w:rPr>
      </w:pPr>
      <w:r>
        <w:rPr>
          <w:noProof/>
        </w:rPr>
        <w:drawing>
          <wp:inline distT="0" distB="0" distL="0" distR="0" wp14:anchorId="5C5F5F8A" wp14:editId="51E12B57">
            <wp:extent cx="6152515" cy="244157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152515" cy="2441575"/>
                    </a:xfrm>
                    <a:prstGeom prst="rect">
                      <a:avLst/>
                    </a:prstGeom>
                  </pic:spPr>
                </pic:pic>
              </a:graphicData>
            </a:graphic>
          </wp:inline>
        </w:drawing>
      </w:r>
    </w:p>
    <w:p w14:paraId="57ADC165" w14:textId="474392DE" w:rsidR="00E941D1" w:rsidRPr="00A80107" w:rsidRDefault="00E43B67" w:rsidP="00E941D1">
      <w:pPr>
        <w:pStyle w:val="phfiguretitle"/>
      </w:pPr>
      <w:bookmarkStart w:id="347" w:name="_Ref484509344"/>
      <w:r>
        <w:t>Р</w:t>
      </w:r>
      <w:r w:rsidR="003A5B19">
        <w:t>исунок </w:t>
      </w:r>
      <w:r w:rsidR="00037DD6">
        <w:fldChar w:fldCharType="begin"/>
      </w:r>
      <w:r w:rsidR="00037DD6">
        <w:instrText xml:space="preserve"> SEQ Рисунок \* ARABIC </w:instrText>
      </w:r>
      <w:r w:rsidR="00037DD6">
        <w:fldChar w:fldCharType="separate"/>
      </w:r>
      <w:r w:rsidR="006D6F2A">
        <w:rPr>
          <w:noProof/>
        </w:rPr>
        <w:t>81</w:t>
      </w:r>
      <w:r w:rsidR="00037DD6">
        <w:rPr>
          <w:noProof/>
        </w:rPr>
        <w:fldChar w:fldCharType="end"/>
      </w:r>
      <w:bookmarkEnd w:id="347"/>
      <w:r w:rsidR="00E941D1" w:rsidRPr="00A80107">
        <w:t xml:space="preserve"> – «Шапка» отчета по заполняемости Системы (при дополнительной настройке)</w:t>
      </w:r>
    </w:p>
    <w:p w14:paraId="3FE1352E" w14:textId="0A3F092C" w:rsidR="009C28EB" w:rsidRPr="00A80107" w:rsidRDefault="009C28EB" w:rsidP="00871FA9">
      <w:pPr>
        <w:pStyle w:val="phnormal"/>
        <w:rPr>
          <w:rFonts w:cs="Arial"/>
        </w:rPr>
      </w:pPr>
      <w:r w:rsidRPr="00A80107">
        <w:rPr>
          <w:rFonts w:cs="Arial"/>
          <w:b/>
        </w:rPr>
        <w:t>Примечание</w:t>
      </w:r>
      <w:r w:rsidR="007D6531" w:rsidRPr="00A80107">
        <w:rPr>
          <w:rFonts w:cs="Arial"/>
        </w:rPr>
        <w:t xml:space="preserve"> ‒ </w:t>
      </w:r>
      <w:r w:rsidRPr="00A80107">
        <w:rPr>
          <w:rFonts w:cs="Arial"/>
        </w:rPr>
        <w:t>При формировании отчета по заполняемости Системы с учетом дополнительной настройки в расчет не берутся праздничные дни и дни каникул (основные и дополнительные). Если в период, за который формируется отчет</w:t>
      </w:r>
      <w:r w:rsidR="003D7C5D" w:rsidRPr="00A80107">
        <w:rPr>
          <w:rFonts w:cs="Arial"/>
        </w:rPr>
        <w:t>, входят праздничные дни/ каникулы/ дополнительные каникулы,</w:t>
      </w:r>
      <w:r w:rsidRPr="00A80107">
        <w:rPr>
          <w:rFonts w:cs="Arial"/>
        </w:rPr>
        <w:t xml:space="preserve"> </w:t>
      </w:r>
      <w:r w:rsidR="003D7C5D" w:rsidRPr="00A80107">
        <w:rPr>
          <w:rFonts w:cs="Arial"/>
        </w:rPr>
        <w:t xml:space="preserve">то из общего количества дней отчетного периода вычитаются праздничные дни, дни каникул и дополнительных каникул </w:t>
      </w:r>
      <w:r w:rsidRPr="00A80107">
        <w:rPr>
          <w:rFonts w:cs="Arial"/>
        </w:rPr>
        <w:t>(определяется по полям</w:t>
      </w:r>
      <w:r w:rsidR="00DD74B5" w:rsidRPr="00A80107">
        <w:rPr>
          <w:rFonts w:cs="Arial"/>
        </w:rPr>
        <w:t xml:space="preserve"> «</w:t>
      </w:r>
      <w:r w:rsidRPr="00A80107">
        <w:rPr>
          <w:rFonts w:cs="Arial"/>
        </w:rPr>
        <w:t>Дата с</w:t>
      </w:r>
      <w:r w:rsidR="00DD74B5" w:rsidRPr="00A80107">
        <w:rPr>
          <w:rFonts w:cs="Arial"/>
        </w:rPr>
        <w:t xml:space="preserve">» </w:t>
      </w:r>
      <w:r w:rsidRPr="00A80107">
        <w:rPr>
          <w:rFonts w:cs="Arial"/>
        </w:rPr>
        <w:t>и</w:t>
      </w:r>
      <w:r w:rsidR="00DD74B5" w:rsidRPr="00A80107">
        <w:rPr>
          <w:rFonts w:cs="Arial"/>
        </w:rPr>
        <w:t xml:space="preserve"> «</w:t>
      </w:r>
      <w:r w:rsidRPr="00A80107">
        <w:rPr>
          <w:rFonts w:cs="Arial"/>
        </w:rPr>
        <w:t>Дата по</w:t>
      </w:r>
      <w:r w:rsidR="00DD74B5" w:rsidRPr="00A80107">
        <w:rPr>
          <w:rFonts w:cs="Arial"/>
        </w:rPr>
        <w:t xml:space="preserve">» </w:t>
      </w:r>
      <w:r w:rsidRPr="00A80107">
        <w:rPr>
          <w:rFonts w:cs="Arial"/>
        </w:rPr>
        <w:t>окна</w:t>
      </w:r>
      <w:r w:rsidR="00DD74B5" w:rsidRPr="00A80107">
        <w:rPr>
          <w:rFonts w:cs="Arial"/>
        </w:rPr>
        <w:t xml:space="preserve"> ввода п</w:t>
      </w:r>
      <w:r w:rsidRPr="00A80107">
        <w:rPr>
          <w:rFonts w:cs="Arial"/>
        </w:rPr>
        <w:t>араметр</w:t>
      </w:r>
      <w:r w:rsidR="00DD74B5" w:rsidRPr="00A80107">
        <w:rPr>
          <w:rFonts w:cs="Arial"/>
        </w:rPr>
        <w:t>ов</w:t>
      </w:r>
      <w:r w:rsidRPr="00A80107">
        <w:rPr>
          <w:rFonts w:cs="Arial"/>
        </w:rPr>
        <w:t xml:space="preserve"> отчета)</w:t>
      </w:r>
      <w:r w:rsidR="003D7C5D" w:rsidRPr="00A80107">
        <w:rPr>
          <w:rFonts w:cs="Arial"/>
        </w:rPr>
        <w:t>:</w:t>
      </w:r>
    </w:p>
    <w:p w14:paraId="3DC1F85B" w14:textId="5140004B" w:rsidR="009C28EB" w:rsidRPr="00A80107" w:rsidRDefault="009C28EB" w:rsidP="00CB3765">
      <w:pPr>
        <w:pStyle w:val="phlistitemized1"/>
      </w:pPr>
      <w:r w:rsidRPr="00A80107">
        <w:lastRenderedPageBreak/>
        <w:t>праздничны</w:t>
      </w:r>
      <w:r w:rsidR="00DD74B5" w:rsidRPr="00A80107">
        <w:t>е</w:t>
      </w:r>
      <w:r w:rsidRPr="00A80107">
        <w:t xml:space="preserve"> дн</w:t>
      </w:r>
      <w:r w:rsidR="00DD74B5" w:rsidRPr="00A80107">
        <w:t>и</w:t>
      </w:r>
      <w:r w:rsidR="007F1F72" w:rsidRPr="00A80107">
        <w:t xml:space="preserve"> (праздничные дни определены на вкладке «Праздники» </w:t>
      </w:r>
      <w:r w:rsidR="00816FAE" w:rsidRPr="00A80107">
        <w:t xml:space="preserve">в </w:t>
      </w:r>
      <w:r w:rsidR="007F1F72" w:rsidRPr="00A80107">
        <w:t>окн</w:t>
      </w:r>
      <w:r w:rsidR="00816FAE" w:rsidRPr="00A80107">
        <w:t>е</w:t>
      </w:r>
      <w:r w:rsidR="007F1F72" w:rsidRPr="00A80107">
        <w:t xml:space="preserve"> «Период: Редактирование», открываемом выбором пункта «Пуск</w:t>
      </w:r>
      <w:r w:rsidR="00981A94">
        <w:t xml:space="preserve">/ </w:t>
      </w:r>
      <w:r w:rsidR="007F1F72" w:rsidRPr="00A80107">
        <w:t>Справочники</w:t>
      </w:r>
      <w:r w:rsidR="00981A94">
        <w:t xml:space="preserve">/ </w:t>
      </w:r>
      <w:r w:rsidR="007F1F72" w:rsidRPr="00A80107">
        <w:t>Периоды обучения»</w:t>
      </w:r>
      <w:r w:rsidR="00816FAE" w:rsidRPr="00A80107">
        <w:t>)</w:t>
      </w:r>
      <w:r w:rsidR="00DD74B5" w:rsidRPr="00A80107">
        <w:t>;</w:t>
      </w:r>
    </w:p>
    <w:p w14:paraId="5561A24F" w14:textId="44D18CD3" w:rsidR="009C28EB" w:rsidRPr="00A80107" w:rsidRDefault="009C28EB" w:rsidP="00CB3765">
      <w:pPr>
        <w:pStyle w:val="phlistitemized1"/>
      </w:pPr>
      <w:r w:rsidRPr="00A80107">
        <w:t>каникул</w:t>
      </w:r>
      <w:r w:rsidR="00DD74B5" w:rsidRPr="00A80107">
        <w:t>ы.</w:t>
      </w:r>
      <w:r w:rsidRPr="00A80107">
        <w:t xml:space="preserve"> Если в </w:t>
      </w:r>
      <w:r w:rsidR="006C46AB">
        <w:t>организации</w:t>
      </w:r>
      <w:r w:rsidRPr="00A80107">
        <w:t xml:space="preserve"> в разных классах используются разные типы подпериодов (см</w:t>
      </w:r>
      <w:r w:rsidR="00DD74B5" w:rsidRPr="00A80107">
        <w:t>.</w:t>
      </w:r>
      <w:r w:rsidRPr="00A80107">
        <w:t xml:space="preserve"> в карточке класса </w:t>
      </w:r>
      <w:r w:rsidR="00DD74B5" w:rsidRPr="00A80107">
        <w:t>«</w:t>
      </w:r>
      <w:r w:rsidRPr="00A80107">
        <w:t>Пуск</w:t>
      </w:r>
      <w:r w:rsidR="00981A94">
        <w:t xml:space="preserve">/ </w:t>
      </w:r>
      <w:r w:rsidR="00EE590F">
        <w:t>Реестры</w:t>
      </w:r>
      <w:r w:rsidR="00981A94">
        <w:t xml:space="preserve">/ </w:t>
      </w:r>
      <w:r w:rsidRPr="00A80107">
        <w:t>Классы</w:t>
      </w:r>
      <w:r w:rsidR="00981A94">
        <w:t xml:space="preserve">/ </w:t>
      </w:r>
      <w:r w:rsidRPr="00A80107">
        <w:t>Изменить</w:t>
      </w:r>
      <w:r w:rsidR="00981A94">
        <w:t xml:space="preserve">/ </w:t>
      </w:r>
      <w:r w:rsidRPr="00A80107">
        <w:t>Виды итоговых оценок</w:t>
      </w:r>
      <w:r w:rsidR="00DD74B5" w:rsidRPr="00A80107">
        <w:t>»</w:t>
      </w:r>
      <w:r w:rsidRPr="00A80107">
        <w:t>), то при подсчете заполняемости расписания классы с разными типами подпериодов оценива</w:t>
      </w:r>
      <w:r w:rsidR="00DD74B5" w:rsidRPr="00A80107">
        <w:t>ются</w:t>
      </w:r>
      <w:r w:rsidRPr="00A80107">
        <w:t xml:space="preserve"> </w:t>
      </w:r>
      <w:r w:rsidR="00DD74B5" w:rsidRPr="00A80107">
        <w:t xml:space="preserve">Системой </w:t>
      </w:r>
      <w:r w:rsidRPr="00A80107">
        <w:t xml:space="preserve">отдельно (сначала все классы, где четверти, потом все классы, где триместры, и отдельно все классы, где семестры), после чего </w:t>
      </w:r>
      <w:r w:rsidR="00DD74B5" w:rsidRPr="00A80107">
        <w:t xml:space="preserve">делается </w:t>
      </w:r>
      <w:r w:rsidRPr="00A80107">
        <w:t xml:space="preserve">вывод: если у всех классов будет результат: расписание заполнено, то в отчете в соответствующей колонке </w:t>
      </w:r>
      <w:r w:rsidR="00543E7C" w:rsidRPr="00A80107">
        <w:t>установится значение «</w:t>
      </w:r>
      <w:r w:rsidRPr="00A80107">
        <w:t>Да</w:t>
      </w:r>
      <w:r w:rsidR="00543E7C" w:rsidRPr="00A80107">
        <w:t>»</w:t>
      </w:r>
      <w:r w:rsidRPr="00A80107">
        <w:t xml:space="preserve">, если хотя бы у одного класса (группы классов) расписание не заполнено, то в отчете в соответствующей колонке </w:t>
      </w:r>
      <w:r w:rsidR="00543E7C" w:rsidRPr="00A80107">
        <w:t>установится значение «</w:t>
      </w:r>
      <w:r w:rsidRPr="00A80107">
        <w:t>Нет</w:t>
      </w:r>
      <w:r w:rsidR="00543E7C" w:rsidRPr="00A80107">
        <w:t>»</w:t>
      </w:r>
      <w:r w:rsidRPr="00A80107">
        <w:t>.</w:t>
      </w:r>
      <w:r w:rsidR="00617690" w:rsidRPr="00A80107">
        <w:t xml:space="preserve"> Каникулы</w:t>
      </w:r>
      <w:r w:rsidR="007D6531" w:rsidRPr="00A80107">
        <w:t xml:space="preserve"> ‒ </w:t>
      </w:r>
      <w:r w:rsidR="00617690" w:rsidRPr="00A80107">
        <w:t>период между окончанием предыдущего учебного полупериода и началом последующего учебного полупериода (см. на вкладке «Подпериоды» окна «Период: Редактирование»). Тип подпериода определяется в реестре «Классы» в окне редактирования класса «Учебный класс: Редактирование» на вкладке «Класс» в поле «Тип периода обучения»;</w:t>
      </w:r>
    </w:p>
    <w:p w14:paraId="1B364DE4" w14:textId="170B07C0" w:rsidR="009C28EB" w:rsidRDefault="009C28EB" w:rsidP="00CB3765">
      <w:pPr>
        <w:pStyle w:val="phlistitemized1"/>
      </w:pPr>
      <w:r w:rsidRPr="00A80107">
        <w:t>дополнительны</w:t>
      </w:r>
      <w:r w:rsidR="00543E7C" w:rsidRPr="00A80107">
        <w:t>е</w:t>
      </w:r>
      <w:r w:rsidRPr="00A80107">
        <w:t xml:space="preserve"> каникул</w:t>
      </w:r>
      <w:r w:rsidR="00543E7C" w:rsidRPr="00A80107">
        <w:t>ы</w:t>
      </w:r>
      <w:r w:rsidR="00617690" w:rsidRPr="00A80107">
        <w:t xml:space="preserve"> (дополнительные каникулы определены на вкладке «Доп.каникулы» окна «Период:</w:t>
      </w:r>
      <w:r w:rsidR="00BA40A2" w:rsidRPr="00A80107">
        <w:t xml:space="preserve"> </w:t>
      </w:r>
      <w:r w:rsidR="00617690" w:rsidRPr="008720B4">
        <w:t>Редактирование</w:t>
      </w:r>
      <w:r w:rsidR="00617690" w:rsidRPr="00A80107">
        <w:t>» при редактировании текущего периода</w:t>
      </w:r>
      <w:r w:rsidR="003D7C5D" w:rsidRPr="00A80107">
        <w:t>).</w:t>
      </w:r>
    </w:p>
    <w:p w14:paraId="6B01D74E" w14:textId="0759EBAD" w:rsidR="002B45B1" w:rsidRPr="00E0573D" w:rsidRDefault="002B45B1" w:rsidP="00E0573D">
      <w:pPr>
        <w:pStyle w:val="31"/>
      </w:pPr>
      <w:bookmarkStart w:id="348" w:name="_Ref22730603"/>
      <w:bookmarkStart w:id="349" w:name="_Toc22741668"/>
      <w:bookmarkStart w:id="350" w:name="_Ref27468090"/>
      <w:bookmarkStart w:id="351" w:name="_Toc66368180"/>
      <w:r w:rsidRPr="00E0573D">
        <w:t xml:space="preserve">Отчет </w:t>
      </w:r>
      <w:r w:rsidR="00CA15AA" w:rsidRPr="00E0573D">
        <w:t xml:space="preserve">о </w:t>
      </w:r>
      <w:r w:rsidRPr="00E0573D">
        <w:t>в</w:t>
      </w:r>
      <w:r w:rsidR="00CA15AA" w:rsidRPr="00E0573D">
        <w:t>ходах</w:t>
      </w:r>
      <w:r w:rsidRPr="00E0573D">
        <w:t xml:space="preserve"> в Систему учащихся и родителей</w:t>
      </w:r>
      <w:bookmarkEnd w:id="348"/>
      <w:bookmarkEnd w:id="349"/>
      <w:bookmarkEnd w:id="350"/>
      <w:bookmarkEnd w:id="351"/>
    </w:p>
    <w:p w14:paraId="40ADA8D9" w14:textId="6F4694EE" w:rsidR="002B45B1" w:rsidRPr="00F54DBC" w:rsidRDefault="00D03F64" w:rsidP="002B45B1">
      <w:pPr>
        <w:pStyle w:val="phnormal"/>
        <w:rPr>
          <w:rFonts w:cs="Arial"/>
        </w:rPr>
      </w:pPr>
      <w:r>
        <w:rPr>
          <w:rFonts w:cs="Arial"/>
        </w:rPr>
        <w:t>Ч</w:t>
      </w:r>
      <w:r w:rsidR="002B45B1" w:rsidRPr="00F54DBC">
        <w:rPr>
          <w:rFonts w:cs="Arial"/>
        </w:rPr>
        <w:t>тобы открыть отчет</w:t>
      </w:r>
      <w:r w:rsidR="00C82828">
        <w:rPr>
          <w:rFonts w:cs="Arial"/>
        </w:rPr>
        <w:t>,</w:t>
      </w:r>
      <w:r w:rsidR="002B45B1" w:rsidRPr="00F54DBC">
        <w:rPr>
          <w:rFonts w:cs="Arial"/>
        </w:rPr>
        <w:t xml:space="preserve"> перейдите в пункт меню «Пуск</w:t>
      </w:r>
      <w:r w:rsidR="00981A94">
        <w:rPr>
          <w:rFonts w:cs="Arial"/>
        </w:rPr>
        <w:t xml:space="preserve">/ </w:t>
      </w:r>
      <w:r w:rsidR="002B45B1" w:rsidRPr="00F54DBC">
        <w:rPr>
          <w:rFonts w:cs="Arial"/>
        </w:rPr>
        <w:t>Отчеты</w:t>
      </w:r>
      <w:r w:rsidR="00981A94">
        <w:rPr>
          <w:rFonts w:cs="Arial"/>
        </w:rPr>
        <w:t xml:space="preserve">/ </w:t>
      </w:r>
      <w:r w:rsidR="002B45B1" w:rsidRPr="00F54DBC">
        <w:rPr>
          <w:rFonts w:cs="Arial"/>
        </w:rPr>
        <w:t>Мониторинг входов в Систему/ Мониторинг входов в Систему учащихся и родителей». Откроется окно «Параметры отчета», содержащее следующие элементы (</w:t>
      </w:r>
      <w:r w:rsidR="002B45B1" w:rsidRPr="00F54DBC">
        <w:rPr>
          <w:rFonts w:cs="Arial"/>
        </w:rPr>
        <w:fldChar w:fldCharType="begin"/>
      </w:r>
      <w:r w:rsidR="002B45B1" w:rsidRPr="00F54DBC">
        <w:rPr>
          <w:rFonts w:cs="Arial"/>
        </w:rPr>
        <w:instrText xml:space="preserve"> REF _Ref22631774 \h </w:instrText>
      </w:r>
      <w:r w:rsidR="002B45B1">
        <w:rPr>
          <w:rFonts w:cs="Arial"/>
        </w:rPr>
        <w:instrText xml:space="preserve"> \* MERGEFORMAT </w:instrText>
      </w:r>
      <w:r w:rsidR="002B45B1" w:rsidRPr="00F54DBC">
        <w:rPr>
          <w:rFonts w:cs="Arial"/>
        </w:rPr>
      </w:r>
      <w:r w:rsidR="002B45B1" w:rsidRPr="00F54DBC">
        <w:rPr>
          <w:rFonts w:cs="Arial"/>
        </w:rPr>
        <w:fldChar w:fldCharType="separate"/>
      </w:r>
      <w:r w:rsidR="006D6F2A" w:rsidRPr="006D6F2A">
        <w:rPr>
          <w:rFonts w:cs="Arial"/>
        </w:rPr>
        <w:t>Рисунок 82</w:t>
      </w:r>
      <w:r w:rsidR="002B45B1" w:rsidRPr="00F54DBC">
        <w:rPr>
          <w:rFonts w:cs="Arial"/>
        </w:rPr>
        <w:fldChar w:fldCharType="end"/>
      </w:r>
      <w:r w:rsidR="002B45B1" w:rsidRPr="00F54DBC">
        <w:rPr>
          <w:rFonts w:cs="Arial"/>
        </w:rPr>
        <w:t>):</w:t>
      </w:r>
    </w:p>
    <w:p w14:paraId="0A2ABADA" w14:textId="5ECA1C55" w:rsidR="002B45B1" w:rsidRPr="00F54DBC" w:rsidRDefault="002B45B1" w:rsidP="00CB3765">
      <w:pPr>
        <w:pStyle w:val="phlistitemized1"/>
      </w:pPr>
      <w:r w:rsidRPr="00F54DBC">
        <w:t xml:space="preserve">«Организация» – обязательное поле, комбинированное кнопкой перехода в реестр «Организации». По умолчанию заполнено </w:t>
      </w:r>
      <w:r w:rsidRPr="008720B4">
        <w:t>текущей</w:t>
      </w:r>
      <w:r w:rsidRPr="00F54DBC">
        <w:t xml:space="preserve"> организацией</w:t>
      </w:r>
      <w:r w:rsidRPr="002816DD">
        <w:t>;</w:t>
      </w:r>
    </w:p>
    <w:p w14:paraId="5093BA14" w14:textId="53867F1B" w:rsidR="002B45B1" w:rsidRPr="00F54DBC" w:rsidRDefault="002B45B1" w:rsidP="00CB3765">
      <w:pPr>
        <w:pStyle w:val="phlistitemized1"/>
      </w:pPr>
      <w:r w:rsidRPr="00F54DBC">
        <w:t xml:space="preserve">«Дата с» – дата начала для формирования отчета. По умолчанию заполнено датой </w:t>
      </w:r>
      <w:r w:rsidRPr="00066225">
        <w:t xml:space="preserve">начала текущего </w:t>
      </w:r>
      <w:r>
        <w:t>периода (текущий период –</w:t>
      </w:r>
      <w:r w:rsidRPr="00066225">
        <w:t xml:space="preserve"> период, выбранный на рабочем столе </w:t>
      </w:r>
      <w:r w:rsidR="00C82828">
        <w:t>С</w:t>
      </w:r>
      <w:r w:rsidR="00C82828" w:rsidRPr="00066225">
        <w:t>истемы</w:t>
      </w:r>
      <w:r w:rsidRPr="00066225">
        <w:t>);</w:t>
      </w:r>
    </w:p>
    <w:p w14:paraId="4E568135" w14:textId="77777777" w:rsidR="002B45B1" w:rsidRPr="00F54DBC" w:rsidRDefault="002B45B1" w:rsidP="00CB3765">
      <w:pPr>
        <w:pStyle w:val="phlistitemized1"/>
      </w:pPr>
      <w:r w:rsidRPr="00F54DBC">
        <w:t>«Дата по» – дата окончания для формирования отчета. По умолчанию заполнено текущей датой;</w:t>
      </w:r>
    </w:p>
    <w:p w14:paraId="67A7B654" w14:textId="77777777" w:rsidR="002B45B1" w:rsidRPr="00F54DBC" w:rsidRDefault="002B45B1" w:rsidP="00CB3765">
      <w:pPr>
        <w:pStyle w:val="phlistitemized1"/>
      </w:pPr>
      <w:r w:rsidRPr="00F54DBC">
        <w:t xml:space="preserve">Параметр «Только уникальные» – параметр по умолчанию выключен. Если параметр включен, то в отчете отображены только уникальные входы </w:t>
      </w:r>
      <w:r w:rsidRPr="008720B4">
        <w:t>пользователей</w:t>
      </w:r>
      <w:r w:rsidRPr="00F54DBC">
        <w:t>.</w:t>
      </w:r>
    </w:p>
    <w:p w14:paraId="280A99D2" w14:textId="4253C1E8" w:rsidR="002B45B1" w:rsidRPr="00F54DBC" w:rsidRDefault="002B45B1" w:rsidP="002B45B1">
      <w:pPr>
        <w:pStyle w:val="phnormal"/>
        <w:rPr>
          <w:rFonts w:cs="Arial"/>
        </w:rPr>
      </w:pPr>
      <w:r w:rsidRPr="00F54DBC">
        <w:rPr>
          <w:rFonts w:cs="Arial"/>
        </w:rPr>
        <w:lastRenderedPageBreak/>
        <w:t xml:space="preserve">Нажмите на кнопку «Ок» для запуска формирования отчета в формате </w:t>
      </w:r>
      <w:r w:rsidR="00C82828">
        <w:rPr>
          <w:rFonts w:cs="Arial"/>
        </w:rPr>
        <w:t>.</w:t>
      </w:r>
      <w:r w:rsidRPr="00F54DBC">
        <w:rPr>
          <w:rFonts w:cs="Arial"/>
        </w:rPr>
        <w:t>xls.</w:t>
      </w:r>
    </w:p>
    <w:p w14:paraId="39BBD6F2" w14:textId="7CFA48EB" w:rsidR="002B45B1" w:rsidRPr="00F54DBC" w:rsidRDefault="002816DD" w:rsidP="002B45B1">
      <w:pPr>
        <w:pStyle w:val="phfigure"/>
        <w:rPr>
          <w:rFonts w:cs="Arial"/>
        </w:rPr>
      </w:pPr>
      <w:r>
        <w:rPr>
          <w:noProof/>
        </w:rPr>
        <w:drawing>
          <wp:inline distT="0" distB="0" distL="0" distR="0" wp14:anchorId="680571E5" wp14:editId="33EF436C">
            <wp:extent cx="3832860" cy="1714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32860" cy="1714500"/>
                    </a:xfrm>
                    <a:prstGeom prst="rect">
                      <a:avLst/>
                    </a:prstGeom>
                  </pic:spPr>
                </pic:pic>
              </a:graphicData>
            </a:graphic>
          </wp:inline>
        </w:drawing>
      </w:r>
    </w:p>
    <w:p w14:paraId="7631CA97" w14:textId="03A8DCE1" w:rsidR="002B45B1" w:rsidRPr="00F54DBC" w:rsidRDefault="00E43B67" w:rsidP="002B45B1">
      <w:pPr>
        <w:pStyle w:val="phfiguretitle"/>
      </w:pPr>
      <w:bookmarkStart w:id="352" w:name="_Ref22631774"/>
      <w:r>
        <w:t>Р</w:t>
      </w:r>
      <w:r w:rsidR="003A5B19">
        <w:t>исунок </w:t>
      </w:r>
      <w:r w:rsidR="00037DD6">
        <w:fldChar w:fldCharType="begin"/>
      </w:r>
      <w:r w:rsidR="00037DD6">
        <w:instrText xml:space="preserve"> SEQ Рисунок \* ARABIC </w:instrText>
      </w:r>
      <w:r w:rsidR="00037DD6">
        <w:fldChar w:fldCharType="separate"/>
      </w:r>
      <w:r w:rsidR="006D6F2A">
        <w:rPr>
          <w:noProof/>
        </w:rPr>
        <w:t>82</w:t>
      </w:r>
      <w:r w:rsidR="00037DD6">
        <w:rPr>
          <w:noProof/>
        </w:rPr>
        <w:fldChar w:fldCharType="end"/>
      </w:r>
      <w:bookmarkEnd w:id="352"/>
      <w:r w:rsidR="002B45B1" w:rsidRPr="00F54DBC">
        <w:t xml:space="preserve"> – Окно «Параметры отчета»</w:t>
      </w:r>
    </w:p>
    <w:p w14:paraId="6F360A66" w14:textId="3DB78777" w:rsidR="002B45B1" w:rsidRPr="00F54DBC" w:rsidRDefault="002B45B1" w:rsidP="002B45B1">
      <w:pPr>
        <w:pStyle w:val="phnormal"/>
        <w:rPr>
          <w:rFonts w:cs="Arial"/>
        </w:rPr>
      </w:pPr>
      <w:r w:rsidRPr="00F54DBC">
        <w:rPr>
          <w:rFonts w:cs="Arial"/>
          <w:b/>
          <w:bCs/>
        </w:rPr>
        <w:t>Примечание</w:t>
      </w:r>
      <w:r w:rsidRPr="00F54DBC">
        <w:rPr>
          <w:rFonts w:cs="Arial"/>
        </w:rPr>
        <w:t xml:space="preserve"> – Если не заполнено хотя бы одно обязательное поле, то Система выводит сообщение об ошибке: «Поле &lt;имя поля&gt; обязательное для заполнения», комбинированное кнопкой «ОК». </w:t>
      </w:r>
      <w:r w:rsidR="002B6D43">
        <w:rPr>
          <w:rFonts w:cs="Arial"/>
        </w:rPr>
        <w:t>При нажатии на к</w:t>
      </w:r>
      <w:r w:rsidRPr="00F54DBC">
        <w:rPr>
          <w:rFonts w:cs="Arial"/>
        </w:rPr>
        <w:t>нопк</w:t>
      </w:r>
      <w:r w:rsidR="002B6D43">
        <w:rPr>
          <w:rFonts w:cs="Arial"/>
        </w:rPr>
        <w:t>у</w:t>
      </w:r>
      <w:r w:rsidRPr="00F54DBC">
        <w:rPr>
          <w:rFonts w:cs="Arial"/>
        </w:rPr>
        <w:t xml:space="preserve"> «ОК» </w:t>
      </w:r>
      <w:r w:rsidR="002B6D43">
        <w:rPr>
          <w:rFonts w:cs="Arial"/>
        </w:rPr>
        <w:t xml:space="preserve">закрывается </w:t>
      </w:r>
      <w:r w:rsidRPr="00F54DBC">
        <w:rPr>
          <w:rFonts w:cs="Arial"/>
        </w:rPr>
        <w:t>окн</w:t>
      </w:r>
      <w:r w:rsidR="002B6D43">
        <w:rPr>
          <w:rFonts w:cs="Arial"/>
        </w:rPr>
        <w:t>о</w:t>
      </w:r>
      <w:r w:rsidRPr="00F54DBC">
        <w:rPr>
          <w:rFonts w:cs="Arial"/>
        </w:rPr>
        <w:t xml:space="preserve"> сообщения и </w:t>
      </w:r>
      <w:r w:rsidR="002B6D43">
        <w:rPr>
          <w:rFonts w:cs="Arial"/>
        </w:rPr>
        <w:t xml:space="preserve">осуществляется </w:t>
      </w:r>
      <w:r w:rsidRPr="00F54DBC">
        <w:rPr>
          <w:rFonts w:cs="Arial"/>
        </w:rPr>
        <w:t>возврат в окно «Параметры печати».</w:t>
      </w:r>
    </w:p>
    <w:p w14:paraId="0739DB87" w14:textId="77777777" w:rsidR="002B45B1" w:rsidRPr="00F54DBC" w:rsidRDefault="002B45B1" w:rsidP="002B45B1">
      <w:pPr>
        <w:pStyle w:val="phnormal"/>
        <w:rPr>
          <w:rFonts w:cs="Arial"/>
        </w:rPr>
      </w:pPr>
      <w:r w:rsidRPr="00F54DBC">
        <w:rPr>
          <w:rFonts w:cs="Arial"/>
        </w:rPr>
        <w:t>Если «Дата с» больше «Дата По», то всплывет окно «Внимание!» с сообщением: «Дата по» должна быть больше «Дата с».</w:t>
      </w:r>
    </w:p>
    <w:p w14:paraId="0A087D39" w14:textId="77777777" w:rsidR="005972FD" w:rsidRDefault="005972FD" w:rsidP="005972FD">
      <w:pPr>
        <w:pStyle w:val="phnormal"/>
      </w:pPr>
      <w:r w:rsidRPr="00547C66">
        <w:rPr>
          <w:b/>
        </w:rPr>
        <w:t>Примечание</w:t>
      </w:r>
      <w:r w:rsidRPr="002B6D43">
        <w:t xml:space="preserve"> – </w:t>
      </w:r>
      <w:r w:rsidRPr="006A202D">
        <w:t xml:space="preserve">Отчет собирает данные </w:t>
      </w:r>
      <w:r>
        <w:t xml:space="preserve">за каждый день </w:t>
      </w:r>
      <w:r w:rsidRPr="006A202D">
        <w:t>по входам пользователя в Систему</w:t>
      </w:r>
      <w:r>
        <w:t>, а затем данные суммируются</w:t>
      </w:r>
      <w:r w:rsidRPr="006A202D">
        <w:t xml:space="preserve"> за выбранный период времени</w:t>
      </w:r>
      <w:r>
        <w:t>. Если в поле «</w:t>
      </w:r>
      <w:r w:rsidRPr="00F54DBC">
        <w:t>Только уникальные</w:t>
      </w:r>
      <w:r>
        <w:t>» установлен «флажок», то о</w:t>
      </w:r>
      <w:r w:rsidRPr="006A202D">
        <w:t>тчет собирает данные</w:t>
      </w:r>
      <w:r>
        <w:t xml:space="preserve"> за каждый день</w:t>
      </w:r>
      <w:r w:rsidRPr="006A202D">
        <w:t xml:space="preserve"> по уникальным входам пользователя в Систему</w:t>
      </w:r>
      <w:r>
        <w:t>, а затем данные суммируются</w:t>
      </w:r>
      <w:r w:rsidRPr="006A202D">
        <w:t xml:space="preserve"> за выбранный период времени</w:t>
      </w:r>
      <w:r>
        <w:t>.</w:t>
      </w:r>
    </w:p>
    <w:p w14:paraId="51A76FE2" w14:textId="0DA1A189" w:rsidR="002B45B1" w:rsidRDefault="002B45B1" w:rsidP="002B45B1">
      <w:pPr>
        <w:pStyle w:val="phnormal"/>
        <w:rPr>
          <w:rFonts w:cs="Arial"/>
        </w:rPr>
      </w:pPr>
      <w:r w:rsidRPr="00F54DBC">
        <w:rPr>
          <w:rFonts w:cs="Arial"/>
        </w:rPr>
        <w:t>После заполнения полей нажмите на кнопку «ОК». В результате отобразится информационное сообщение о том, что отчет поставлен в очередь</w:t>
      </w:r>
      <w:r w:rsidR="00C82828">
        <w:rPr>
          <w:rFonts w:cs="Arial"/>
        </w:rPr>
        <w:t>,</w:t>
      </w:r>
      <w:r w:rsidRPr="00F54DBC">
        <w:rPr>
          <w:rFonts w:cs="Arial"/>
        </w:rPr>
        <w:t xml:space="preserve"> и его можно будет выгрузить из реестра, открываемого выбором пунктов «Пуск</w:t>
      </w:r>
      <w:r w:rsidR="00981A94">
        <w:rPr>
          <w:rFonts w:cs="Arial"/>
        </w:rPr>
        <w:t xml:space="preserve">/ </w:t>
      </w:r>
      <w:r w:rsidRPr="00F54DBC">
        <w:rPr>
          <w:rFonts w:cs="Arial"/>
        </w:rPr>
        <w:t>Асинхронные задачи» (подробнее работа с реестром «Асинхронные задачи» описана выше (</w:t>
      </w:r>
      <w:r w:rsidRPr="00F54DBC">
        <w:rPr>
          <w:rFonts w:cs="Arial"/>
        </w:rPr>
        <w:fldChar w:fldCharType="begin"/>
      </w:r>
      <w:r w:rsidRPr="00F54DBC">
        <w:rPr>
          <w:rFonts w:cs="Arial"/>
        </w:rPr>
        <w:instrText xml:space="preserve"> REF _Ref477867217 \h </w:instrText>
      </w:r>
      <w:r>
        <w:rPr>
          <w:rFonts w:cs="Arial"/>
        </w:rPr>
        <w:instrText xml:space="preserve"> \* MERGEFORMAT </w:instrText>
      </w:r>
      <w:r w:rsidRPr="00F54DBC">
        <w:rPr>
          <w:rFonts w:cs="Arial"/>
        </w:rPr>
      </w:r>
      <w:r w:rsidRPr="00F54DBC">
        <w:rPr>
          <w:rFonts w:cs="Arial"/>
        </w:rPr>
        <w:fldChar w:fldCharType="separate"/>
      </w:r>
      <w:r w:rsidR="006D6F2A" w:rsidRPr="006D6F2A">
        <w:rPr>
          <w:rFonts w:cs="Arial"/>
        </w:rPr>
        <w:t>Рисунок 76</w:t>
      </w:r>
      <w:r w:rsidRPr="00F54DBC">
        <w:rPr>
          <w:rFonts w:cs="Arial"/>
        </w:rPr>
        <w:fldChar w:fldCharType="end"/>
      </w:r>
      <w:r w:rsidRPr="00F54DBC">
        <w:rPr>
          <w:rFonts w:cs="Arial"/>
        </w:rPr>
        <w:t xml:space="preserve">, </w:t>
      </w:r>
      <w:r w:rsidRPr="00F54DBC">
        <w:rPr>
          <w:rFonts w:cs="Arial"/>
        </w:rPr>
        <w:fldChar w:fldCharType="begin"/>
      </w:r>
      <w:r w:rsidRPr="00F54DBC">
        <w:rPr>
          <w:rFonts w:cs="Arial"/>
        </w:rPr>
        <w:instrText xml:space="preserve"> REF _Ref477867503 \h </w:instrText>
      </w:r>
      <w:r>
        <w:rPr>
          <w:rFonts w:cs="Arial"/>
        </w:rPr>
        <w:instrText xml:space="preserve"> \* MERGEFORMAT </w:instrText>
      </w:r>
      <w:r w:rsidRPr="00F54DBC">
        <w:rPr>
          <w:rFonts w:cs="Arial"/>
        </w:rPr>
      </w:r>
      <w:r w:rsidRPr="00F54DBC">
        <w:rPr>
          <w:rFonts w:cs="Arial"/>
        </w:rPr>
        <w:fldChar w:fldCharType="separate"/>
      </w:r>
      <w:r w:rsidR="006D6F2A" w:rsidRPr="006D6F2A">
        <w:rPr>
          <w:rFonts w:cs="Arial"/>
        </w:rPr>
        <w:t>Рисунок 77</w:t>
      </w:r>
      <w:r w:rsidRPr="00F54DBC">
        <w:rPr>
          <w:rFonts w:cs="Arial"/>
        </w:rPr>
        <w:fldChar w:fldCharType="end"/>
      </w:r>
      <w:r w:rsidR="009D0166">
        <w:rPr>
          <w:rFonts w:cs="Arial"/>
        </w:rPr>
        <w:t>).</w:t>
      </w:r>
    </w:p>
    <w:p w14:paraId="7B434B4C" w14:textId="0B617E0E" w:rsidR="00E87418" w:rsidRPr="00E87418" w:rsidRDefault="00E87418" w:rsidP="002B45B1">
      <w:pPr>
        <w:pStyle w:val="phnormal"/>
        <w:rPr>
          <w:rFonts w:cs="Arial"/>
        </w:rPr>
      </w:pPr>
      <w:r>
        <w:rPr>
          <w:rFonts w:cs="Arial"/>
        </w:rPr>
        <w:t>Выгрузится отчет следующего вида (</w:t>
      </w:r>
      <w:r>
        <w:rPr>
          <w:rFonts w:cs="Arial"/>
        </w:rPr>
        <w:fldChar w:fldCharType="begin"/>
      </w:r>
      <w:r>
        <w:rPr>
          <w:rFonts w:cs="Arial"/>
        </w:rPr>
        <w:instrText xml:space="preserve"> REF _Ref33545251 \h </w:instrText>
      </w:r>
      <w:r>
        <w:rPr>
          <w:rFonts w:cs="Arial"/>
        </w:rPr>
      </w:r>
      <w:r>
        <w:rPr>
          <w:rFonts w:cs="Arial"/>
        </w:rPr>
        <w:fldChar w:fldCharType="separate"/>
      </w:r>
      <w:r w:rsidR="006D6F2A">
        <w:t>Рисунок </w:t>
      </w:r>
      <w:r w:rsidR="006D6F2A">
        <w:rPr>
          <w:noProof/>
        </w:rPr>
        <w:t>83</w:t>
      </w:r>
      <w:r>
        <w:rPr>
          <w:rFonts w:cs="Arial"/>
        </w:rPr>
        <w:fldChar w:fldCharType="end"/>
      </w:r>
      <w:r>
        <w:rPr>
          <w:rFonts w:cs="Arial"/>
        </w:rPr>
        <w:t>).</w:t>
      </w:r>
    </w:p>
    <w:p w14:paraId="079A2D60" w14:textId="77777777" w:rsidR="003056A1" w:rsidRDefault="003056A1" w:rsidP="00EE54AC">
      <w:pPr>
        <w:pStyle w:val="phfigure"/>
      </w:pPr>
      <w:r>
        <w:rPr>
          <w:noProof/>
        </w:rPr>
        <w:lastRenderedPageBreak/>
        <w:drawing>
          <wp:inline distT="0" distB="0" distL="0" distR="0" wp14:anchorId="64D690A6" wp14:editId="16781709">
            <wp:extent cx="6152515" cy="3371215"/>
            <wp:effectExtent l="0" t="0" r="635"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6152515" cy="3371215"/>
                    </a:xfrm>
                    <a:prstGeom prst="rect">
                      <a:avLst/>
                    </a:prstGeom>
                  </pic:spPr>
                </pic:pic>
              </a:graphicData>
            </a:graphic>
          </wp:inline>
        </w:drawing>
      </w:r>
    </w:p>
    <w:p w14:paraId="214A2CC7" w14:textId="470EE5B9" w:rsidR="003056A1" w:rsidRDefault="003056A1" w:rsidP="003056A1">
      <w:pPr>
        <w:pStyle w:val="phfiguretitle"/>
      </w:pPr>
      <w:bookmarkStart w:id="353" w:name="_Ref33545251"/>
      <w:r>
        <w:t>Р</w:t>
      </w:r>
      <w:r w:rsidR="003A5B19">
        <w:t>исунок </w:t>
      </w:r>
      <w:r w:rsidR="00037DD6">
        <w:fldChar w:fldCharType="begin"/>
      </w:r>
      <w:r w:rsidR="00037DD6">
        <w:instrText xml:space="preserve"> SEQ Рисунок \* ARABIC </w:instrText>
      </w:r>
      <w:r w:rsidR="00037DD6">
        <w:fldChar w:fldCharType="separate"/>
      </w:r>
      <w:r w:rsidR="006D6F2A">
        <w:rPr>
          <w:noProof/>
        </w:rPr>
        <w:t>83</w:t>
      </w:r>
      <w:r w:rsidR="00037DD6">
        <w:rPr>
          <w:noProof/>
        </w:rPr>
        <w:fldChar w:fldCharType="end"/>
      </w:r>
      <w:bookmarkEnd w:id="353"/>
      <w:r>
        <w:t xml:space="preserve"> – Отчет </w:t>
      </w:r>
      <w:r w:rsidRPr="003056A1">
        <w:t>о входах в Систему учащихся и родителей</w:t>
      </w:r>
    </w:p>
    <w:p w14:paraId="5C41DA27" w14:textId="59EAD146" w:rsidR="00F1555B" w:rsidRPr="00F54DBC" w:rsidRDefault="00F1555B" w:rsidP="00F1555B">
      <w:pPr>
        <w:pStyle w:val="31"/>
      </w:pPr>
      <w:bookmarkStart w:id="354" w:name="_Toc66368181"/>
      <w:r>
        <w:t>Отчет «Персональная активность пользователей»</w:t>
      </w:r>
      <w:bookmarkEnd w:id="354"/>
    </w:p>
    <w:p w14:paraId="59383C12" w14:textId="16041807" w:rsidR="00F1555B" w:rsidRDefault="00D03F64" w:rsidP="002B45B1">
      <w:pPr>
        <w:pStyle w:val="phnormal"/>
        <w:rPr>
          <w:rFonts w:cs="Arial"/>
        </w:rPr>
      </w:pPr>
      <w:r>
        <w:rPr>
          <w:rFonts w:cs="Arial"/>
        </w:rPr>
        <w:t>Ч</w:t>
      </w:r>
      <w:r w:rsidR="00F1555B" w:rsidRPr="00F54DBC">
        <w:rPr>
          <w:rFonts w:cs="Arial"/>
        </w:rPr>
        <w:t>тобы открыть отчет</w:t>
      </w:r>
      <w:r w:rsidR="00F1555B">
        <w:rPr>
          <w:rFonts w:cs="Arial"/>
        </w:rPr>
        <w:t>,</w:t>
      </w:r>
      <w:r w:rsidR="00F1555B" w:rsidRPr="00F54DBC">
        <w:rPr>
          <w:rFonts w:cs="Arial"/>
        </w:rPr>
        <w:t xml:space="preserve"> перейдите в пункт меню «Пуск</w:t>
      </w:r>
      <w:r w:rsidR="00F1555B">
        <w:rPr>
          <w:rFonts w:cs="Arial"/>
        </w:rPr>
        <w:t xml:space="preserve">/ </w:t>
      </w:r>
      <w:r w:rsidR="00F1555B" w:rsidRPr="00F54DBC">
        <w:rPr>
          <w:rFonts w:cs="Arial"/>
        </w:rPr>
        <w:t>Отчеты</w:t>
      </w:r>
      <w:r w:rsidR="00F1555B">
        <w:rPr>
          <w:rFonts w:cs="Arial"/>
        </w:rPr>
        <w:t xml:space="preserve">/ </w:t>
      </w:r>
      <w:r w:rsidR="00F1555B" w:rsidRPr="00F54DBC">
        <w:rPr>
          <w:rFonts w:cs="Arial"/>
        </w:rPr>
        <w:t xml:space="preserve">Мониторинг входов в Систему/ </w:t>
      </w:r>
      <w:r w:rsidR="00F1555B">
        <w:rPr>
          <w:rFonts w:cs="Arial"/>
        </w:rPr>
        <w:t>Персональная активность пользователей».</w:t>
      </w:r>
      <w:r w:rsidR="00F1555B" w:rsidRPr="00F54DBC">
        <w:rPr>
          <w:rFonts w:cs="Arial"/>
        </w:rPr>
        <w:t xml:space="preserve"> Откроется окно «Параметры отчета», содержащее следующие элементы</w:t>
      </w:r>
      <w:r w:rsidR="00F1555B" w:rsidRPr="00B75221">
        <w:rPr>
          <w:rFonts w:cs="Arial"/>
        </w:rPr>
        <w:t>:</w:t>
      </w:r>
    </w:p>
    <w:p w14:paraId="41C2E771" w14:textId="3A13B552" w:rsidR="00F1555B" w:rsidRDefault="00F1555B" w:rsidP="00F1555B">
      <w:pPr>
        <w:pStyle w:val="phlistitemized1"/>
      </w:pPr>
      <w:r>
        <w:t>«Метароль» – выберите метароль из выпадающего списка</w:t>
      </w:r>
      <w:r w:rsidRPr="00F1555B">
        <w:t>;</w:t>
      </w:r>
    </w:p>
    <w:p w14:paraId="744357C0" w14:textId="0738AC0F" w:rsidR="00F1555B" w:rsidRDefault="00F1555B" w:rsidP="00F1555B">
      <w:pPr>
        <w:pStyle w:val="phlistitemized1"/>
      </w:pPr>
      <w:r>
        <w:t>«Организация» – выберите организацию из справочника «Организации»</w:t>
      </w:r>
      <w:r w:rsidRPr="00F1555B">
        <w:t>;</w:t>
      </w:r>
    </w:p>
    <w:p w14:paraId="7D5996A4" w14:textId="498A834A" w:rsidR="00F1555B" w:rsidRDefault="00F1555B" w:rsidP="00F1555B">
      <w:pPr>
        <w:pStyle w:val="phlistitemized1"/>
      </w:pPr>
      <w:r>
        <w:t>«Параллель» – выберите параллель из справочника «Уровни классов»</w:t>
      </w:r>
      <w:r w:rsidRPr="00F1555B">
        <w:t>;</w:t>
      </w:r>
    </w:p>
    <w:p w14:paraId="7A3A6B9C" w14:textId="4007606D" w:rsidR="00F1555B" w:rsidRDefault="00F1555B" w:rsidP="00F1555B">
      <w:pPr>
        <w:pStyle w:val="phlistitemized1"/>
      </w:pPr>
      <w:r>
        <w:t>«Класс» – выберите класс из справочника «Учебные классы»</w:t>
      </w:r>
      <w:r w:rsidRPr="00F1555B">
        <w:t>;</w:t>
      </w:r>
    </w:p>
    <w:p w14:paraId="1BC1DF18" w14:textId="5E52D5B3" w:rsidR="00F1555B" w:rsidRDefault="00F1555B" w:rsidP="00F1555B">
      <w:pPr>
        <w:pStyle w:val="phlistitemized1"/>
      </w:pPr>
      <w:r>
        <w:t xml:space="preserve">«Дата с/ по» – выберите дату с помощью календаря или введите </w:t>
      </w:r>
      <w:r w:rsidR="00D8395C">
        <w:t>с клавиатуры</w:t>
      </w:r>
      <w:r w:rsidRPr="00F1555B">
        <w:t>;</w:t>
      </w:r>
    </w:p>
    <w:p w14:paraId="5033696A" w14:textId="77777777" w:rsidR="00F1555B" w:rsidRDefault="00F1555B" w:rsidP="00F1555B">
      <w:pPr>
        <w:pStyle w:val="phlistitemized1"/>
      </w:pPr>
      <w:r>
        <w:t>«Только уникальные» – установите «флажок» при необходимости.</w:t>
      </w:r>
    </w:p>
    <w:p w14:paraId="1AA2C37F" w14:textId="546CA150" w:rsidR="00795B90" w:rsidRDefault="00795B90" w:rsidP="00795B90">
      <w:pPr>
        <w:pStyle w:val="phnormal"/>
      </w:pPr>
      <w:r w:rsidRPr="00F54DBC">
        <w:t>При нажатии на кнопку «Отмена» окно «</w:t>
      </w:r>
      <w:r>
        <w:t>Персональная активность пользователей</w:t>
      </w:r>
      <w:r w:rsidRPr="00F54DBC">
        <w:t xml:space="preserve">» закроется без </w:t>
      </w:r>
      <w:r>
        <w:t>сохранения внесенных данных</w:t>
      </w:r>
      <w:r w:rsidRPr="00F54DBC">
        <w:t>.</w:t>
      </w:r>
      <w:r w:rsidRPr="00795B90">
        <w:t xml:space="preserve"> </w:t>
      </w:r>
      <w:r>
        <w:t>Чтобы сформировать отчет, нажмите кнопку «Сформировать».</w:t>
      </w:r>
    </w:p>
    <w:p w14:paraId="79D26959" w14:textId="0C497EA7" w:rsidR="00795B90" w:rsidRDefault="00795B90" w:rsidP="00795B90">
      <w:pPr>
        <w:pStyle w:val="phnormal"/>
        <w:rPr>
          <w:rFonts w:cs="Arial"/>
        </w:rPr>
      </w:pPr>
      <w:r w:rsidRPr="00F54DBC">
        <w:rPr>
          <w:rFonts w:cs="Arial"/>
        </w:rPr>
        <w:t>В результате отобразится информационное сообщение о том, что отчет поставлен в очередь</w:t>
      </w:r>
      <w:r>
        <w:rPr>
          <w:rFonts w:cs="Arial"/>
        </w:rPr>
        <w:t>,</w:t>
      </w:r>
      <w:r w:rsidRPr="00F54DBC">
        <w:rPr>
          <w:rFonts w:cs="Arial"/>
        </w:rPr>
        <w:t xml:space="preserve"> и его можно будет выгрузить из реестра, открываемого выбором пунктов «Пуск</w:t>
      </w:r>
      <w:r>
        <w:rPr>
          <w:rFonts w:cs="Arial"/>
        </w:rPr>
        <w:t xml:space="preserve">/ </w:t>
      </w:r>
      <w:r w:rsidRPr="00F54DBC">
        <w:rPr>
          <w:rFonts w:cs="Arial"/>
        </w:rPr>
        <w:t>Асинхронные задачи» (подробнее работа с реестром «Асинхронные задачи» описана выше (</w:t>
      </w:r>
      <w:r w:rsidRPr="00F54DBC">
        <w:rPr>
          <w:rFonts w:cs="Arial"/>
        </w:rPr>
        <w:fldChar w:fldCharType="begin"/>
      </w:r>
      <w:r w:rsidRPr="00F54DBC">
        <w:rPr>
          <w:rFonts w:cs="Arial"/>
        </w:rPr>
        <w:instrText xml:space="preserve"> REF _Ref477867217 \h </w:instrText>
      </w:r>
      <w:r>
        <w:rPr>
          <w:rFonts w:cs="Arial"/>
        </w:rPr>
        <w:instrText xml:space="preserve"> \* MERGEFORMAT </w:instrText>
      </w:r>
      <w:r w:rsidRPr="00F54DBC">
        <w:rPr>
          <w:rFonts w:cs="Arial"/>
        </w:rPr>
      </w:r>
      <w:r w:rsidRPr="00F54DBC">
        <w:rPr>
          <w:rFonts w:cs="Arial"/>
        </w:rPr>
        <w:fldChar w:fldCharType="separate"/>
      </w:r>
      <w:r w:rsidR="006D6F2A" w:rsidRPr="006D6F2A">
        <w:rPr>
          <w:rFonts w:cs="Arial"/>
        </w:rPr>
        <w:t>Рисунок 76</w:t>
      </w:r>
      <w:r w:rsidRPr="00F54DBC">
        <w:rPr>
          <w:rFonts w:cs="Arial"/>
        </w:rPr>
        <w:fldChar w:fldCharType="end"/>
      </w:r>
      <w:r w:rsidRPr="00F54DBC">
        <w:rPr>
          <w:rFonts w:cs="Arial"/>
        </w:rPr>
        <w:t xml:space="preserve">, </w:t>
      </w:r>
      <w:r w:rsidRPr="00F54DBC">
        <w:rPr>
          <w:rFonts w:cs="Arial"/>
        </w:rPr>
        <w:fldChar w:fldCharType="begin"/>
      </w:r>
      <w:r w:rsidRPr="00F54DBC">
        <w:rPr>
          <w:rFonts w:cs="Arial"/>
        </w:rPr>
        <w:instrText xml:space="preserve"> REF _Ref477867503 \h </w:instrText>
      </w:r>
      <w:r>
        <w:rPr>
          <w:rFonts w:cs="Arial"/>
        </w:rPr>
        <w:instrText xml:space="preserve"> \* MERGEFORMAT </w:instrText>
      </w:r>
      <w:r w:rsidRPr="00F54DBC">
        <w:rPr>
          <w:rFonts w:cs="Arial"/>
        </w:rPr>
      </w:r>
      <w:r w:rsidRPr="00F54DBC">
        <w:rPr>
          <w:rFonts w:cs="Arial"/>
        </w:rPr>
        <w:fldChar w:fldCharType="separate"/>
      </w:r>
      <w:r w:rsidR="006D6F2A" w:rsidRPr="006D6F2A">
        <w:rPr>
          <w:rFonts w:cs="Arial"/>
        </w:rPr>
        <w:t>Рисунок 77</w:t>
      </w:r>
      <w:r w:rsidRPr="00F54DBC">
        <w:rPr>
          <w:rFonts w:cs="Arial"/>
        </w:rPr>
        <w:fldChar w:fldCharType="end"/>
      </w:r>
      <w:r>
        <w:rPr>
          <w:rFonts w:cs="Arial"/>
        </w:rPr>
        <w:t>).</w:t>
      </w:r>
    </w:p>
    <w:p w14:paraId="1F7C0087" w14:textId="77777777" w:rsidR="002B45B1" w:rsidRPr="00F54DBC" w:rsidRDefault="002B45B1" w:rsidP="00C1231F">
      <w:pPr>
        <w:pStyle w:val="phlistorderedtitle"/>
      </w:pPr>
      <w:r w:rsidRPr="00F54DBC">
        <w:lastRenderedPageBreak/>
        <w:t>Если выбрана метароль «Ученик» или «Родитель» и:</w:t>
      </w:r>
    </w:p>
    <w:p w14:paraId="732D0332" w14:textId="7D6A2299" w:rsidR="002B45B1" w:rsidRPr="00926EDF" w:rsidRDefault="002B45B1" w:rsidP="00926EDF">
      <w:pPr>
        <w:pStyle w:val="phlistordereda"/>
        <w:numPr>
          <w:ilvl w:val="0"/>
          <w:numId w:val="145"/>
        </w:numPr>
      </w:pPr>
      <w:r w:rsidRPr="00926EDF">
        <w:t>не выбран класс, не выбрана параллель во входных параметрах, то в отчете отображены все классы выбранной организации в алфавитном и номерном порядке (от А-Я, от 1-11) (</w:t>
      </w:r>
      <w:r w:rsidRPr="00926EDF">
        <w:fldChar w:fldCharType="begin"/>
      </w:r>
      <w:r w:rsidRPr="00926EDF">
        <w:instrText xml:space="preserve"> REF _Ref22633159 \h  \* MERGEFORMAT </w:instrText>
      </w:r>
      <w:r w:rsidRPr="00926EDF">
        <w:fldChar w:fldCharType="separate"/>
      </w:r>
      <w:r w:rsidR="006D6F2A">
        <w:t>Рисунок 84</w:t>
      </w:r>
      <w:r w:rsidRPr="00926EDF">
        <w:fldChar w:fldCharType="end"/>
      </w:r>
      <w:r w:rsidRPr="00926EDF">
        <w:t>);</w:t>
      </w:r>
    </w:p>
    <w:p w14:paraId="20E0924C" w14:textId="45DB57D5" w:rsidR="002B45B1" w:rsidRPr="00F54DBC" w:rsidRDefault="00002CE2" w:rsidP="00002CE2">
      <w:pPr>
        <w:pStyle w:val="phfigure"/>
        <w:rPr>
          <w:rFonts w:cs="Arial"/>
        </w:rPr>
      </w:pPr>
      <w:r>
        <w:rPr>
          <w:noProof/>
        </w:rPr>
        <w:drawing>
          <wp:inline distT="0" distB="0" distL="0" distR="0" wp14:anchorId="27BFFFA6" wp14:editId="0BBF52E2">
            <wp:extent cx="6152515" cy="2794635"/>
            <wp:effectExtent l="0" t="0" r="63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152515" cy="2794635"/>
                    </a:xfrm>
                    <a:prstGeom prst="rect">
                      <a:avLst/>
                    </a:prstGeom>
                  </pic:spPr>
                </pic:pic>
              </a:graphicData>
            </a:graphic>
          </wp:inline>
        </w:drawing>
      </w:r>
    </w:p>
    <w:p w14:paraId="62592E1F" w14:textId="2538044A" w:rsidR="002B45B1" w:rsidRPr="00F54DBC" w:rsidRDefault="00E43B67" w:rsidP="002B45B1">
      <w:pPr>
        <w:pStyle w:val="phfiguretitle"/>
      </w:pPr>
      <w:bookmarkStart w:id="355" w:name="_Ref22633159"/>
      <w:r>
        <w:t>Р</w:t>
      </w:r>
      <w:r w:rsidR="003A5B19">
        <w:t>исунок </w:t>
      </w:r>
      <w:r w:rsidR="00037DD6">
        <w:fldChar w:fldCharType="begin"/>
      </w:r>
      <w:r w:rsidR="00037DD6">
        <w:instrText xml:space="preserve"> SEQ Рисунок \* ARABIC </w:instrText>
      </w:r>
      <w:r w:rsidR="00037DD6">
        <w:fldChar w:fldCharType="separate"/>
      </w:r>
      <w:r w:rsidR="006D6F2A">
        <w:rPr>
          <w:noProof/>
        </w:rPr>
        <w:t>84</w:t>
      </w:r>
      <w:r w:rsidR="00037DD6">
        <w:rPr>
          <w:noProof/>
        </w:rPr>
        <w:fldChar w:fldCharType="end"/>
      </w:r>
      <w:bookmarkEnd w:id="355"/>
      <w:r w:rsidR="002B45B1" w:rsidRPr="00F54DBC">
        <w:t xml:space="preserve"> – а) Отчет «Персональная активность родителей»</w:t>
      </w:r>
    </w:p>
    <w:p w14:paraId="124B442A" w14:textId="6928F11E" w:rsidR="002B45B1" w:rsidRPr="00F54DBC" w:rsidRDefault="002B45B1" w:rsidP="002B45B1">
      <w:pPr>
        <w:pStyle w:val="phlistordereda"/>
        <w:rPr>
          <w:rFonts w:cs="Arial"/>
        </w:rPr>
      </w:pPr>
      <w:r w:rsidRPr="00F54DBC">
        <w:rPr>
          <w:rFonts w:cs="Arial"/>
        </w:rPr>
        <w:t>при выборе параллели во входных параметрах, но без выбора класса, в отчете отображены все классы этой параллели, выбранной организации в алфавитном порядке (от А-Я) (</w:t>
      </w:r>
      <w:r w:rsidRPr="00F54DBC">
        <w:rPr>
          <w:rFonts w:cs="Arial"/>
        </w:rPr>
        <w:fldChar w:fldCharType="begin"/>
      </w:r>
      <w:r w:rsidRPr="00F54DBC">
        <w:rPr>
          <w:rFonts w:cs="Arial"/>
        </w:rPr>
        <w:instrText xml:space="preserve"> REF _Ref22633583 \h </w:instrText>
      </w:r>
      <w:r>
        <w:rPr>
          <w:rFonts w:cs="Arial"/>
        </w:rPr>
        <w:instrText xml:space="preserve"> \* MERGEFORMAT </w:instrText>
      </w:r>
      <w:r w:rsidRPr="00F54DBC">
        <w:rPr>
          <w:rFonts w:cs="Arial"/>
        </w:rPr>
      </w:r>
      <w:r w:rsidRPr="00F54DBC">
        <w:rPr>
          <w:rFonts w:cs="Arial"/>
        </w:rPr>
        <w:fldChar w:fldCharType="separate"/>
      </w:r>
      <w:r w:rsidR="006D6F2A" w:rsidRPr="006D6F2A">
        <w:rPr>
          <w:rFonts w:cs="Arial"/>
        </w:rPr>
        <w:t>Рисунок 85</w:t>
      </w:r>
      <w:r w:rsidRPr="00F54DBC">
        <w:rPr>
          <w:rFonts w:cs="Arial"/>
        </w:rPr>
        <w:fldChar w:fldCharType="end"/>
      </w:r>
      <w:r w:rsidRPr="00F54DBC">
        <w:rPr>
          <w:rFonts w:cs="Arial"/>
        </w:rPr>
        <w:t>);</w:t>
      </w:r>
    </w:p>
    <w:p w14:paraId="6C82BE1F" w14:textId="1D05B74A" w:rsidR="002B45B1" w:rsidRPr="00F54DBC" w:rsidRDefault="009E06F5" w:rsidP="009E06F5">
      <w:pPr>
        <w:pStyle w:val="phfigure"/>
        <w:rPr>
          <w:rFonts w:cs="Arial"/>
        </w:rPr>
      </w:pPr>
      <w:r>
        <w:rPr>
          <w:noProof/>
        </w:rPr>
        <w:drawing>
          <wp:inline distT="0" distB="0" distL="0" distR="0" wp14:anchorId="43D4A661" wp14:editId="4FFFA264">
            <wp:extent cx="6152515" cy="3353435"/>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52515" cy="3353435"/>
                    </a:xfrm>
                    <a:prstGeom prst="rect">
                      <a:avLst/>
                    </a:prstGeom>
                  </pic:spPr>
                </pic:pic>
              </a:graphicData>
            </a:graphic>
          </wp:inline>
        </w:drawing>
      </w:r>
    </w:p>
    <w:p w14:paraId="6EC4944F" w14:textId="2FC6D626" w:rsidR="002B45B1" w:rsidRPr="00F54DBC" w:rsidRDefault="00E43B67" w:rsidP="002B45B1">
      <w:pPr>
        <w:pStyle w:val="phfiguretitle"/>
      </w:pPr>
      <w:bookmarkStart w:id="356" w:name="_Ref22633583"/>
      <w:r>
        <w:t>Р</w:t>
      </w:r>
      <w:r w:rsidR="003A5B19">
        <w:t>исунок </w:t>
      </w:r>
      <w:r w:rsidR="00037DD6">
        <w:fldChar w:fldCharType="begin"/>
      </w:r>
      <w:r w:rsidR="00037DD6">
        <w:instrText xml:space="preserve"> SEQ Рисунок \* ARABIC </w:instrText>
      </w:r>
      <w:r w:rsidR="00037DD6">
        <w:fldChar w:fldCharType="separate"/>
      </w:r>
      <w:r w:rsidR="006D6F2A">
        <w:rPr>
          <w:noProof/>
        </w:rPr>
        <w:t>85</w:t>
      </w:r>
      <w:r w:rsidR="00037DD6">
        <w:rPr>
          <w:noProof/>
        </w:rPr>
        <w:fldChar w:fldCharType="end"/>
      </w:r>
      <w:bookmarkEnd w:id="356"/>
      <w:r w:rsidR="002B45B1" w:rsidRPr="00F54DBC">
        <w:t xml:space="preserve"> – б) Отчет «Персональная активность родителей»</w:t>
      </w:r>
    </w:p>
    <w:p w14:paraId="067A8DDE" w14:textId="7F696CD3" w:rsidR="002B45B1" w:rsidRPr="00F54DBC" w:rsidRDefault="002B45B1" w:rsidP="002B45B1">
      <w:pPr>
        <w:pStyle w:val="phlistordereda"/>
        <w:rPr>
          <w:rFonts w:cs="Arial"/>
          <w:shd w:val="clear" w:color="auto" w:fill="FFFFFF"/>
        </w:rPr>
      </w:pPr>
      <w:r w:rsidRPr="00F54DBC">
        <w:rPr>
          <w:rFonts w:cs="Arial"/>
          <w:shd w:val="clear" w:color="auto" w:fill="FFFFFF"/>
        </w:rPr>
        <w:lastRenderedPageBreak/>
        <w:t>выбрана параллель и класс во входных параметрах, в отчете отображен класс выбранной организации (</w:t>
      </w:r>
      <w:r w:rsidRPr="00F54DBC">
        <w:rPr>
          <w:rFonts w:cs="Arial"/>
          <w:shd w:val="clear" w:color="auto" w:fill="FFFFFF"/>
        </w:rPr>
        <w:fldChar w:fldCharType="begin"/>
      </w:r>
      <w:r w:rsidRPr="00F54DBC">
        <w:rPr>
          <w:rFonts w:cs="Arial"/>
          <w:shd w:val="clear" w:color="auto" w:fill="FFFFFF"/>
        </w:rPr>
        <w:instrText xml:space="preserve"> REF _Ref22633644 \h </w:instrText>
      </w:r>
      <w:r>
        <w:rPr>
          <w:rFonts w:cs="Arial"/>
          <w:shd w:val="clear" w:color="auto" w:fill="FFFFFF"/>
        </w:rPr>
        <w:instrText xml:space="preserve"> \* MERGEFORMAT </w:instrText>
      </w:r>
      <w:r w:rsidRPr="00F54DBC">
        <w:rPr>
          <w:rFonts w:cs="Arial"/>
          <w:shd w:val="clear" w:color="auto" w:fill="FFFFFF"/>
        </w:rPr>
      </w:r>
      <w:r w:rsidRPr="00F54DBC">
        <w:rPr>
          <w:rFonts w:cs="Arial"/>
          <w:shd w:val="clear" w:color="auto" w:fill="FFFFFF"/>
        </w:rPr>
        <w:fldChar w:fldCharType="separate"/>
      </w:r>
      <w:r w:rsidR="006D6F2A" w:rsidRPr="006D6F2A">
        <w:rPr>
          <w:rFonts w:cs="Arial"/>
        </w:rPr>
        <w:t>Рисунок 86</w:t>
      </w:r>
      <w:r w:rsidRPr="00F54DBC">
        <w:rPr>
          <w:rFonts w:cs="Arial"/>
          <w:shd w:val="clear" w:color="auto" w:fill="FFFFFF"/>
        </w:rPr>
        <w:fldChar w:fldCharType="end"/>
      </w:r>
      <w:r w:rsidRPr="00F54DBC">
        <w:rPr>
          <w:rFonts w:cs="Arial"/>
          <w:shd w:val="clear" w:color="auto" w:fill="FFFFFF"/>
        </w:rPr>
        <w:t>).</w:t>
      </w:r>
    </w:p>
    <w:p w14:paraId="26A1382B" w14:textId="587F9793" w:rsidR="002B45B1" w:rsidRPr="00F54DBC" w:rsidRDefault="009E06F5" w:rsidP="009E06F5">
      <w:pPr>
        <w:pStyle w:val="phfigure"/>
        <w:rPr>
          <w:rFonts w:cs="Arial"/>
        </w:rPr>
      </w:pPr>
      <w:r>
        <w:rPr>
          <w:noProof/>
        </w:rPr>
        <w:drawing>
          <wp:inline distT="0" distB="0" distL="0" distR="0" wp14:anchorId="4E28C2D6" wp14:editId="0CC76523">
            <wp:extent cx="6152515" cy="2755265"/>
            <wp:effectExtent l="0" t="0" r="635"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6152515" cy="2755265"/>
                    </a:xfrm>
                    <a:prstGeom prst="rect">
                      <a:avLst/>
                    </a:prstGeom>
                  </pic:spPr>
                </pic:pic>
              </a:graphicData>
            </a:graphic>
          </wp:inline>
        </w:drawing>
      </w:r>
    </w:p>
    <w:p w14:paraId="11F49E25" w14:textId="6F5732BE" w:rsidR="002B45B1" w:rsidRPr="00F54DBC" w:rsidRDefault="00E43B67" w:rsidP="002B45B1">
      <w:pPr>
        <w:pStyle w:val="phfiguretitle"/>
      </w:pPr>
      <w:bookmarkStart w:id="357" w:name="_Ref22633644"/>
      <w:r>
        <w:t>Р</w:t>
      </w:r>
      <w:r w:rsidR="003A5B19">
        <w:t>исунок </w:t>
      </w:r>
      <w:r w:rsidR="00037DD6">
        <w:fldChar w:fldCharType="begin"/>
      </w:r>
      <w:r w:rsidR="00037DD6">
        <w:instrText xml:space="preserve"> SEQ Рисунок \* ARABIC </w:instrText>
      </w:r>
      <w:r w:rsidR="00037DD6">
        <w:fldChar w:fldCharType="separate"/>
      </w:r>
      <w:r w:rsidR="006D6F2A">
        <w:rPr>
          <w:noProof/>
        </w:rPr>
        <w:t>86</w:t>
      </w:r>
      <w:r w:rsidR="00037DD6">
        <w:rPr>
          <w:noProof/>
        </w:rPr>
        <w:fldChar w:fldCharType="end"/>
      </w:r>
      <w:bookmarkEnd w:id="357"/>
      <w:r w:rsidR="002B45B1" w:rsidRPr="00F54DBC">
        <w:t xml:space="preserve"> – в) Отчет «Персональная активность родителей»</w:t>
      </w:r>
    </w:p>
    <w:p w14:paraId="476DA6DD" w14:textId="77777777" w:rsidR="00F446F5" w:rsidRDefault="00F446F5" w:rsidP="003A18A6">
      <w:pPr>
        <w:pStyle w:val="31"/>
      </w:pPr>
      <w:bookmarkStart w:id="358" w:name="_Ref27468096"/>
      <w:bookmarkStart w:id="359" w:name="_Toc27390310"/>
      <w:bookmarkStart w:id="360" w:name="_Toc66368182"/>
      <w:r>
        <w:t>Наполняемость портфолио пользователей</w:t>
      </w:r>
      <w:bookmarkEnd w:id="358"/>
      <w:bookmarkEnd w:id="360"/>
    </w:p>
    <w:p w14:paraId="6D00814F" w14:textId="3CC48F2F" w:rsidR="00F446F5" w:rsidRDefault="00F446F5" w:rsidP="00F446F5">
      <w:pPr>
        <w:pStyle w:val="phnormal"/>
      </w:pPr>
      <w:r>
        <w:t xml:space="preserve">В отчете «Наполняемость портфолио пользователей» содержится </w:t>
      </w:r>
      <w:r w:rsidR="00CB3765">
        <w:t xml:space="preserve">персональная </w:t>
      </w:r>
      <w:r w:rsidR="003A18A6">
        <w:t>информация</w:t>
      </w:r>
      <w:r>
        <w:t xml:space="preserve"> </w:t>
      </w:r>
      <w:r w:rsidR="003A18A6">
        <w:t>пользователей</w:t>
      </w:r>
      <w:r>
        <w:t xml:space="preserve"> системы.</w:t>
      </w:r>
    </w:p>
    <w:p w14:paraId="2CA2F1F8" w14:textId="5FD4C620" w:rsidR="00F446F5" w:rsidRDefault="00F446F5" w:rsidP="00F446F5">
      <w:pPr>
        <w:pStyle w:val="phnormal"/>
      </w:pPr>
      <w:r>
        <w:t>Перейдите в пункт пеню «Пуск/ Отчеты/ Мониторинг входов в систему/ Наполняемость портфолио пользователей». Откроется окно «Наполняемость портфолио пользователей» (</w:t>
      </w:r>
      <w:r>
        <w:fldChar w:fldCharType="begin"/>
      </w:r>
      <w:r>
        <w:instrText xml:space="preserve"> REF _Ref27406464 \h </w:instrText>
      </w:r>
      <w:r>
        <w:fldChar w:fldCharType="separate"/>
      </w:r>
      <w:r w:rsidR="006D6F2A">
        <w:t>Рисунок </w:t>
      </w:r>
      <w:r w:rsidR="006D6F2A">
        <w:rPr>
          <w:noProof/>
        </w:rPr>
        <w:t>87</w:t>
      </w:r>
      <w:r>
        <w:fldChar w:fldCharType="end"/>
      </w:r>
      <w:r>
        <w:t>).</w:t>
      </w:r>
    </w:p>
    <w:p w14:paraId="36088911" w14:textId="77777777" w:rsidR="00F446F5" w:rsidRDefault="00F446F5" w:rsidP="00F446F5">
      <w:pPr>
        <w:pStyle w:val="phfigure"/>
      </w:pPr>
      <w:r>
        <w:rPr>
          <w:noProof/>
        </w:rPr>
        <w:drawing>
          <wp:inline distT="0" distB="0" distL="0" distR="0" wp14:anchorId="7956CD40" wp14:editId="120D0059">
            <wp:extent cx="3743325" cy="11620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743325" cy="1162050"/>
                    </a:xfrm>
                    <a:prstGeom prst="rect">
                      <a:avLst/>
                    </a:prstGeom>
                  </pic:spPr>
                </pic:pic>
              </a:graphicData>
            </a:graphic>
          </wp:inline>
        </w:drawing>
      </w:r>
    </w:p>
    <w:p w14:paraId="6A403D0A" w14:textId="103F17F6" w:rsidR="00F446F5" w:rsidRDefault="00F446F5" w:rsidP="00F446F5">
      <w:pPr>
        <w:pStyle w:val="phfiguretitle"/>
      </w:pPr>
      <w:bookmarkStart w:id="361" w:name="_Ref27406464"/>
      <w:r>
        <w:t>Р</w:t>
      </w:r>
      <w:r w:rsidR="003A5B19">
        <w:t>исунок </w:t>
      </w:r>
      <w:r w:rsidR="00037DD6">
        <w:fldChar w:fldCharType="begin"/>
      </w:r>
      <w:r w:rsidR="00037DD6">
        <w:instrText xml:space="preserve"> SEQ Рисунок \* ARABIC </w:instrText>
      </w:r>
      <w:r w:rsidR="00037DD6">
        <w:fldChar w:fldCharType="separate"/>
      </w:r>
      <w:r w:rsidR="006D6F2A">
        <w:rPr>
          <w:noProof/>
        </w:rPr>
        <w:t>87</w:t>
      </w:r>
      <w:r w:rsidR="00037DD6">
        <w:rPr>
          <w:noProof/>
        </w:rPr>
        <w:fldChar w:fldCharType="end"/>
      </w:r>
      <w:bookmarkEnd w:id="361"/>
      <w:r>
        <w:t xml:space="preserve"> – Окно «Наполняемость портфолио пользователей»</w:t>
      </w:r>
    </w:p>
    <w:p w14:paraId="15F35B29" w14:textId="31764E72" w:rsidR="00F446F5" w:rsidRDefault="00F446F5" w:rsidP="00F446F5">
      <w:pPr>
        <w:pStyle w:val="phnormal"/>
      </w:pPr>
      <w:r>
        <w:t>Значения полей «Дата:» и «Организация» будут выставлены автоматически в зависимости от данных, введенных при входе в систему.</w:t>
      </w:r>
    </w:p>
    <w:p w14:paraId="0C9E56D8" w14:textId="4978DCFB" w:rsidR="00F446F5" w:rsidRDefault="00F446F5" w:rsidP="00F446F5">
      <w:pPr>
        <w:pStyle w:val="phnormal"/>
      </w:pPr>
      <w:r>
        <w:t>Нажмите на кнопку «Сформировать».</w:t>
      </w:r>
    </w:p>
    <w:p w14:paraId="4FA5D677" w14:textId="53032967" w:rsidR="00F446F5" w:rsidRDefault="00F446F5" w:rsidP="00F446F5">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_Ref27406592 \h </w:instrText>
      </w:r>
      <w:r>
        <w:fldChar w:fldCharType="separate"/>
      </w:r>
      <w:r w:rsidR="006D6F2A">
        <w:t>Рисунок </w:t>
      </w:r>
      <w:r w:rsidR="006D6F2A">
        <w:rPr>
          <w:noProof/>
        </w:rPr>
        <w:t>88</w:t>
      </w:r>
      <w:r>
        <w:fldChar w:fldCharType="end"/>
      </w:r>
      <w:r>
        <w:t>).</w:t>
      </w:r>
    </w:p>
    <w:p w14:paraId="04769824" w14:textId="54305BC6" w:rsidR="00F446F5" w:rsidRDefault="006A3EA8" w:rsidP="009E06F5">
      <w:pPr>
        <w:pStyle w:val="phfigure"/>
      </w:pPr>
      <w:r>
        <w:rPr>
          <w:noProof/>
        </w:rPr>
        <w:lastRenderedPageBreak/>
        <w:drawing>
          <wp:inline distT="0" distB="0" distL="0" distR="0" wp14:anchorId="5789C6EC" wp14:editId="5BA14065">
            <wp:extent cx="6152515" cy="1454785"/>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152515" cy="1454785"/>
                    </a:xfrm>
                    <a:prstGeom prst="rect">
                      <a:avLst/>
                    </a:prstGeom>
                  </pic:spPr>
                </pic:pic>
              </a:graphicData>
            </a:graphic>
          </wp:inline>
        </w:drawing>
      </w:r>
    </w:p>
    <w:p w14:paraId="28395C7E" w14:textId="15870E27" w:rsidR="00F446F5" w:rsidRDefault="00F446F5" w:rsidP="00F446F5">
      <w:pPr>
        <w:pStyle w:val="phfiguretitle"/>
      </w:pPr>
      <w:bookmarkStart w:id="362" w:name="_Ref27406592"/>
      <w:r>
        <w:t>Р</w:t>
      </w:r>
      <w:r w:rsidR="003A5B19">
        <w:t>исунок </w:t>
      </w:r>
      <w:r w:rsidR="00037DD6">
        <w:fldChar w:fldCharType="begin"/>
      </w:r>
      <w:r w:rsidR="00037DD6">
        <w:instrText xml:space="preserve"> SEQ Рисунок \* ARABIC </w:instrText>
      </w:r>
      <w:r w:rsidR="00037DD6">
        <w:fldChar w:fldCharType="separate"/>
      </w:r>
      <w:r w:rsidR="006D6F2A">
        <w:rPr>
          <w:noProof/>
        </w:rPr>
        <w:t>88</w:t>
      </w:r>
      <w:r w:rsidR="00037DD6">
        <w:rPr>
          <w:noProof/>
        </w:rPr>
        <w:fldChar w:fldCharType="end"/>
      </w:r>
      <w:bookmarkEnd w:id="362"/>
      <w:r>
        <w:t xml:space="preserve"> – Отчет «Наполняемость портфолио пользователей»</w:t>
      </w:r>
    </w:p>
    <w:p w14:paraId="01A6005F" w14:textId="10056AFA" w:rsidR="00F446F5" w:rsidRDefault="00F446F5" w:rsidP="00F446F5">
      <w:pPr>
        <w:pStyle w:val="phnormal"/>
      </w:pPr>
      <w:r>
        <w:t>Отчет состоит из следующих столбцов:</w:t>
      </w:r>
    </w:p>
    <w:p w14:paraId="3AE5AF72" w14:textId="5B85F3BB" w:rsidR="00F446F5" w:rsidRDefault="00F446F5" w:rsidP="00CB3765">
      <w:pPr>
        <w:pStyle w:val="phlistitemized1"/>
      </w:pPr>
      <w:r>
        <w:t>«№»;</w:t>
      </w:r>
    </w:p>
    <w:p w14:paraId="3CE421C1" w14:textId="69D9259E" w:rsidR="00F446F5" w:rsidRDefault="00F446F5" w:rsidP="00CB3765">
      <w:pPr>
        <w:pStyle w:val="phlistitemized1"/>
      </w:pPr>
      <w:r>
        <w:t>«Краткое наименование организации»;</w:t>
      </w:r>
    </w:p>
    <w:p w14:paraId="4A85122A" w14:textId="416E4469" w:rsidR="00F446F5" w:rsidRDefault="00F446F5" w:rsidP="00CB3765">
      <w:pPr>
        <w:pStyle w:val="phlistitemized1"/>
      </w:pPr>
      <w:r>
        <w:t>«ФИО сотрудника:»;</w:t>
      </w:r>
    </w:p>
    <w:p w14:paraId="5372DBD3" w14:textId="2B5A0044" w:rsidR="006A3EA8" w:rsidRDefault="006A3EA8" w:rsidP="00CB3765">
      <w:pPr>
        <w:pStyle w:val="phlistitemized1"/>
      </w:pPr>
      <w:r>
        <w:t>«Дата рождения»</w:t>
      </w:r>
      <w:r w:rsidR="00F63A62">
        <w:rPr>
          <w:lang w:val="en-US"/>
        </w:rPr>
        <w:t>;</w:t>
      </w:r>
    </w:p>
    <w:p w14:paraId="3E433DD8" w14:textId="5E148360" w:rsidR="00F446F5" w:rsidRDefault="00F446F5" w:rsidP="00CB3765">
      <w:pPr>
        <w:pStyle w:val="phlistitemized1"/>
      </w:pPr>
      <w:r>
        <w:t>«Данные документа, удостоверяющего личность»:</w:t>
      </w:r>
    </w:p>
    <w:p w14:paraId="5400D476" w14:textId="2633C3AE" w:rsidR="00F446F5" w:rsidRDefault="00F446F5" w:rsidP="00F446F5">
      <w:pPr>
        <w:pStyle w:val="phlistitemized2"/>
      </w:pPr>
      <w:r>
        <w:t>«Тип документа»;</w:t>
      </w:r>
    </w:p>
    <w:p w14:paraId="5B06813A" w14:textId="1F970A8A" w:rsidR="00F446F5" w:rsidRDefault="00F446F5" w:rsidP="00F446F5">
      <w:pPr>
        <w:pStyle w:val="phlistitemized2"/>
      </w:pPr>
      <w:r>
        <w:t>«Серия»;</w:t>
      </w:r>
    </w:p>
    <w:p w14:paraId="007C209C" w14:textId="448B1C04" w:rsidR="00F446F5" w:rsidRDefault="00F446F5" w:rsidP="00F446F5">
      <w:pPr>
        <w:pStyle w:val="phlistitemized2"/>
      </w:pPr>
      <w:r>
        <w:t>«Номер»;</w:t>
      </w:r>
    </w:p>
    <w:p w14:paraId="27BEAE6E" w14:textId="1A4FD3B4" w:rsidR="00F446F5" w:rsidRDefault="00F446F5" w:rsidP="00F446F5">
      <w:pPr>
        <w:pStyle w:val="phlistitemized2"/>
      </w:pPr>
      <w:r>
        <w:t>«Кем выдан»;</w:t>
      </w:r>
    </w:p>
    <w:p w14:paraId="03794FD3" w14:textId="2CFDA490" w:rsidR="00F446F5" w:rsidRDefault="00F446F5" w:rsidP="00F446F5">
      <w:pPr>
        <w:pStyle w:val="phlistitemized2"/>
      </w:pPr>
      <w:r>
        <w:t>«Дата выдачи».</w:t>
      </w:r>
    </w:p>
    <w:p w14:paraId="48D4F667" w14:textId="75925435" w:rsidR="00F446F5" w:rsidRDefault="00F446F5" w:rsidP="00CB3765">
      <w:pPr>
        <w:pStyle w:val="phlistitemized1"/>
      </w:pPr>
      <w:r>
        <w:t>«СНИЛС»;</w:t>
      </w:r>
    </w:p>
    <w:p w14:paraId="09B56EDE" w14:textId="43C9C00C" w:rsidR="00F446F5" w:rsidRDefault="00F446F5" w:rsidP="00CB3765">
      <w:pPr>
        <w:pStyle w:val="phlistitemized1"/>
      </w:pPr>
      <w:r>
        <w:t>«Должности»:</w:t>
      </w:r>
    </w:p>
    <w:p w14:paraId="677205AC" w14:textId="5B8EAD53" w:rsidR="00F446F5" w:rsidRDefault="00F446F5" w:rsidP="00F446F5">
      <w:pPr>
        <w:pStyle w:val="phlistitemized2"/>
      </w:pPr>
      <w:r>
        <w:t>«Основная»;</w:t>
      </w:r>
    </w:p>
    <w:p w14:paraId="0B9C35A7" w14:textId="4E7A58B8" w:rsidR="00F446F5" w:rsidRDefault="00F446F5" w:rsidP="00F446F5">
      <w:pPr>
        <w:pStyle w:val="phlistitemized2"/>
      </w:pPr>
      <w:r>
        <w:t>«По совместительству».</w:t>
      </w:r>
    </w:p>
    <w:p w14:paraId="3C095E7B" w14:textId="1DF5A503" w:rsidR="00F446F5" w:rsidRDefault="00F446F5" w:rsidP="00CB3765">
      <w:pPr>
        <w:pStyle w:val="phlistitemized1"/>
      </w:pPr>
      <w:r>
        <w:t>«Пед. стаж на дату приема»;</w:t>
      </w:r>
    </w:p>
    <w:p w14:paraId="73C82F64" w14:textId="08D2EDA9" w:rsidR="00F446F5" w:rsidRDefault="00F446F5" w:rsidP="00CB3765">
      <w:pPr>
        <w:pStyle w:val="phlistitemized1"/>
      </w:pPr>
      <w:r>
        <w:t>«Образование»:</w:t>
      </w:r>
    </w:p>
    <w:p w14:paraId="1EF42844" w14:textId="79209F1D" w:rsidR="00F446F5" w:rsidRDefault="00B94038" w:rsidP="00F446F5">
      <w:pPr>
        <w:pStyle w:val="phlistitemized2"/>
      </w:pPr>
      <w:r>
        <w:t>«Дата окончания»;</w:t>
      </w:r>
    </w:p>
    <w:p w14:paraId="73850841" w14:textId="2AA4FF14" w:rsidR="00B94038" w:rsidRDefault="00B94038" w:rsidP="00F446F5">
      <w:pPr>
        <w:pStyle w:val="phlistitemized2"/>
      </w:pPr>
      <w:r>
        <w:t>«Организация»;</w:t>
      </w:r>
    </w:p>
    <w:p w14:paraId="16DA5F09" w14:textId="120A774B" w:rsidR="00B94038" w:rsidRDefault="00B94038" w:rsidP="00F446F5">
      <w:pPr>
        <w:pStyle w:val="phlistitemized2"/>
      </w:pPr>
      <w:r>
        <w:t>«Специальность»;</w:t>
      </w:r>
    </w:p>
    <w:p w14:paraId="368F3CBB" w14:textId="5C341C85" w:rsidR="00B94038" w:rsidRDefault="00B94038" w:rsidP="00F446F5">
      <w:pPr>
        <w:pStyle w:val="phlistitemized2"/>
      </w:pPr>
      <w:r>
        <w:t>«Серия диплома»;</w:t>
      </w:r>
    </w:p>
    <w:p w14:paraId="1B3CC11D" w14:textId="745C39A6" w:rsidR="00B94038" w:rsidRDefault="00B94038" w:rsidP="00F446F5">
      <w:pPr>
        <w:pStyle w:val="phlistitemized2"/>
      </w:pPr>
      <w:r>
        <w:t>«Номер диплома»;</w:t>
      </w:r>
    </w:p>
    <w:p w14:paraId="111C8075" w14:textId="28F763C4" w:rsidR="00B94038" w:rsidRDefault="00B94038" w:rsidP="00F446F5">
      <w:pPr>
        <w:pStyle w:val="phlistitemized2"/>
      </w:pPr>
      <w:r>
        <w:t>«Тип диплома»;</w:t>
      </w:r>
    </w:p>
    <w:p w14:paraId="35BB27CD" w14:textId="3BD730F2" w:rsidR="00B94038" w:rsidRDefault="00B94038" w:rsidP="00F446F5">
      <w:pPr>
        <w:pStyle w:val="phlistitemized2"/>
      </w:pPr>
      <w:r>
        <w:t>«Копия диплома».</w:t>
      </w:r>
    </w:p>
    <w:p w14:paraId="53C4788E" w14:textId="5896B4A5" w:rsidR="00B94038" w:rsidRDefault="00B94038" w:rsidP="00CB3765">
      <w:pPr>
        <w:pStyle w:val="phlistitemized1"/>
      </w:pPr>
      <w:r>
        <w:t>«Сведения о научно-исследовательских работах, авторских программах, методических материалах»:</w:t>
      </w:r>
    </w:p>
    <w:p w14:paraId="3D41CD17" w14:textId="540B8C27" w:rsidR="00B94038" w:rsidRDefault="00B94038" w:rsidP="00B94038">
      <w:pPr>
        <w:pStyle w:val="phlistitemized2"/>
      </w:pPr>
      <w:r>
        <w:t>«Дата»;</w:t>
      </w:r>
    </w:p>
    <w:p w14:paraId="5A0CA349" w14:textId="6FFDB2AB" w:rsidR="00B94038" w:rsidRDefault="00B94038" w:rsidP="00B94038">
      <w:pPr>
        <w:pStyle w:val="phlistitemized2"/>
      </w:pPr>
      <w:r>
        <w:lastRenderedPageBreak/>
        <w:t>«Название»;</w:t>
      </w:r>
    </w:p>
    <w:p w14:paraId="72BC2D66" w14:textId="3D7F0DC8" w:rsidR="00B94038" w:rsidRDefault="00B94038" w:rsidP="00B94038">
      <w:pPr>
        <w:pStyle w:val="phlistitemized2"/>
      </w:pPr>
      <w:r>
        <w:t>«Описание».</w:t>
      </w:r>
    </w:p>
    <w:p w14:paraId="3D032A6B" w14:textId="7896E810" w:rsidR="00B94038" w:rsidRDefault="00B94038" w:rsidP="00045EA5">
      <w:pPr>
        <w:pStyle w:val="phlistitemized1"/>
      </w:pPr>
      <w:r>
        <w:t xml:space="preserve">«Организация и </w:t>
      </w:r>
      <w:r w:rsidRPr="00045EA5">
        <w:t>участие</w:t>
      </w:r>
      <w:r>
        <w:t xml:space="preserve"> в мероприятиях»:</w:t>
      </w:r>
    </w:p>
    <w:p w14:paraId="5051B79B" w14:textId="512327FC" w:rsidR="00B94038" w:rsidRDefault="00B94038" w:rsidP="00B94038">
      <w:pPr>
        <w:pStyle w:val="phlistitemized2"/>
      </w:pPr>
      <w:r>
        <w:t>«дата»;</w:t>
      </w:r>
    </w:p>
    <w:p w14:paraId="4CC1CF47" w14:textId="0C3670D5" w:rsidR="00B94038" w:rsidRDefault="00B94038" w:rsidP="00B94038">
      <w:pPr>
        <w:pStyle w:val="phlistitemized2"/>
      </w:pPr>
      <w:r>
        <w:t>«Место»;</w:t>
      </w:r>
    </w:p>
    <w:p w14:paraId="1F9350E1" w14:textId="22B56E73" w:rsidR="00B94038" w:rsidRDefault="00B94038" w:rsidP="00B94038">
      <w:pPr>
        <w:pStyle w:val="phlistitemized2"/>
      </w:pPr>
      <w:r>
        <w:t>«Название»;</w:t>
      </w:r>
    </w:p>
    <w:p w14:paraId="255AE6D4" w14:textId="435652A0" w:rsidR="00B94038" w:rsidRDefault="00B94038" w:rsidP="00B94038">
      <w:pPr>
        <w:pStyle w:val="phlistitemized2"/>
      </w:pPr>
      <w:r>
        <w:t>«Описание».</w:t>
      </w:r>
    </w:p>
    <w:p w14:paraId="1831A367" w14:textId="1F9CDB3B" w:rsidR="00B94038" w:rsidRDefault="00B94038" w:rsidP="00CB3765">
      <w:pPr>
        <w:pStyle w:val="phlistitemized1"/>
      </w:pPr>
      <w:r>
        <w:t>«Категория»:</w:t>
      </w:r>
    </w:p>
    <w:p w14:paraId="5F9318A2" w14:textId="3ECB0F91" w:rsidR="00B94038" w:rsidRDefault="00B94038" w:rsidP="00B94038">
      <w:pPr>
        <w:pStyle w:val="phlistitemized2"/>
      </w:pPr>
      <w:r>
        <w:t>«Категория»;</w:t>
      </w:r>
    </w:p>
    <w:p w14:paraId="0F2104AC" w14:textId="39EA60D0" w:rsidR="00B94038" w:rsidRDefault="00B94038" w:rsidP="00B94038">
      <w:pPr>
        <w:pStyle w:val="phlistitemized2"/>
      </w:pPr>
      <w:r>
        <w:t>«Дата категории».</w:t>
      </w:r>
    </w:p>
    <w:p w14:paraId="7D517B0B" w14:textId="66F5B8E5" w:rsidR="00B94038" w:rsidRDefault="00B94038" w:rsidP="00CB3765">
      <w:pPr>
        <w:pStyle w:val="phlistitemized1"/>
      </w:pPr>
      <w:r>
        <w:t>«Курсовая подготовка»:</w:t>
      </w:r>
    </w:p>
    <w:p w14:paraId="7BC328B7" w14:textId="5F7D214C" w:rsidR="00B94038" w:rsidRDefault="00B94038" w:rsidP="00B94038">
      <w:pPr>
        <w:pStyle w:val="phlistitemized2"/>
      </w:pPr>
      <w:r>
        <w:t>«Наименование»;</w:t>
      </w:r>
    </w:p>
    <w:p w14:paraId="5E7337C0" w14:textId="205E65B7" w:rsidR="00B94038" w:rsidRDefault="00B94038" w:rsidP="00B94038">
      <w:pPr>
        <w:pStyle w:val="phlistitemized2"/>
      </w:pPr>
      <w:r>
        <w:t>«Общее количество часов»;</w:t>
      </w:r>
    </w:p>
    <w:p w14:paraId="6070E8C8" w14:textId="0B94D37D" w:rsidR="00B94038" w:rsidRDefault="00B94038" w:rsidP="00B94038">
      <w:pPr>
        <w:pStyle w:val="phlistitemized2"/>
      </w:pPr>
      <w:r>
        <w:t>«Место проведения»;</w:t>
      </w:r>
    </w:p>
    <w:p w14:paraId="67821E47" w14:textId="0BCC41C4" w:rsidR="00B94038" w:rsidRDefault="00B94038" w:rsidP="00B94038">
      <w:pPr>
        <w:pStyle w:val="phlistitemized2"/>
      </w:pPr>
      <w:r>
        <w:t>«Дата начала»;</w:t>
      </w:r>
    </w:p>
    <w:p w14:paraId="3BC999B8" w14:textId="77777777" w:rsidR="00B94038" w:rsidRDefault="00B94038" w:rsidP="00B94038">
      <w:pPr>
        <w:pStyle w:val="phlistitemized2"/>
      </w:pPr>
      <w:r>
        <w:t>«Дата окончания»;</w:t>
      </w:r>
    </w:p>
    <w:p w14:paraId="3603AEA1" w14:textId="30502F1B" w:rsidR="00B94038" w:rsidRDefault="00B94038" w:rsidP="00B94038">
      <w:pPr>
        <w:pStyle w:val="phlistitemized2"/>
      </w:pPr>
      <w:r>
        <w:t>«</w:t>
      </w:r>
      <w:r w:rsidR="003A5B19">
        <w:t>№ </w:t>
      </w:r>
      <w:r>
        <w:t>удостоверения».</w:t>
      </w:r>
    </w:p>
    <w:p w14:paraId="6381B1C2" w14:textId="21D63019" w:rsidR="00B94038" w:rsidRDefault="00B94038" w:rsidP="00CB3765">
      <w:pPr>
        <w:pStyle w:val="phlistitemized1"/>
      </w:pPr>
      <w:r>
        <w:t>«Дистанционные курсы»:</w:t>
      </w:r>
    </w:p>
    <w:p w14:paraId="30FFFE0F" w14:textId="7016DED8" w:rsidR="00B94038" w:rsidRDefault="00B94038" w:rsidP="00B94038">
      <w:pPr>
        <w:pStyle w:val="phlistitemized2"/>
      </w:pPr>
      <w:r>
        <w:t>«Наименование»;</w:t>
      </w:r>
    </w:p>
    <w:p w14:paraId="386FF7A2" w14:textId="78F2A7BC" w:rsidR="00B94038" w:rsidRDefault="00B94038" w:rsidP="00B94038">
      <w:pPr>
        <w:pStyle w:val="phlistitemized2"/>
      </w:pPr>
      <w:r>
        <w:t>«Общее количество часов»;</w:t>
      </w:r>
    </w:p>
    <w:p w14:paraId="1019C6CB" w14:textId="08BC5009" w:rsidR="00B94038" w:rsidRDefault="00B94038" w:rsidP="00B94038">
      <w:pPr>
        <w:pStyle w:val="phlistitemized2"/>
      </w:pPr>
      <w:r>
        <w:t>«Образовательная организация»;</w:t>
      </w:r>
    </w:p>
    <w:p w14:paraId="3B5726DC" w14:textId="0DA95437" w:rsidR="00B94038" w:rsidRDefault="00B94038" w:rsidP="00B94038">
      <w:pPr>
        <w:pStyle w:val="phlistitemized2"/>
      </w:pPr>
      <w:r>
        <w:t>«Дата начала»;</w:t>
      </w:r>
    </w:p>
    <w:p w14:paraId="34107994" w14:textId="0D4B57DD" w:rsidR="00B94038" w:rsidRDefault="00B94038" w:rsidP="00B94038">
      <w:pPr>
        <w:pStyle w:val="phlistitemized2"/>
      </w:pPr>
      <w:r>
        <w:t>«Дата окончания»;</w:t>
      </w:r>
    </w:p>
    <w:p w14:paraId="1E766652" w14:textId="20571EE0" w:rsidR="00B94038" w:rsidRDefault="00B94038" w:rsidP="00B94038">
      <w:pPr>
        <w:pStyle w:val="phlistitemized2"/>
      </w:pPr>
      <w:r>
        <w:t>«</w:t>
      </w:r>
      <w:r w:rsidR="003A5B19">
        <w:t>№ </w:t>
      </w:r>
      <w:r>
        <w:t>удостоверения».</w:t>
      </w:r>
    </w:p>
    <w:p w14:paraId="7C4F8701" w14:textId="685CBC3D" w:rsidR="00B94038" w:rsidRDefault="00B94038" w:rsidP="00CB3765">
      <w:pPr>
        <w:pStyle w:val="phlistitemized1"/>
      </w:pPr>
      <w:r>
        <w:t>«Конкурсы»:</w:t>
      </w:r>
    </w:p>
    <w:p w14:paraId="48AE68DF" w14:textId="72FAD3D0" w:rsidR="00B94038" w:rsidRDefault="00B94038" w:rsidP="00B94038">
      <w:pPr>
        <w:pStyle w:val="phlistitemized2"/>
      </w:pPr>
      <w:r>
        <w:t>«Наименование»;</w:t>
      </w:r>
    </w:p>
    <w:p w14:paraId="1B9CD265" w14:textId="58F6A000" w:rsidR="00B94038" w:rsidRDefault="00B94038" w:rsidP="00B94038">
      <w:pPr>
        <w:pStyle w:val="phlistitemized2"/>
      </w:pPr>
      <w:r>
        <w:t>«Уровень»;</w:t>
      </w:r>
    </w:p>
    <w:p w14:paraId="08650C33" w14:textId="099E8B02" w:rsidR="00B94038" w:rsidRDefault="00B94038" w:rsidP="00B94038">
      <w:pPr>
        <w:pStyle w:val="phlistitemized2"/>
      </w:pPr>
      <w:r>
        <w:t>«Год участия»;</w:t>
      </w:r>
    </w:p>
    <w:p w14:paraId="4FACDA09" w14:textId="47BCF1F5" w:rsidR="00B94038" w:rsidRDefault="00B94038" w:rsidP="00B94038">
      <w:pPr>
        <w:pStyle w:val="phlistitemized2"/>
      </w:pPr>
      <w:r>
        <w:t>«Место».</w:t>
      </w:r>
    </w:p>
    <w:p w14:paraId="3DF0536A" w14:textId="0DBC32BF" w:rsidR="00B94038" w:rsidRDefault="00B94038" w:rsidP="00CB3765">
      <w:pPr>
        <w:pStyle w:val="phlistitemized1"/>
      </w:pPr>
      <w:r>
        <w:t>«Методическая работа»:</w:t>
      </w:r>
    </w:p>
    <w:p w14:paraId="07F391B2" w14:textId="4B1490D3" w:rsidR="00B94038" w:rsidRDefault="00B94038" w:rsidP="00B94038">
      <w:pPr>
        <w:pStyle w:val="phlistitemized2"/>
      </w:pPr>
      <w:r>
        <w:t>«Наименование»;</w:t>
      </w:r>
    </w:p>
    <w:p w14:paraId="6F04D00F" w14:textId="69232636" w:rsidR="00B94038" w:rsidRDefault="00B94038" w:rsidP="00B94038">
      <w:pPr>
        <w:pStyle w:val="phlistitemized2"/>
      </w:pPr>
      <w:r>
        <w:t>«Уровень»;</w:t>
      </w:r>
    </w:p>
    <w:p w14:paraId="047DCF6B" w14:textId="7F23EF21" w:rsidR="00B94038" w:rsidRDefault="00B94038" w:rsidP="00B94038">
      <w:pPr>
        <w:pStyle w:val="phlistitemized2"/>
      </w:pPr>
      <w:r>
        <w:t>«Статус сотрудника в объединении».</w:t>
      </w:r>
    </w:p>
    <w:p w14:paraId="3DDA6A11" w14:textId="0D358CB8" w:rsidR="00B94038" w:rsidRDefault="00B94038" w:rsidP="00CB3765">
      <w:pPr>
        <w:pStyle w:val="phlistitemized1"/>
      </w:pPr>
      <w:r>
        <w:t>«Информация об аттестациях»:</w:t>
      </w:r>
    </w:p>
    <w:p w14:paraId="5A642DDB" w14:textId="7030A3E9" w:rsidR="00B94038" w:rsidRDefault="00B94038" w:rsidP="00B94038">
      <w:pPr>
        <w:pStyle w:val="phlistitemized2"/>
      </w:pPr>
      <w:r>
        <w:lastRenderedPageBreak/>
        <w:t>«</w:t>
      </w:r>
      <w:r w:rsidR="003A5B19">
        <w:t>№ </w:t>
      </w:r>
      <w:r>
        <w:t>приказа об аттестации»;</w:t>
      </w:r>
    </w:p>
    <w:p w14:paraId="1DBCEA38" w14:textId="3A52574B" w:rsidR="00B94038" w:rsidRDefault="00B94038" w:rsidP="00B94038">
      <w:pPr>
        <w:pStyle w:val="phlistitemized2"/>
      </w:pPr>
      <w:r>
        <w:t>«Полученная квалификация»;</w:t>
      </w:r>
    </w:p>
    <w:p w14:paraId="03EBBADB" w14:textId="0AD7CD0B" w:rsidR="00B94038" w:rsidRPr="00F446F5" w:rsidRDefault="00B94038" w:rsidP="00B94038">
      <w:pPr>
        <w:pStyle w:val="phlistitemized2"/>
      </w:pPr>
      <w:r>
        <w:t>«Планируемый год проведения следующей аттестации».</w:t>
      </w:r>
    </w:p>
    <w:p w14:paraId="51CF3621" w14:textId="77777777" w:rsidR="00247E45" w:rsidRDefault="00247E45" w:rsidP="00E21A58">
      <w:pPr>
        <w:pStyle w:val="31"/>
      </w:pPr>
      <w:bookmarkStart w:id="363" w:name="_Ref27468098"/>
      <w:bookmarkStart w:id="364" w:name="_Toc66368183"/>
      <w:r w:rsidRPr="00E21A58">
        <w:t>Сведения</w:t>
      </w:r>
      <w:r>
        <w:t xml:space="preserve"> о сотрудниках</w:t>
      </w:r>
      <w:bookmarkEnd w:id="359"/>
      <w:bookmarkEnd w:id="363"/>
      <w:bookmarkEnd w:id="364"/>
    </w:p>
    <w:p w14:paraId="155C7392" w14:textId="5730BFDE" w:rsidR="00247E45" w:rsidRDefault="00247E45" w:rsidP="00247E45">
      <w:pPr>
        <w:pStyle w:val="phnormal"/>
      </w:pPr>
      <w:r>
        <w:t>В отчете «Сведения о сотрудниках» содержатся личные данны</w:t>
      </w:r>
      <w:r w:rsidR="008478DF">
        <w:t>е о сотрудниках образовательной организации</w:t>
      </w:r>
      <w:r>
        <w:t>.</w:t>
      </w:r>
    </w:p>
    <w:p w14:paraId="16CA6AE1" w14:textId="101F19CE" w:rsidR="00247E45" w:rsidRDefault="00247E45" w:rsidP="00247E45">
      <w:pPr>
        <w:pStyle w:val="phnormal"/>
      </w:pPr>
      <w:r>
        <w:t>Перейдите в пункт меню «Пуск/ Отчеты/ Сведения об учениках и сотрудниках/ Сведения о сотрудниках». Откроется окно «Параметры отчета: Сведения о сотрудниках» (</w:t>
      </w:r>
      <w:r>
        <w:fldChar w:fldCharType="begin"/>
      </w:r>
      <w:r>
        <w:instrText xml:space="preserve"> REF _Ref27386156 \h </w:instrText>
      </w:r>
      <w:r>
        <w:fldChar w:fldCharType="separate"/>
      </w:r>
      <w:r w:rsidR="006D6F2A">
        <w:t>Рисунок </w:t>
      </w:r>
      <w:r w:rsidR="006D6F2A">
        <w:rPr>
          <w:noProof/>
        </w:rPr>
        <w:t>89</w:t>
      </w:r>
      <w:r>
        <w:fldChar w:fldCharType="end"/>
      </w:r>
      <w:r>
        <w:t>).</w:t>
      </w:r>
    </w:p>
    <w:p w14:paraId="6E72EE1C" w14:textId="77777777" w:rsidR="00247E45" w:rsidRDefault="00247E45" w:rsidP="00247E45">
      <w:pPr>
        <w:pStyle w:val="phfigure"/>
      </w:pPr>
      <w:r>
        <w:rPr>
          <w:noProof/>
        </w:rPr>
        <w:drawing>
          <wp:inline distT="0" distB="0" distL="0" distR="0" wp14:anchorId="32AC7779" wp14:editId="1D702A6F">
            <wp:extent cx="3762375" cy="885825"/>
            <wp:effectExtent l="0" t="0" r="9525"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762375" cy="885825"/>
                    </a:xfrm>
                    <a:prstGeom prst="rect">
                      <a:avLst/>
                    </a:prstGeom>
                  </pic:spPr>
                </pic:pic>
              </a:graphicData>
            </a:graphic>
          </wp:inline>
        </w:drawing>
      </w:r>
    </w:p>
    <w:p w14:paraId="4A25A71A" w14:textId="0DCF1D24" w:rsidR="00247E45" w:rsidRDefault="00247E45" w:rsidP="00247E45">
      <w:pPr>
        <w:pStyle w:val="phfiguretitle"/>
      </w:pPr>
      <w:bookmarkStart w:id="365" w:name="_Ref27386156"/>
      <w:r>
        <w:t>Р</w:t>
      </w:r>
      <w:r w:rsidR="003A5B19">
        <w:t>исунок </w:t>
      </w:r>
      <w:r w:rsidR="00037DD6">
        <w:fldChar w:fldCharType="begin"/>
      </w:r>
      <w:r w:rsidR="00037DD6">
        <w:instrText xml:space="preserve"> SEQ Рисунок \* ARABIC </w:instrText>
      </w:r>
      <w:r w:rsidR="00037DD6">
        <w:fldChar w:fldCharType="separate"/>
      </w:r>
      <w:r w:rsidR="006D6F2A">
        <w:rPr>
          <w:noProof/>
        </w:rPr>
        <w:t>89</w:t>
      </w:r>
      <w:r w:rsidR="00037DD6">
        <w:rPr>
          <w:noProof/>
        </w:rPr>
        <w:fldChar w:fldCharType="end"/>
      </w:r>
      <w:bookmarkEnd w:id="365"/>
      <w:r>
        <w:t xml:space="preserve"> – Окно «Параметры отчета: Сведения о сотрудниках»</w:t>
      </w:r>
    </w:p>
    <w:p w14:paraId="21885EBF" w14:textId="77777777" w:rsidR="00247E45" w:rsidRDefault="00247E45" w:rsidP="00247E45">
      <w:pPr>
        <w:pStyle w:val="phnormal"/>
      </w:pPr>
      <w:r>
        <w:t>Заполните поле «Организация» значением из справочника.</w:t>
      </w:r>
    </w:p>
    <w:p w14:paraId="07A7981C" w14:textId="7143E6DE" w:rsidR="00247E45" w:rsidRDefault="00247E45" w:rsidP="00247E45">
      <w:pPr>
        <w:pStyle w:val="phnormal"/>
      </w:pPr>
      <w:r w:rsidRPr="008E555A">
        <w:rPr>
          <w:b/>
        </w:rPr>
        <w:t>Примечание</w:t>
      </w:r>
      <w:r>
        <w:t xml:space="preserve"> – Если </w:t>
      </w:r>
      <w:r w:rsidR="003A18A6">
        <w:t xml:space="preserve">выбрано </w:t>
      </w:r>
      <w:r>
        <w:t>значение «Министерство», то появится всплывающее окно с уведомлением: «Необходимо выбрать организацию с типом «Правления образования» или «Образовательная организация»!».</w:t>
      </w:r>
    </w:p>
    <w:p w14:paraId="43833207" w14:textId="01CEA791" w:rsidR="00247E45" w:rsidRDefault="00247E45" w:rsidP="00247E45">
      <w:pPr>
        <w:pStyle w:val="phnormal"/>
      </w:pPr>
      <w:r>
        <w:t>Нажмите на кнопку «Сформировать». Откроется окно «Сведения о сотрудниках» (</w:t>
      </w:r>
      <w:r>
        <w:fldChar w:fldCharType="begin"/>
      </w:r>
      <w:r>
        <w:instrText xml:space="preserve"> REF _Ref27386246 \h </w:instrText>
      </w:r>
      <w:r>
        <w:fldChar w:fldCharType="separate"/>
      </w:r>
      <w:r w:rsidR="006D6F2A">
        <w:t>Рисунок </w:t>
      </w:r>
      <w:r w:rsidR="006D6F2A">
        <w:rPr>
          <w:noProof/>
        </w:rPr>
        <w:t>90</w:t>
      </w:r>
      <w:r>
        <w:fldChar w:fldCharType="end"/>
      </w:r>
      <w:r>
        <w:t>).</w:t>
      </w:r>
    </w:p>
    <w:p w14:paraId="1B2317CD" w14:textId="77777777" w:rsidR="00247E45" w:rsidRDefault="00247E45" w:rsidP="00247E45">
      <w:pPr>
        <w:pStyle w:val="phfigure"/>
      </w:pPr>
      <w:r>
        <w:rPr>
          <w:noProof/>
        </w:rPr>
        <w:drawing>
          <wp:inline distT="0" distB="0" distL="0" distR="0" wp14:anchorId="7318B71E" wp14:editId="1635EF17">
            <wp:extent cx="6120130" cy="1320164"/>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120130" cy="1320164"/>
                    </a:xfrm>
                    <a:prstGeom prst="rect">
                      <a:avLst/>
                    </a:prstGeom>
                  </pic:spPr>
                </pic:pic>
              </a:graphicData>
            </a:graphic>
          </wp:inline>
        </w:drawing>
      </w:r>
    </w:p>
    <w:p w14:paraId="2C54E479" w14:textId="69423895" w:rsidR="00247E45" w:rsidRDefault="00247E45" w:rsidP="00247E45">
      <w:pPr>
        <w:pStyle w:val="phfiguretitle"/>
      </w:pPr>
      <w:bookmarkStart w:id="366" w:name="_Ref27386246"/>
      <w:r>
        <w:t>Р</w:t>
      </w:r>
      <w:r w:rsidR="003A5B19">
        <w:t>исунок </w:t>
      </w:r>
      <w:r w:rsidR="00037DD6">
        <w:fldChar w:fldCharType="begin"/>
      </w:r>
      <w:r w:rsidR="00037DD6">
        <w:instrText xml:space="preserve"> SEQ Рисунок \* ARABIC </w:instrText>
      </w:r>
      <w:r w:rsidR="00037DD6">
        <w:fldChar w:fldCharType="separate"/>
      </w:r>
      <w:r w:rsidR="006D6F2A">
        <w:rPr>
          <w:noProof/>
        </w:rPr>
        <w:t>90</w:t>
      </w:r>
      <w:r w:rsidR="00037DD6">
        <w:rPr>
          <w:noProof/>
        </w:rPr>
        <w:fldChar w:fldCharType="end"/>
      </w:r>
      <w:bookmarkEnd w:id="366"/>
      <w:r>
        <w:t xml:space="preserve"> – Отчет «Сведения о сотрудниках»</w:t>
      </w:r>
    </w:p>
    <w:p w14:paraId="4FCDB6FF" w14:textId="77777777" w:rsidR="00247E45" w:rsidRDefault="00247E45" w:rsidP="00247E45">
      <w:pPr>
        <w:pStyle w:val="phnormal"/>
      </w:pPr>
      <w:r>
        <w:t>Отчет состоит из следующих столбцов:</w:t>
      </w:r>
    </w:p>
    <w:p w14:paraId="21F22197" w14:textId="77777777" w:rsidR="00247E45" w:rsidRDefault="00247E45" w:rsidP="00CB3765">
      <w:pPr>
        <w:pStyle w:val="phlistitemized1"/>
      </w:pPr>
      <w:r>
        <w:t>«Управление образования»;</w:t>
      </w:r>
    </w:p>
    <w:p w14:paraId="60FF663C" w14:textId="77777777" w:rsidR="00247E45" w:rsidRDefault="00247E45" w:rsidP="00CB3765">
      <w:pPr>
        <w:pStyle w:val="phlistitemized1"/>
      </w:pPr>
      <w:r>
        <w:t>«Организация»;</w:t>
      </w:r>
    </w:p>
    <w:p w14:paraId="4101F778" w14:textId="77777777" w:rsidR="00247E45" w:rsidRDefault="00247E45" w:rsidP="00CB3765">
      <w:pPr>
        <w:pStyle w:val="phlistitemized1"/>
      </w:pPr>
      <w:r>
        <w:t>«Тип»;</w:t>
      </w:r>
    </w:p>
    <w:p w14:paraId="037F911C" w14:textId="77777777" w:rsidR="00247E45" w:rsidRDefault="00247E45" w:rsidP="00CB3765">
      <w:pPr>
        <w:pStyle w:val="phlistitemized1"/>
      </w:pPr>
      <w:r>
        <w:t>«Численность работников»:</w:t>
      </w:r>
    </w:p>
    <w:p w14:paraId="4FEEA2D5" w14:textId="77777777" w:rsidR="00247E45" w:rsidRDefault="00247E45" w:rsidP="00247E45">
      <w:pPr>
        <w:pStyle w:val="phlistitemized2"/>
      </w:pPr>
      <w:r>
        <w:t>«всего»;</w:t>
      </w:r>
    </w:p>
    <w:p w14:paraId="10E9A00C" w14:textId="77777777" w:rsidR="00247E45" w:rsidRDefault="00247E45" w:rsidP="00247E45">
      <w:pPr>
        <w:pStyle w:val="phlistitemized2"/>
      </w:pPr>
      <w:r>
        <w:lastRenderedPageBreak/>
        <w:t>«из них женщин».</w:t>
      </w:r>
    </w:p>
    <w:p w14:paraId="6DAD9797" w14:textId="77777777" w:rsidR="00247E45" w:rsidRDefault="00247E45" w:rsidP="00CB3765">
      <w:pPr>
        <w:pStyle w:val="phlistitemized1"/>
      </w:pPr>
      <w:r>
        <w:t xml:space="preserve">«Численность работников, </w:t>
      </w:r>
      <w:r w:rsidRPr="008E555A">
        <w:t>имеющих</w:t>
      </w:r>
      <w:r>
        <w:t>»:</w:t>
      </w:r>
    </w:p>
    <w:p w14:paraId="379D74A4" w14:textId="77777777" w:rsidR="00247E45" w:rsidRDefault="00247E45" w:rsidP="00247E45">
      <w:pPr>
        <w:pStyle w:val="phlistitemized2"/>
      </w:pPr>
      <w:r>
        <w:t>«внутреннее совместительство»;</w:t>
      </w:r>
    </w:p>
    <w:p w14:paraId="2E9089ED" w14:textId="77777777" w:rsidR="00247E45" w:rsidRDefault="00247E45" w:rsidP="00247E45">
      <w:pPr>
        <w:pStyle w:val="phlistitemized2"/>
      </w:pPr>
      <w:r>
        <w:t>«внешнее совместительство»;</w:t>
      </w:r>
    </w:p>
    <w:p w14:paraId="7A081479" w14:textId="77777777" w:rsidR="00247E45" w:rsidRDefault="00247E45" w:rsidP="00247E45">
      <w:pPr>
        <w:pStyle w:val="phlistitemized2"/>
      </w:pPr>
      <w:r>
        <w:t>«квалификацию высшей категории»;</w:t>
      </w:r>
    </w:p>
    <w:p w14:paraId="23065BD2" w14:textId="77777777" w:rsidR="00247E45" w:rsidRDefault="00247E45" w:rsidP="00247E45">
      <w:pPr>
        <w:pStyle w:val="phlistitemized2"/>
      </w:pPr>
      <w:r>
        <w:t>«квалификацию первой категории»;</w:t>
      </w:r>
    </w:p>
    <w:p w14:paraId="45FD567D" w14:textId="77777777" w:rsidR="00247E45" w:rsidRDefault="00247E45" w:rsidP="00247E45">
      <w:pPr>
        <w:pStyle w:val="phlistitemized2"/>
      </w:pPr>
      <w:r>
        <w:t>«соответствие занимаемой должности»;</w:t>
      </w:r>
    </w:p>
    <w:p w14:paraId="22EBD307" w14:textId="77777777" w:rsidR="00247E45" w:rsidRDefault="00247E45" w:rsidP="00247E45">
      <w:pPr>
        <w:pStyle w:val="phlistitemized2"/>
      </w:pPr>
      <w:r>
        <w:t>«не имею категории».</w:t>
      </w:r>
    </w:p>
    <w:p w14:paraId="4C0B704F" w14:textId="77777777" w:rsidR="00247E45" w:rsidRDefault="00247E45" w:rsidP="00CB3765">
      <w:pPr>
        <w:pStyle w:val="phlistitemized1"/>
      </w:pPr>
      <w:r>
        <w:t>«из общей численности работников, имеющих образование»:</w:t>
      </w:r>
    </w:p>
    <w:p w14:paraId="6DE06C73" w14:textId="77777777" w:rsidR="00247E45" w:rsidRDefault="00247E45" w:rsidP="00247E45">
      <w:pPr>
        <w:pStyle w:val="phlistitemized2"/>
      </w:pPr>
      <w:r>
        <w:t>«высшее профессиональное»;</w:t>
      </w:r>
    </w:p>
    <w:p w14:paraId="55AD6B3E" w14:textId="77777777" w:rsidR="00247E45" w:rsidRDefault="00247E45" w:rsidP="00247E45">
      <w:pPr>
        <w:pStyle w:val="phlistitemized2"/>
      </w:pPr>
      <w:r>
        <w:t>«среднее профессиональное»;</w:t>
      </w:r>
    </w:p>
    <w:p w14:paraId="78F7FFEA" w14:textId="77777777" w:rsidR="00247E45" w:rsidRDefault="00247E45" w:rsidP="00247E45">
      <w:pPr>
        <w:pStyle w:val="phlistitemized2"/>
      </w:pPr>
      <w:r>
        <w:t>«начальное профессиональное»;</w:t>
      </w:r>
    </w:p>
    <w:p w14:paraId="5D219E68" w14:textId="77777777" w:rsidR="00247E45" w:rsidRDefault="00247E45" w:rsidP="00247E45">
      <w:pPr>
        <w:pStyle w:val="phlistitemized2"/>
      </w:pPr>
      <w:r>
        <w:t>«среднее (полное) общее».</w:t>
      </w:r>
    </w:p>
    <w:p w14:paraId="6DC6D2EC" w14:textId="77777777" w:rsidR="00247E45" w:rsidRDefault="00247E45" w:rsidP="00CB3765">
      <w:pPr>
        <w:pStyle w:val="phlistitemized1"/>
      </w:pPr>
      <w:r>
        <w:t>«из общей численности работников, имеющих стаж»:</w:t>
      </w:r>
    </w:p>
    <w:p w14:paraId="7F968B16" w14:textId="77777777" w:rsidR="00247E45" w:rsidRDefault="00247E45" w:rsidP="00247E45">
      <w:pPr>
        <w:pStyle w:val="phlistitemized2"/>
      </w:pPr>
      <w:r>
        <w:t>«менее 2 лет»;</w:t>
      </w:r>
    </w:p>
    <w:p w14:paraId="4D62C5A6" w14:textId="77777777" w:rsidR="00247E45" w:rsidRDefault="00247E45" w:rsidP="00247E45">
      <w:pPr>
        <w:pStyle w:val="phlistitemized2"/>
      </w:pPr>
      <w:r>
        <w:t>«от 2 до 5 лет»;</w:t>
      </w:r>
    </w:p>
    <w:p w14:paraId="6145587B" w14:textId="77777777" w:rsidR="00247E45" w:rsidRDefault="00247E45" w:rsidP="00247E45">
      <w:pPr>
        <w:pStyle w:val="phlistitemized2"/>
      </w:pPr>
      <w:r>
        <w:t>«от 5 до 10 лет»;</w:t>
      </w:r>
    </w:p>
    <w:p w14:paraId="3C604518" w14:textId="77777777" w:rsidR="00247E45" w:rsidRDefault="00247E45" w:rsidP="00247E45">
      <w:pPr>
        <w:pStyle w:val="phlistitemized2"/>
      </w:pPr>
      <w:r>
        <w:t>«от 10 до 20 лет»;</w:t>
      </w:r>
    </w:p>
    <w:p w14:paraId="54477E76" w14:textId="77777777" w:rsidR="00247E45" w:rsidRDefault="00247E45" w:rsidP="00247E45">
      <w:pPr>
        <w:pStyle w:val="phlistitemized2"/>
      </w:pPr>
      <w:r>
        <w:t>«более 20 лет».</w:t>
      </w:r>
    </w:p>
    <w:p w14:paraId="55CB5F6A" w14:textId="77777777" w:rsidR="00247E45" w:rsidRDefault="00247E45" w:rsidP="00CB3765">
      <w:pPr>
        <w:pStyle w:val="phlistitemized1"/>
      </w:pPr>
      <w:r>
        <w:t>«из общей численности работников находятся в возрасте (полных лет на отчётную дату)»:</w:t>
      </w:r>
    </w:p>
    <w:p w14:paraId="76184A95" w14:textId="77777777" w:rsidR="00247E45" w:rsidRDefault="00247E45" w:rsidP="00247E45">
      <w:pPr>
        <w:pStyle w:val="phlistitemized2"/>
      </w:pPr>
      <w:r>
        <w:t>«моложе 25 лет»;</w:t>
      </w:r>
    </w:p>
    <w:p w14:paraId="1CF2379C" w14:textId="77777777" w:rsidR="00247E45" w:rsidRDefault="00247E45" w:rsidP="00247E45">
      <w:pPr>
        <w:pStyle w:val="phlistitemized2"/>
      </w:pPr>
      <w:r>
        <w:t>«25-35 лет»;</w:t>
      </w:r>
    </w:p>
    <w:p w14:paraId="134C0A5B" w14:textId="77777777" w:rsidR="00247E45" w:rsidRDefault="00247E45" w:rsidP="00247E45">
      <w:pPr>
        <w:pStyle w:val="phlistitemized2"/>
      </w:pPr>
      <w:r>
        <w:t>«35 лет и старше».</w:t>
      </w:r>
    </w:p>
    <w:p w14:paraId="6735FEC0" w14:textId="77777777" w:rsidR="00247E45" w:rsidRPr="008E555A" w:rsidRDefault="00247E45" w:rsidP="00247E45">
      <w:pPr>
        <w:pStyle w:val="phnormal"/>
      </w:pPr>
      <w:r>
        <w:t xml:space="preserve">Для экспорта таблицы в формат </w:t>
      </w:r>
      <w:r>
        <w:rPr>
          <w:lang w:val="en-US"/>
        </w:rPr>
        <w:t>Excel</w:t>
      </w:r>
      <w:r w:rsidRPr="008E555A">
        <w:t xml:space="preserve"> </w:t>
      </w:r>
      <w:r>
        <w:t>нажмите на кнопку «Экспорт «</w:t>
      </w:r>
      <w:r>
        <w:rPr>
          <w:lang w:val="en-US"/>
        </w:rPr>
        <w:t>Excel</w:t>
      </w:r>
      <w:r>
        <w:t>».</w:t>
      </w:r>
    </w:p>
    <w:p w14:paraId="1D7B06B6" w14:textId="77777777" w:rsidR="00247E45" w:rsidRDefault="00247E45" w:rsidP="00F72DD7">
      <w:pPr>
        <w:pStyle w:val="31"/>
      </w:pPr>
      <w:bookmarkStart w:id="367" w:name="_Toc27390311"/>
      <w:bookmarkStart w:id="368" w:name="_Ref27468100"/>
      <w:bookmarkStart w:id="369" w:name="_Toc66368184"/>
      <w:r w:rsidRPr="00567704">
        <w:t>Сводные данные по учащимся</w:t>
      </w:r>
      <w:bookmarkEnd w:id="367"/>
      <w:bookmarkEnd w:id="368"/>
      <w:bookmarkEnd w:id="369"/>
    </w:p>
    <w:p w14:paraId="13BD2A5E" w14:textId="77777777" w:rsidR="00247E45" w:rsidRDefault="00247E45" w:rsidP="00247E45">
      <w:pPr>
        <w:pStyle w:val="phnormal"/>
      </w:pPr>
      <w:r>
        <w:t>В отчете «</w:t>
      </w:r>
      <w:r w:rsidRPr="00567704">
        <w:t>Сводные данные по учащимся</w:t>
      </w:r>
      <w:r>
        <w:t>» содержится информация, которая относится к учащимся и к их личным данным.</w:t>
      </w:r>
    </w:p>
    <w:p w14:paraId="5B0F1F1B" w14:textId="2CC77596" w:rsidR="00247E45" w:rsidRDefault="00247E45" w:rsidP="00247E45">
      <w:pPr>
        <w:pStyle w:val="phnormal"/>
      </w:pPr>
      <w:r>
        <w:t>Перейдите в пункт меню «Пуск/ Отчеты/ Сведения об учениках и сотрудниках/ Сводные данные по учащимся». Откроется окно «Сводные данные по учащимся» (</w:t>
      </w:r>
      <w:r>
        <w:fldChar w:fldCharType="begin"/>
      </w:r>
      <w:r>
        <w:instrText xml:space="preserve"> REF _Ref27150462 \h </w:instrText>
      </w:r>
      <w:r>
        <w:fldChar w:fldCharType="separate"/>
      </w:r>
      <w:r w:rsidR="006D6F2A">
        <w:t>Рисунок </w:t>
      </w:r>
      <w:r w:rsidR="006D6F2A">
        <w:rPr>
          <w:noProof/>
        </w:rPr>
        <w:t>91</w:t>
      </w:r>
      <w:r>
        <w:fldChar w:fldCharType="end"/>
      </w:r>
      <w:r>
        <w:t>).</w:t>
      </w:r>
    </w:p>
    <w:p w14:paraId="6E29292B" w14:textId="77777777" w:rsidR="00247E45" w:rsidRDefault="00247E45" w:rsidP="00247E45">
      <w:pPr>
        <w:pStyle w:val="phfigure"/>
      </w:pPr>
      <w:r>
        <w:rPr>
          <w:noProof/>
        </w:rPr>
        <w:lastRenderedPageBreak/>
        <w:drawing>
          <wp:inline distT="0" distB="0" distL="0" distR="0" wp14:anchorId="2E21FC21" wp14:editId="68D24F5C">
            <wp:extent cx="3752850" cy="15240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52850" cy="1524000"/>
                    </a:xfrm>
                    <a:prstGeom prst="rect">
                      <a:avLst/>
                    </a:prstGeom>
                  </pic:spPr>
                </pic:pic>
              </a:graphicData>
            </a:graphic>
          </wp:inline>
        </w:drawing>
      </w:r>
    </w:p>
    <w:p w14:paraId="3C1D5912" w14:textId="071217CB" w:rsidR="00247E45" w:rsidRDefault="00247E45" w:rsidP="00247E45">
      <w:pPr>
        <w:pStyle w:val="phfiguretitle"/>
      </w:pPr>
      <w:bookmarkStart w:id="370" w:name="_Ref27150462"/>
      <w:r>
        <w:t>Р</w:t>
      </w:r>
      <w:r w:rsidR="003A5B19">
        <w:t>исунок </w:t>
      </w:r>
      <w:r w:rsidR="00037DD6">
        <w:fldChar w:fldCharType="begin"/>
      </w:r>
      <w:r w:rsidR="00037DD6">
        <w:instrText xml:space="preserve"> SEQ Рисунок \* ARABIC </w:instrText>
      </w:r>
      <w:r w:rsidR="00037DD6">
        <w:fldChar w:fldCharType="separate"/>
      </w:r>
      <w:r w:rsidR="006D6F2A">
        <w:rPr>
          <w:noProof/>
        </w:rPr>
        <w:t>91</w:t>
      </w:r>
      <w:r w:rsidR="00037DD6">
        <w:rPr>
          <w:noProof/>
        </w:rPr>
        <w:fldChar w:fldCharType="end"/>
      </w:r>
      <w:bookmarkEnd w:id="370"/>
      <w:r>
        <w:t xml:space="preserve"> – Окно «</w:t>
      </w:r>
      <w:r w:rsidRPr="00567704">
        <w:t>Сводные данные по учащимся</w:t>
      </w:r>
      <w:r>
        <w:t>»</w:t>
      </w:r>
    </w:p>
    <w:p w14:paraId="4CEEEA85" w14:textId="77777777" w:rsidR="00247E45" w:rsidRDefault="00247E45" w:rsidP="00247E45">
      <w:pPr>
        <w:pStyle w:val="phnormal"/>
      </w:pPr>
      <w:r>
        <w:t>Заполните следующие поля:</w:t>
      </w:r>
    </w:p>
    <w:p w14:paraId="04A7C823" w14:textId="77777777" w:rsidR="00247E45" w:rsidRDefault="00247E45" w:rsidP="00CB3765">
      <w:pPr>
        <w:pStyle w:val="phlistitemized1"/>
      </w:pPr>
      <w:r>
        <w:t>«Организация» – по умолчанию отображается текущая организация. Для выбора другой организации откройте справочник «Организации» и путем поиска выберите новую организацию, нажмите на кнопку «Выбрать»;</w:t>
      </w:r>
    </w:p>
    <w:p w14:paraId="33B595B2" w14:textId="77777777" w:rsidR="00247E45" w:rsidRDefault="00247E45" w:rsidP="00CB3765">
      <w:pPr>
        <w:pStyle w:val="phlistitemized1"/>
      </w:pPr>
      <w:r>
        <w:t>«Период обучения» – по умолчанию отображается текущий учебный год. Для изменения данных выберите новое значение с помощью выпадающего списка;</w:t>
      </w:r>
    </w:p>
    <w:p w14:paraId="583CA33B" w14:textId="77777777" w:rsidR="00247E45" w:rsidRDefault="00247E45" w:rsidP="00CB3765">
      <w:pPr>
        <w:pStyle w:val="phlistitemized1"/>
      </w:pPr>
      <w:r>
        <w:t>«Дата с», «по» – выберите дату формирования отчета с помощью календаря.</w:t>
      </w:r>
    </w:p>
    <w:p w14:paraId="294EF8E9" w14:textId="77777777" w:rsidR="00247E45" w:rsidRDefault="00247E45" w:rsidP="00247E45">
      <w:pPr>
        <w:pStyle w:val="phnormal"/>
      </w:pPr>
      <w:r>
        <w:t>После заполнения полей нажмите на кнопку «Сформировать».</w:t>
      </w:r>
    </w:p>
    <w:p w14:paraId="55AFBA64" w14:textId="7496275D" w:rsidR="00247E45" w:rsidRDefault="00247E45" w:rsidP="00247E45">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_Ref27150924 \h </w:instrText>
      </w:r>
      <w:r>
        <w:fldChar w:fldCharType="separate"/>
      </w:r>
      <w:r w:rsidR="006D6F2A">
        <w:t>Рисунок </w:t>
      </w:r>
      <w:r w:rsidR="006D6F2A">
        <w:rPr>
          <w:noProof/>
        </w:rPr>
        <w:t>92</w:t>
      </w:r>
      <w:r>
        <w:fldChar w:fldCharType="end"/>
      </w:r>
      <w:r>
        <w:t>).</w:t>
      </w:r>
    </w:p>
    <w:p w14:paraId="518E6D90" w14:textId="77777777" w:rsidR="00247E45" w:rsidRDefault="00247E45" w:rsidP="00247E45">
      <w:pPr>
        <w:pStyle w:val="phfigure"/>
      </w:pPr>
      <w:r>
        <w:rPr>
          <w:noProof/>
        </w:rPr>
        <w:drawing>
          <wp:inline distT="0" distB="0" distL="0" distR="0" wp14:anchorId="673B604D" wp14:editId="6BEA48AE">
            <wp:extent cx="6133262" cy="1705970"/>
            <wp:effectExtent l="0" t="0" r="1270" b="889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139214" cy="1707625"/>
                    </a:xfrm>
                    <a:prstGeom prst="rect">
                      <a:avLst/>
                    </a:prstGeom>
                  </pic:spPr>
                </pic:pic>
              </a:graphicData>
            </a:graphic>
          </wp:inline>
        </w:drawing>
      </w:r>
    </w:p>
    <w:p w14:paraId="600E01FB" w14:textId="2BCF9D9E" w:rsidR="00247E45" w:rsidRDefault="00247E45" w:rsidP="00247E45">
      <w:pPr>
        <w:pStyle w:val="phfiguretitle"/>
      </w:pPr>
      <w:bookmarkStart w:id="371" w:name="_Ref27150924"/>
      <w:r>
        <w:t>Р</w:t>
      </w:r>
      <w:r w:rsidR="003A5B19">
        <w:t>исунок </w:t>
      </w:r>
      <w:r w:rsidR="00037DD6">
        <w:fldChar w:fldCharType="begin"/>
      </w:r>
      <w:r w:rsidR="00037DD6">
        <w:instrText xml:space="preserve"> SEQ Рисунок \* ARABIC </w:instrText>
      </w:r>
      <w:r w:rsidR="00037DD6">
        <w:fldChar w:fldCharType="separate"/>
      </w:r>
      <w:r w:rsidR="006D6F2A">
        <w:rPr>
          <w:noProof/>
        </w:rPr>
        <w:t>92</w:t>
      </w:r>
      <w:r w:rsidR="00037DD6">
        <w:rPr>
          <w:noProof/>
        </w:rPr>
        <w:fldChar w:fldCharType="end"/>
      </w:r>
      <w:bookmarkEnd w:id="371"/>
      <w:r>
        <w:t xml:space="preserve"> – Отчет «Сводные данные по учащимся»</w:t>
      </w:r>
    </w:p>
    <w:p w14:paraId="146EDDC4" w14:textId="77777777" w:rsidR="00247E45" w:rsidRDefault="00247E45" w:rsidP="00247E45">
      <w:pPr>
        <w:pStyle w:val="phnormal"/>
      </w:pPr>
      <w:r>
        <w:t>Отчет состоит из следующих столбцов:</w:t>
      </w:r>
    </w:p>
    <w:p w14:paraId="7C3E6B09" w14:textId="77777777" w:rsidR="00247E45" w:rsidRDefault="00247E45" w:rsidP="00CB3765">
      <w:pPr>
        <w:pStyle w:val="phlistitemized1"/>
      </w:pPr>
      <w:r>
        <w:t>«Параллель»;</w:t>
      </w:r>
    </w:p>
    <w:p w14:paraId="019D3960" w14:textId="77777777" w:rsidR="00247E45" w:rsidRDefault="00247E45" w:rsidP="00CB3765">
      <w:pPr>
        <w:pStyle w:val="phlistitemized1"/>
      </w:pPr>
      <w:r>
        <w:t>«Класс»;</w:t>
      </w:r>
    </w:p>
    <w:p w14:paraId="07AECA28" w14:textId="77777777" w:rsidR="00247E45" w:rsidRDefault="00247E45" w:rsidP="00CB3765">
      <w:pPr>
        <w:pStyle w:val="phlistitemized1"/>
      </w:pPr>
      <w:r>
        <w:t>«Общее количество»;</w:t>
      </w:r>
    </w:p>
    <w:p w14:paraId="578E0F70" w14:textId="77777777" w:rsidR="00247E45" w:rsidRDefault="00247E45" w:rsidP="00CB3765">
      <w:pPr>
        <w:pStyle w:val="phlistitemized1"/>
      </w:pPr>
      <w:r>
        <w:t>«Мальчиков»;</w:t>
      </w:r>
    </w:p>
    <w:p w14:paraId="7FF315C9" w14:textId="77777777" w:rsidR="00247E45" w:rsidRDefault="00247E45" w:rsidP="00CB3765">
      <w:pPr>
        <w:pStyle w:val="phlistitemized1"/>
      </w:pPr>
      <w:r>
        <w:t>«Девочек»;</w:t>
      </w:r>
    </w:p>
    <w:p w14:paraId="2B97BD4D" w14:textId="77777777" w:rsidR="00247E45" w:rsidRDefault="00247E45" w:rsidP="00CB3765">
      <w:pPr>
        <w:pStyle w:val="phlistitemized1"/>
      </w:pPr>
      <w:r>
        <w:lastRenderedPageBreak/>
        <w:t>«Изучают язык»:</w:t>
      </w:r>
    </w:p>
    <w:p w14:paraId="7746016B" w14:textId="77777777" w:rsidR="00247E45" w:rsidRDefault="00247E45" w:rsidP="00247E45">
      <w:pPr>
        <w:pStyle w:val="phlistitemized2"/>
      </w:pPr>
      <w:r>
        <w:t>«Англ. язык»;</w:t>
      </w:r>
    </w:p>
    <w:p w14:paraId="53B16CE4" w14:textId="77777777" w:rsidR="00247E45" w:rsidRDefault="00247E45" w:rsidP="00247E45">
      <w:pPr>
        <w:pStyle w:val="phlistitemized2"/>
      </w:pPr>
      <w:r>
        <w:t>«Нем. язык»;</w:t>
      </w:r>
    </w:p>
    <w:p w14:paraId="58AB4CCE" w14:textId="77777777" w:rsidR="00247E45" w:rsidRDefault="00247E45" w:rsidP="00247E45">
      <w:pPr>
        <w:pStyle w:val="phlistitemized2"/>
      </w:pPr>
      <w:r>
        <w:t>«Франц. язык».</w:t>
      </w:r>
    </w:p>
    <w:p w14:paraId="3EAE5CD8" w14:textId="77777777" w:rsidR="00247E45" w:rsidRDefault="00247E45" w:rsidP="00CB3765">
      <w:pPr>
        <w:pStyle w:val="phlistitemized1"/>
      </w:pPr>
      <w:r>
        <w:t>«Физ. группа»:</w:t>
      </w:r>
    </w:p>
    <w:p w14:paraId="422C946C" w14:textId="77777777" w:rsidR="00247E45" w:rsidRDefault="00247E45" w:rsidP="00247E45">
      <w:pPr>
        <w:pStyle w:val="phlistitemized2"/>
      </w:pPr>
      <w:r>
        <w:t>«Осн»;</w:t>
      </w:r>
    </w:p>
    <w:p w14:paraId="4346D7CA" w14:textId="77777777" w:rsidR="00247E45" w:rsidRDefault="00247E45" w:rsidP="00247E45">
      <w:pPr>
        <w:pStyle w:val="phlistitemized2"/>
      </w:pPr>
      <w:r>
        <w:t>«Подг.»;</w:t>
      </w:r>
    </w:p>
    <w:p w14:paraId="0FD13115" w14:textId="77777777" w:rsidR="00247E45" w:rsidRDefault="00247E45" w:rsidP="00247E45">
      <w:pPr>
        <w:pStyle w:val="phlistitemized2"/>
      </w:pPr>
      <w:r>
        <w:t>«Осв.»;</w:t>
      </w:r>
    </w:p>
    <w:p w14:paraId="6754BE28" w14:textId="77777777" w:rsidR="00247E45" w:rsidRDefault="00247E45" w:rsidP="00247E45">
      <w:pPr>
        <w:pStyle w:val="phlistitemized2"/>
      </w:pPr>
      <w:r>
        <w:t>«ЛФК»;</w:t>
      </w:r>
    </w:p>
    <w:p w14:paraId="390FE1F8" w14:textId="77777777" w:rsidR="00247E45" w:rsidRDefault="00247E45" w:rsidP="00247E45">
      <w:pPr>
        <w:pStyle w:val="phlistitemized2"/>
      </w:pPr>
      <w:r>
        <w:t>«Спец.».</w:t>
      </w:r>
    </w:p>
    <w:p w14:paraId="315CADFA" w14:textId="77777777" w:rsidR="00247E45" w:rsidRDefault="00247E45" w:rsidP="00CB3765">
      <w:pPr>
        <w:pStyle w:val="phlistitemized1"/>
      </w:pPr>
      <w:r>
        <w:t>«Внутришкольный учет уч-ся»:</w:t>
      </w:r>
    </w:p>
    <w:p w14:paraId="4B8B2337" w14:textId="005471B8" w:rsidR="00247E45" w:rsidRDefault="00247E45" w:rsidP="00247E45">
      <w:pPr>
        <w:pStyle w:val="phlistitemized2"/>
      </w:pPr>
      <w:r>
        <w:t>«алк.»</w:t>
      </w:r>
      <w:r w:rsidR="00E31682">
        <w:t>;</w:t>
      </w:r>
    </w:p>
    <w:p w14:paraId="33D2D531" w14:textId="77777777" w:rsidR="00247E45" w:rsidRDefault="00247E45" w:rsidP="00247E45">
      <w:pPr>
        <w:pStyle w:val="phlistitemized2"/>
      </w:pPr>
      <w:r>
        <w:t>«токс. и нарк. ср-ва»;</w:t>
      </w:r>
    </w:p>
    <w:p w14:paraId="3A4974F8" w14:textId="77777777" w:rsidR="00247E45" w:rsidRDefault="00247E45" w:rsidP="00247E45">
      <w:pPr>
        <w:pStyle w:val="phlistitemized2"/>
      </w:pPr>
      <w:r>
        <w:t>«правонарушения»;</w:t>
      </w:r>
    </w:p>
    <w:p w14:paraId="2F192277" w14:textId="77777777" w:rsidR="00247E45" w:rsidRDefault="00247E45" w:rsidP="00247E45">
      <w:pPr>
        <w:pStyle w:val="phlistitemized2"/>
      </w:pPr>
      <w:r>
        <w:t>«психотр. пр-ты».</w:t>
      </w:r>
    </w:p>
    <w:p w14:paraId="724BF6EF" w14:textId="77777777" w:rsidR="00247E45" w:rsidRDefault="00247E45" w:rsidP="00CB3765">
      <w:pPr>
        <w:pStyle w:val="phlistitemized1"/>
      </w:pPr>
      <w:r>
        <w:t>«Состав семьи»:</w:t>
      </w:r>
    </w:p>
    <w:p w14:paraId="674D2881" w14:textId="77777777" w:rsidR="00247E45" w:rsidRDefault="00247E45" w:rsidP="00247E45">
      <w:pPr>
        <w:pStyle w:val="phlistitemized2"/>
      </w:pPr>
      <w:r>
        <w:t>«полная»;</w:t>
      </w:r>
    </w:p>
    <w:p w14:paraId="1617DC78" w14:textId="77777777" w:rsidR="00247E45" w:rsidRDefault="00247E45" w:rsidP="00247E45">
      <w:pPr>
        <w:pStyle w:val="phlistitemized2"/>
      </w:pPr>
      <w:r>
        <w:t>«неполная»;</w:t>
      </w:r>
    </w:p>
    <w:p w14:paraId="2C71A7E2" w14:textId="77777777" w:rsidR="00247E45" w:rsidRDefault="00247E45" w:rsidP="00247E45">
      <w:pPr>
        <w:pStyle w:val="phlistitemized2"/>
      </w:pPr>
      <w:r>
        <w:t>«мать-одиночка»;</w:t>
      </w:r>
    </w:p>
    <w:p w14:paraId="1F425D19" w14:textId="77777777" w:rsidR="00247E45" w:rsidRDefault="00247E45" w:rsidP="00247E45">
      <w:pPr>
        <w:pStyle w:val="phlistitemized2"/>
      </w:pPr>
      <w:r>
        <w:t>«отец-одиночка»;</w:t>
      </w:r>
    </w:p>
    <w:p w14:paraId="4FFA534F" w14:textId="77777777" w:rsidR="00247E45" w:rsidRDefault="00247E45" w:rsidP="00247E45">
      <w:pPr>
        <w:pStyle w:val="phlistitemized2"/>
      </w:pPr>
      <w:r>
        <w:t>«сирота»;</w:t>
      </w:r>
    </w:p>
    <w:p w14:paraId="515AE5A0" w14:textId="77777777" w:rsidR="00247E45" w:rsidRDefault="00247E45" w:rsidP="00247E45">
      <w:pPr>
        <w:pStyle w:val="phlistitemized2"/>
      </w:pPr>
      <w:r>
        <w:t>«без попечения».</w:t>
      </w:r>
    </w:p>
    <w:p w14:paraId="2728027E" w14:textId="77777777" w:rsidR="00247E45" w:rsidRDefault="00247E45" w:rsidP="00CB3765">
      <w:pPr>
        <w:pStyle w:val="phlistitemized1"/>
      </w:pPr>
      <w:r>
        <w:t>«Социальный статус семьи»;</w:t>
      </w:r>
    </w:p>
    <w:p w14:paraId="44F46DAC" w14:textId="77777777" w:rsidR="00247E45" w:rsidRDefault="00247E45" w:rsidP="00247E45">
      <w:pPr>
        <w:pStyle w:val="phlistitemized2"/>
      </w:pPr>
      <w:r>
        <w:t>«Малообеспеченная»;</w:t>
      </w:r>
    </w:p>
    <w:p w14:paraId="7020276A" w14:textId="77777777" w:rsidR="00247E45" w:rsidRDefault="00247E45" w:rsidP="00247E45">
      <w:pPr>
        <w:pStyle w:val="phlistitemized2"/>
      </w:pPr>
      <w:r>
        <w:t>«Патронатная»;</w:t>
      </w:r>
    </w:p>
    <w:p w14:paraId="1C94F5BC" w14:textId="77777777" w:rsidR="00247E45" w:rsidRDefault="00247E45" w:rsidP="00247E45">
      <w:pPr>
        <w:pStyle w:val="phlistitemized2"/>
      </w:pPr>
      <w:r>
        <w:t>«Приемная»;</w:t>
      </w:r>
    </w:p>
    <w:p w14:paraId="19A3FA40" w14:textId="77777777" w:rsidR="00247E45" w:rsidRDefault="00247E45" w:rsidP="00247E45">
      <w:pPr>
        <w:pStyle w:val="phlistitemized2"/>
      </w:pPr>
      <w:r>
        <w:t>«Опекаемая»;</w:t>
      </w:r>
    </w:p>
    <w:p w14:paraId="42C431A2" w14:textId="77777777" w:rsidR="00247E45" w:rsidRDefault="00247E45" w:rsidP="00247E45">
      <w:pPr>
        <w:pStyle w:val="phlistitemized2"/>
      </w:pPr>
      <w:r>
        <w:t>«Многодетная»;</w:t>
      </w:r>
    </w:p>
    <w:p w14:paraId="7BB0D928" w14:textId="77777777" w:rsidR="00247E45" w:rsidRDefault="00247E45" w:rsidP="00247E45">
      <w:pPr>
        <w:pStyle w:val="phlistitemized2"/>
      </w:pPr>
      <w:r>
        <w:t>«Социально-неблагополучная».</w:t>
      </w:r>
    </w:p>
    <w:p w14:paraId="4A87D468" w14:textId="77777777" w:rsidR="00247E45" w:rsidRDefault="00247E45" w:rsidP="00CB3765">
      <w:pPr>
        <w:pStyle w:val="phlistitemized1"/>
      </w:pPr>
      <w:r>
        <w:t>«Инвалидность»:</w:t>
      </w:r>
    </w:p>
    <w:p w14:paraId="57EC83CE" w14:textId="77777777" w:rsidR="00247E45" w:rsidRDefault="00247E45" w:rsidP="00247E45">
      <w:pPr>
        <w:pStyle w:val="phlistitemized2"/>
      </w:pPr>
      <w:r>
        <w:t>«1 группа»;</w:t>
      </w:r>
    </w:p>
    <w:p w14:paraId="27895080" w14:textId="77777777" w:rsidR="00247E45" w:rsidRDefault="00247E45" w:rsidP="00247E45">
      <w:pPr>
        <w:pStyle w:val="phlistitemized2"/>
      </w:pPr>
      <w:r>
        <w:t>«2 группа»;</w:t>
      </w:r>
    </w:p>
    <w:p w14:paraId="59E21018" w14:textId="77777777" w:rsidR="00247E45" w:rsidRDefault="00247E45" w:rsidP="00247E45">
      <w:pPr>
        <w:pStyle w:val="phlistitemized2"/>
      </w:pPr>
      <w:r>
        <w:t>«3 группа»;</w:t>
      </w:r>
    </w:p>
    <w:p w14:paraId="50906181" w14:textId="77777777" w:rsidR="00247E45" w:rsidRDefault="00247E45" w:rsidP="00247E45">
      <w:pPr>
        <w:pStyle w:val="phlistitemized2"/>
      </w:pPr>
      <w:r>
        <w:t>«Ребенок-инвалид».</w:t>
      </w:r>
    </w:p>
    <w:p w14:paraId="4DF96435" w14:textId="77777777" w:rsidR="00247E45" w:rsidRDefault="00247E45" w:rsidP="00CB3765">
      <w:pPr>
        <w:pStyle w:val="phlistitemized1"/>
      </w:pPr>
      <w:r>
        <w:lastRenderedPageBreak/>
        <w:t>«Ограничение возможностей»:</w:t>
      </w:r>
    </w:p>
    <w:p w14:paraId="738636FE" w14:textId="77777777" w:rsidR="00247E45" w:rsidRDefault="00247E45" w:rsidP="00247E45">
      <w:pPr>
        <w:pStyle w:val="phlistitemized2"/>
      </w:pPr>
      <w:r>
        <w:t>«Нет»;</w:t>
      </w:r>
    </w:p>
    <w:p w14:paraId="7EF8A422" w14:textId="77777777" w:rsidR="00247E45" w:rsidRDefault="00247E45" w:rsidP="00247E45">
      <w:pPr>
        <w:pStyle w:val="phlistitemized2"/>
      </w:pPr>
      <w:r>
        <w:t>«Есть».</w:t>
      </w:r>
    </w:p>
    <w:p w14:paraId="23BDA1EB" w14:textId="77777777" w:rsidR="00247E45" w:rsidRDefault="00247E45" w:rsidP="00CB3765">
      <w:pPr>
        <w:pStyle w:val="phlistitemized1"/>
      </w:pPr>
      <w:r>
        <w:t>«Обеспечение питанием»:</w:t>
      </w:r>
    </w:p>
    <w:p w14:paraId="3CF967B3" w14:textId="77777777" w:rsidR="00247E45" w:rsidRDefault="00247E45" w:rsidP="00247E45">
      <w:pPr>
        <w:pStyle w:val="phlistitemized2"/>
      </w:pPr>
      <w:r>
        <w:t>«Нет»;</w:t>
      </w:r>
    </w:p>
    <w:p w14:paraId="470C01C3" w14:textId="77777777" w:rsidR="00247E45" w:rsidRDefault="00247E45" w:rsidP="00247E45">
      <w:pPr>
        <w:pStyle w:val="phlistitemized2"/>
      </w:pPr>
      <w:r>
        <w:t>«Есть».</w:t>
      </w:r>
    </w:p>
    <w:p w14:paraId="0A036715" w14:textId="040742BE" w:rsidR="00C64F01" w:rsidRDefault="00C64F01" w:rsidP="00C64F01">
      <w:pPr>
        <w:pStyle w:val="31"/>
      </w:pPr>
      <w:bookmarkStart w:id="372" w:name="_Ref38355724"/>
      <w:bookmarkStart w:id="373" w:name="_Toc66368185"/>
      <w:r>
        <w:t>Список учеников</w:t>
      </w:r>
      <w:bookmarkEnd w:id="372"/>
      <w:bookmarkEnd w:id="373"/>
    </w:p>
    <w:p w14:paraId="3F964CA6" w14:textId="19CB6F07" w:rsidR="00C64F01" w:rsidRDefault="00C64F01" w:rsidP="00C64F01">
      <w:pPr>
        <w:pStyle w:val="phnormal"/>
      </w:pPr>
      <w:r>
        <w:t xml:space="preserve">Отчет «Список учеников» содержит персональные и контактные </w:t>
      </w:r>
      <w:r w:rsidR="007D491C">
        <w:t>данные учащихся и их родителей.</w:t>
      </w:r>
    </w:p>
    <w:p w14:paraId="7CD6FF78" w14:textId="3BF86E74" w:rsidR="007D491C" w:rsidRDefault="007D491C" w:rsidP="00C64F01">
      <w:pPr>
        <w:pStyle w:val="phnormal"/>
      </w:pPr>
      <w:r>
        <w:t>Перейдите в пункт меню «Пу</w:t>
      </w:r>
      <w:r w:rsidR="00DB0080">
        <w:t>ск/ Реестры/ Классы». Нажмите</w:t>
      </w:r>
      <w:r>
        <w:t xml:space="preserve"> кнопку «Списки учеников» на верхней панели.</w:t>
      </w:r>
    </w:p>
    <w:p w14:paraId="34FA24A5" w14:textId="59B65AE2" w:rsidR="007D491C" w:rsidRDefault="007D491C" w:rsidP="00C64F01">
      <w:pPr>
        <w:pStyle w:val="phnormal"/>
      </w:pPr>
      <w:r>
        <w:t>Система начнет формирование отчета, который доступен в пункте меню «Пуск/ Асинхронные задачи». Найдите запрос формирования отчета «С</w:t>
      </w:r>
      <w:r w:rsidR="00DE785E">
        <w:t>писок</w:t>
      </w:r>
      <w:r>
        <w:t xml:space="preserve"> учеников», выберите его и </w:t>
      </w:r>
      <w:r w:rsidR="00DE785E">
        <w:t xml:space="preserve">в открывшемся окне </w:t>
      </w:r>
      <w:r>
        <w:t>нажмите на кнопку «Отчет», чтобы скачать отчет</w:t>
      </w:r>
      <w:r w:rsidR="00DE785E">
        <w:t xml:space="preserve"> (</w:t>
      </w:r>
      <w:r w:rsidR="00DE785E">
        <w:fldChar w:fldCharType="begin"/>
      </w:r>
      <w:r w:rsidR="00DE785E">
        <w:instrText xml:space="preserve"> REF _Ref38012819 \h </w:instrText>
      </w:r>
      <w:r w:rsidR="00DE785E">
        <w:fldChar w:fldCharType="separate"/>
      </w:r>
      <w:r w:rsidR="006D6F2A">
        <w:t>Рисунок </w:t>
      </w:r>
      <w:r w:rsidR="006D6F2A">
        <w:rPr>
          <w:noProof/>
        </w:rPr>
        <w:t>93</w:t>
      </w:r>
      <w:r w:rsidR="00DE785E">
        <w:fldChar w:fldCharType="end"/>
      </w:r>
      <w:r w:rsidR="00DE785E">
        <w:t>)</w:t>
      </w:r>
      <w:r>
        <w:t>.</w:t>
      </w:r>
    </w:p>
    <w:p w14:paraId="7317F45A" w14:textId="77777777" w:rsidR="00DE785E" w:rsidRDefault="00DE785E" w:rsidP="00DE785E">
      <w:pPr>
        <w:pStyle w:val="phfigure"/>
      </w:pPr>
      <w:r>
        <w:rPr>
          <w:noProof/>
        </w:rPr>
        <w:drawing>
          <wp:inline distT="0" distB="0" distL="0" distR="0" wp14:anchorId="75F438E4" wp14:editId="35378AD3">
            <wp:extent cx="6152515" cy="3367405"/>
            <wp:effectExtent l="0" t="0" r="635" b="444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152515" cy="3367405"/>
                    </a:xfrm>
                    <a:prstGeom prst="rect">
                      <a:avLst/>
                    </a:prstGeom>
                  </pic:spPr>
                </pic:pic>
              </a:graphicData>
            </a:graphic>
          </wp:inline>
        </w:drawing>
      </w:r>
    </w:p>
    <w:p w14:paraId="65EB0516" w14:textId="35760CBC" w:rsidR="007D491C" w:rsidRPr="00C64F01" w:rsidRDefault="00DE785E" w:rsidP="00DE785E">
      <w:pPr>
        <w:pStyle w:val="phfiguretitle"/>
      </w:pPr>
      <w:bookmarkStart w:id="374" w:name="_Ref38012819"/>
      <w:r>
        <w:t>Р</w:t>
      </w:r>
      <w:r w:rsidR="003A5B19">
        <w:t>исунок </w:t>
      </w:r>
      <w:r w:rsidR="00037DD6">
        <w:fldChar w:fldCharType="begin"/>
      </w:r>
      <w:r w:rsidR="00037DD6">
        <w:instrText xml:space="preserve"> SEQ Рисунок \* ARABIC </w:instrText>
      </w:r>
      <w:r w:rsidR="00037DD6">
        <w:fldChar w:fldCharType="separate"/>
      </w:r>
      <w:r w:rsidR="006D6F2A">
        <w:rPr>
          <w:noProof/>
        </w:rPr>
        <w:t>93</w:t>
      </w:r>
      <w:r w:rsidR="00037DD6">
        <w:rPr>
          <w:noProof/>
        </w:rPr>
        <w:fldChar w:fldCharType="end"/>
      </w:r>
      <w:bookmarkEnd w:id="374"/>
      <w:r>
        <w:t xml:space="preserve"> – Отчет «Список учеников»</w:t>
      </w:r>
    </w:p>
    <w:p w14:paraId="0D56E864" w14:textId="77777777" w:rsidR="003C14AF" w:rsidRPr="00A80107" w:rsidRDefault="0007726C" w:rsidP="00BB7C32">
      <w:pPr>
        <w:pStyle w:val="23"/>
        <w:rPr>
          <w:rFonts w:cs="Arial"/>
        </w:rPr>
      </w:pPr>
      <w:bookmarkStart w:id="375" w:name="_Toc465759564"/>
      <w:bookmarkStart w:id="376" w:name="_Toc448855389"/>
      <w:bookmarkStart w:id="377" w:name="_Ref521501564"/>
      <w:bookmarkStart w:id="378" w:name="_Ref24729253"/>
      <w:bookmarkStart w:id="379" w:name="_Toc66368186"/>
      <w:r w:rsidRPr="00A80107">
        <w:rPr>
          <w:rFonts w:cs="Arial"/>
        </w:rPr>
        <w:lastRenderedPageBreak/>
        <w:t>Динамические отчеты</w:t>
      </w:r>
      <w:bookmarkEnd w:id="375"/>
      <w:bookmarkEnd w:id="376"/>
      <w:bookmarkEnd w:id="377"/>
      <w:bookmarkEnd w:id="378"/>
      <w:bookmarkEnd w:id="379"/>
    </w:p>
    <w:p w14:paraId="5A1DFF85" w14:textId="77777777" w:rsidR="00BB2DE7" w:rsidRPr="00A80107" w:rsidRDefault="00BB2DE7" w:rsidP="003A6D31">
      <w:pPr>
        <w:pStyle w:val="phnormal"/>
        <w:rPr>
          <w:rFonts w:cs="Arial"/>
        </w:rPr>
      </w:pPr>
      <w:r w:rsidRPr="00A80107">
        <w:rPr>
          <w:rFonts w:cs="Arial"/>
        </w:rPr>
        <w:t>В отличие от статических, при формировании динамических отчетов имеется возможность сформировать отчет по желанию пользователя с применением тех фильтров, которые необходимы пользователю.</w:t>
      </w:r>
    </w:p>
    <w:p w14:paraId="4BE07E30" w14:textId="382BFA30" w:rsidR="002C5D23" w:rsidRPr="00A80107" w:rsidRDefault="00BB2DE7" w:rsidP="003A6D31">
      <w:pPr>
        <w:pStyle w:val="phnormal"/>
        <w:rPr>
          <w:rFonts w:cs="Arial"/>
        </w:rPr>
      </w:pPr>
      <w:r w:rsidRPr="00A80107">
        <w:rPr>
          <w:rFonts w:cs="Arial"/>
        </w:rPr>
        <w:t>Рассмотрим основные принципы работы с динамическими отчетами на примере</w:t>
      </w:r>
      <w:r w:rsidR="00B57ECE" w:rsidRPr="00A80107">
        <w:rPr>
          <w:rFonts w:cs="Arial"/>
        </w:rPr>
        <w:t xml:space="preserve"> отчета «Качество образования».</w:t>
      </w:r>
      <w:r w:rsidR="00860D9D" w:rsidRPr="00A80107">
        <w:rPr>
          <w:rFonts w:cs="Arial"/>
        </w:rPr>
        <w:t xml:space="preserve"> Перечень динамических отчетов приведен </w:t>
      </w:r>
      <w:r w:rsidR="00FA4494">
        <w:rPr>
          <w:rFonts w:cs="Arial"/>
        </w:rPr>
        <w:t xml:space="preserve">в </w:t>
      </w:r>
      <w:r w:rsidR="00A5699D">
        <w:rPr>
          <w:rFonts w:cs="Arial"/>
        </w:rPr>
        <w:t>приложении </w:t>
      </w:r>
      <w:r w:rsidR="00E00943">
        <w:rPr>
          <w:rFonts w:cs="Arial"/>
        </w:rPr>
        <w:t>(</w:t>
      </w:r>
      <w:r w:rsidR="00E00943">
        <w:rPr>
          <w:rFonts w:cs="Arial"/>
        </w:rPr>
        <w:fldChar w:fldCharType="begin"/>
      </w:r>
      <w:r w:rsidR="00E00943">
        <w:rPr>
          <w:rFonts w:cs="Arial"/>
        </w:rPr>
        <w:instrText xml:space="preserve"> REF _Ref509499877 \h </w:instrText>
      </w:r>
      <w:r w:rsidR="00E00943">
        <w:rPr>
          <w:rFonts w:cs="Arial"/>
        </w:rPr>
      </w:r>
      <w:r w:rsidR="00E00943">
        <w:rPr>
          <w:rFonts w:cs="Arial"/>
        </w:rPr>
        <w:fldChar w:fldCharType="separate"/>
      </w:r>
      <w:r w:rsidR="006D6F2A">
        <w:t>Таблица Б.2.</w:t>
      </w:r>
      <w:r w:rsidR="006D6F2A">
        <w:rPr>
          <w:noProof/>
        </w:rPr>
        <w:t>1</w:t>
      </w:r>
      <w:r w:rsidR="00E00943">
        <w:rPr>
          <w:rFonts w:cs="Arial"/>
        </w:rPr>
        <w:fldChar w:fldCharType="end"/>
      </w:r>
      <w:r w:rsidR="00E00943">
        <w:rPr>
          <w:rFonts w:cs="Arial"/>
        </w:rPr>
        <w:t>)</w:t>
      </w:r>
      <w:r w:rsidR="00860D9D" w:rsidRPr="00A80107">
        <w:rPr>
          <w:rFonts w:cs="Arial"/>
        </w:rPr>
        <w:t>.</w:t>
      </w:r>
    </w:p>
    <w:p w14:paraId="29E67E51" w14:textId="05B56B36" w:rsidR="00E10F3F" w:rsidRDefault="002C5D23" w:rsidP="003A6D31">
      <w:pPr>
        <w:pStyle w:val="phnormal"/>
        <w:rPr>
          <w:rFonts w:cs="Arial"/>
        </w:rPr>
      </w:pPr>
      <w:r w:rsidRPr="00A80107">
        <w:rPr>
          <w:rFonts w:cs="Arial"/>
        </w:rPr>
        <w:t>Перейдите</w:t>
      </w:r>
      <w:r w:rsidR="00BB2DE7" w:rsidRPr="00A80107">
        <w:rPr>
          <w:rFonts w:cs="Arial"/>
        </w:rPr>
        <w:t xml:space="preserve"> </w:t>
      </w:r>
      <w:r w:rsidR="00051297">
        <w:rPr>
          <w:rFonts w:cs="Arial"/>
        </w:rPr>
        <w:t>в пункт</w:t>
      </w:r>
      <w:r w:rsidR="00BB2DE7" w:rsidRPr="00A80107">
        <w:rPr>
          <w:rFonts w:cs="Arial"/>
        </w:rPr>
        <w:t xml:space="preserve"> меню </w:t>
      </w:r>
      <w:r w:rsidR="00F83757" w:rsidRPr="00A80107">
        <w:rPr>
          <w:rFonts w:cs="Arial"/>
        </w:rPr>
        <w:t>«</w:t>
      </w:r>
      <w:r w:rsidR="00BB2DE7" w:rsidRPr="00A80107">
        <w:rPr>
          <w:rFonts w:cs="Arial"/>
        </w:rPr>
        <w:t>Пуск</w:t>
      </w:r>
      <w:r w:rsidR="00981A94">
        <w:rPr>
          <w:rFonts w:cs="Arial"/>
        </w:rPr>
        <w:t xml:space="preserve">/ </w:t>
      </w:r>
      <w:r w:rsidR="00BB2DE7" w:rsidRPr="00A80107">
        <w:rPr>
          <w:rFonts w:cs="Arial"/>
        </w:rPr>
        <w:t>Отчеты</w:t>
      </w:r>
      <w:r w:rsidR="00981A94">
        <w:rPr>
          <w:rFonts w:cs="Arial"/>
        </w:rPr>
        <w:t xml:space="preserve">/ </w:t>
      </w:r>
      <w:r w:rsidR="00F636CF" w:rsidRPr="00A80107">
        <w:rPr>
          <w:rFonts w:cs="Arial"/>
        </w:rPr>
        <w:t>Текущая успеваемость и посещаемость</w:t>
      </w:r>
      <w:r w:rsidR="00981A94">
        <w:rPr>
          <w:rFonts w:cs="Arial"/>
        </w:rPr>
        <w:t xml:space="preserve">/ </w:t>
      </w:r>
      <w:r w:rsidRPr="00A80107">
        <w:rPr>
          <w:rFonts w:cs="Arial"/>
        </w:rPr>
        <w:t>Качество образования</w:t>
      </w:r>
      <w:r w:rsidR="00F83757" w:rsidRPr="00A80107">
        <w:rPr>
          <w:rFonts w:cs="Arial"/>
        </w:rPr>
        <w:t>»</w:t>
      </w:r>
      <w:r w:rsidR="002F376F">
        <w:rPr>
          <w:rFonts w:cs="Arial"/>
        </w:rPr>
        <w:t>. О</w:t>
      </w:r>
      <w:r w:rsidR="00E10F3F">
        <w:rPr>
          <w:rFonts w:cs="Arial"/>
        </w:rPr>
        <w:t>ткроется окно</w:t>
      </w:r>
      <w:r w:rsidRPr="00A80107">
        <w:rPr>
          <w:rFonts w:cs="Arial"/>
        </w:rPr>
        <w:t xml:space="preserve"> </w:t>
      </w:r>
      <w:r w:rsidR="00E10F3F">
        <w:rPr>
          <w:rFonts w:cs="Arial"/>
        </w:rPr>
        <w:t>(</w:t>
      </w:r>
      <w:r w:rsidR="00E10F3F">
        <w:rPr>
          <w:rFonts w:cs="Arial"/>
        </w:rPr>
        <w:fldChar w:fldCharType="begin"/>
      </w:r>
      <w:r w:rsidR="00E10F3F">
        <w:rPr>
          <w:rFonts w:cs="Arial"/>
        </w:rPr>
        <w:instrText xml:space="preserve"> REF _Ref520282645 \h </w:instrText>
      </w:r>
      <w:r w:rsidR="00E10F3F">
        <w:rPr>
          <w:rFonts w:cs="Arial"/>
        </w:rPr>
      </w:r>
      <w:r w:rsidR="00E10F3F">
        <w:rPr>
          <w:rFonts w:cs="Arial"/>
        </w:rPr>
        <w:fldChar w:fldCharType="separate"/>
      </w:r>
      <w:r w:rsidR="006D6F2A">
        <w:t>Рисунок </w:t>
      </w:r>
      <w:r w:rsidR="006D6F2A">
        <w:rPr>
          <w:noProof/>
        </w:rPr>
        <w:t>94</w:t>
      </w:r>
      <w:r w:rsidR="00E10F3F">
        <w:rPr>
          <w:rFonts w:cs="Arial"/>
        </w:rPr>
        <w:fldChar w:fldCharType="end"/>
      </w:r>
      <w:r w:rsidR="00E10F3F">
        <w:rPr>
          <w:rFonts w:cs="Arial"/>
        </w:rPr>
        <w:t>).</w:t>
      </w:r>
    </w:p>
    <w:p w14:paraId="6A7852B4" w14:textId="77777777" w:rsidR="00E10F3F" w:rsidRDefault="00E10F3F" w:rsidP="00E10F3F">
      <w:pPr>
        <w:pStyle w:val="phfigure"/>
      </w:pPr>
      <w:r>
        <w:rPr>
          <w:noProof/>
        </w:rPr>
        <w:drawing>
          <wp:inline distT="0" distB="0" distL="0" distR="0" wp14:anchorId="1111CBF3" wp14:editId="72C9D2DC">
            <wp:extent cx="3781425" cy="1714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781425" cy="1714500"/>
                    </a:xfrm>
                    <a:prstGeom prst="rect">
                      <a:avLst/>
                    </a:prstGeom>
                  </pic:spPr>
                </pic:pic>
              </a:graphicData>
            </a:graphic>
          </wp:inline>
        </w:drawing>
      </w:r>
    </w:p>
    <w:p w14:paraId="2509AE64" w14:textId="3C5F069B" w:rsidR="00E10F3F" w:rsidRDefault="00E43B67" w:rsidP="00B75C02">
      <w:pPr>
        <w:pStyle w:val="phfiguretitle"/>
      </w:pPr>
      <w:bookmarkStart w:id="380" w:name="_Ref520282645"/>
      <w:r>
        <w:t>Р</w:t>
      </w:r>
      <w:r w:rsidR="003A5B19">
        <w:t>исунок </w:t>
      </w:r>
      <w:r w:rsidR="00037DD6">
        <w:fldChar w:fldCharType="begin"/>
      </w:r>
      <w:r w:rsidR="00037DD6">
        <w:instrText xml:space="preserve"> SEQ Рисунок \* ARABIC </w:instrText>
      </w:r>
      <w:r w:rsidR="00037DD6">
        <w:fldChar w:fldCharType="separate"/>
      </w:r>
      <w:r w:rsidR="006D6F2A">
        <w:rPr>
          <w:noProof/>
        </w:rPr>
        <w:t>94</w:t>
      </w:r>
      <w:r w:rsidR="00037DD6">
        <w:rPr>
          <w:noProof/>
        </w:rPr>
        <w:fldChar w:fldCharType="end"/>
      </w:r>
      <w:bookmarkEnd w:id="380"/>
      <w:r w:rsidR="00E10F3F">
        <w:t xml:space="preserve"> – </w:t>
      </w:r>
      <w:r w:rsidR="002F376F">
        <w:t>Параметры формирования отчета</w:t>
      </w:r>
    </w:p>
    <w:p w14:paraId="49F0AAAF" w14:textId="58A61D83" w:rsidR="00E10F3F" w:rsidRDefault="00E10F3F" w:rsidP="00E10F3F">
      <w:pPr>
        <w:pStyle w:val="phlistitemizedtitle"/>
        <w:rPr>
          <w:lang w:eastAsia="en-US"/>
        </w:rPr>
      </w:pPr>
      <w:r>
        <w:rPr>
          <w:lang w:eastAsia="en-US"/>
        </w:rPr>
        <w:t>Заполните поля:</w:t>
      </w:r>
    </w:p>
    <w:p w14:paraId="30D0E320" w14:textId="7EE87C57" w:rsidR="00E10F3F" w:rsidRDefault="00E10F3F" w:rsidP="00CB3765">
      <w:pPr>
        <w:pStyle w:val="phlistitemized1"/>
      </w:pPr>
      <w:r>
        <w:t>«Организация» – выберите организацию из справочника. По умолчанию поле заполнено значением текущей организации;</w:t>
      </w:r>
    </w:p>
    <w:p w14:paraId="230B2DCB" w14:textId="6BE90A1B" w:rsidR="00E10F3F" w:rsidRDefault="00E10F3F" w:rsidP="00CB3765">
      <w:pPr>
        <w:pStyle w:val="phlistitemized1"/>
      </w:pPr>
      <w:r>
        <w:t>«Период обучения» – выберите период обучения из справочника. По умолчанию поле заполнено текущим периодом обучения;</w:t>
      </w:r>
    </w:p>
    <w:p w14:paraId="7594E383" w14:textId="1DEA7ACA" w:rsidR="00E10F3F" w:rsidRDefault="00E10F3F" w:rsidP="00CB3765">
      <w:pPr>
        <w:pStyle w:val="phlistitemized1"/>
      </w:pPr>
      <w:r>
        <w:t>«Подпериод» – выберите значение из выпадающего списка.</w:t>
      </w:r>
    </w:p>
    <w:p w14:paraId="2AA8845C" w14:textId="4D4430DF" w:rsidR="00E10F3F" w:rsidRDefault="00E10F3F" w:rsidP="00E10F3F">
      <w:pPr>
        <w:pStyle w:val="phnormal"/>
      </w:pPr>
      <w:r>
        <w:t>После заполнения всех полей нажмите кнопку «Сформировать». Появится окно с информационным си</w:t>
      </w:r>
      <w:r w:rsidR="00283956">
        <w:t>с</w:t>
      </w:r>
      <w:r>
        <w:t>темным сообщением (</w:t>
      </w:r>
      <w:r>
        <w:fldChar w:fldCharType="begin"/>
      </w:r>
      <w:r>
        <w:instrText xml:space="preserve"> REF _Ref520282883 \h </w:instrText>
      </w:r>
      <w:r>
        <w:fldChar w:fldCharType="separate"/>
      </w:r>
      <w:r w:rsidR="006D6F2A">
        <w:t>Рисунок </w:t>
      </w:r>
      <w:r w:rsidR="006D6F2A">
        <w:rPr>
          <w:noProof/>
        </w:rPr>
        <w:t>95</w:t>
      </w:r>
      <w:r>
        <w:fldChar w:fldCharType="end"/>
      </w:r>
      <w:r>
        <w:t>).</w:t>
      </w:r>
    </w:p>
    <w:p w14:paraId="320EC998" w14:textId="77777777" w:rsidR="00E10F3F" w:rsidRDefault="00E10F3F" w:rsidP="00E10F3F">
      <w:pPr>
        <w:pStyle w:val="phfigure"/>
      </w:pPr>
      <w:r>
        <w:rPr>
          <w:noProof/>
        </w:rPr>
        <w:drawing>
          <wp:inline distT="0" distB="0" distL="0" distR="0" wp14:anchorId="229D0D70" wp14:editId="7E1954A1">
            <wp:extent cx="4000500" cy="1114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000500" cy="1114425"/>
                    </a:xfrm>
                    <a:prstGeom prst="rect">
                      <a:avLst/>
                    </a:prstGeom>
                  </pic:spPr>
                </pic:pic>
              </a:graphicData>
            </a:graphic>
          </wp:inline>
        </w:drawing>
      </w:r>
    </w:p>
    <w:p w14:paraId="53AA95AA" w14:textId="4093CEBC" w:rsidR="002F376F" w:rsidRDefault="00E43B67" w:rsidP="00804923">
      <w:pPr>
        <w:pStyle w:val="phfiguretitle"/>
      </w:pPr>
      <w:bookmarkStart w:id="381" w:name="_Ref520282883"/>
      <w:r>
        <w:t>Р</w:t>
      </w:r>
      <w:r w:rsidR="003A5B19">
        <w:t>исунок </w:t>
      </w:r>
      <w:r w:rsidR="00037DD6">
        <w:fldChar w:fldCharType="begin"/>
      </w:r>
      <w:r w:rsidR="00037DD6">
        <w:instrText xml:space="preserve"> SEQ Рисунок \* ARABIC </w:instrText>
      </w:r>
      <w:r w:rsidR="00037DD6">
        <w:fldChar w:fldCharType="separate"/>
      </w:r>
      <w:r w:rsidR="006D6F2A">
        <w:rPr>
          <w:noProof/>
        </w:rPr>
        <w:t>95</w:t>
      </w:r>
      <w:r w:rsidR="00037DD6">
        <w:rPr>
          <w:noProof/>
        </w:rPr>
        <w:fldChar w:fldCharType="end"/>
      </w:r>
      <w:bookmarkEnd w:id="381"/>
      <w:r w:rsidR="00E10F3F">
        <w:t xml:space="preserve"> – Окно информационного системного сообщения</w:t>
      </w:r>
    </w:p>
    <w:p w14:paraId="71AD53D9" w14:textId="77777777" w:rsidR="001A1132" w:rsidRDefault="001A1132" w:rsidP="001A1132">
      <w:pPr>
        <w:pStyle w:val="phnormal"/>
        <w:rPr>
          <w:rFonts w:eastAsia="Cambria" w:cs="Arial"/>
        </w:rPr>
      </w:pPr>
      <w:r w:rsidRPr="004A3C5E">
        <w:rPr>
          <w:b/>
        </w:rPr>
        <w:t>Примечание</w:t>
      </w:r>
      <w:r>
        <w:t xml:space="preserve"> – Формирование отчета в реестре «Асинхронные задачи» доступно для динамического отчета «Качество образования». Для других сформированных </w:t>
      </w:r>
      <w:r>
        <w:lastRenderedPageBreak/>
        <w:t xml:space="preserve">динамических отчетов реализована печать, </w:t>
      </w:r>
      <w:r w:rsidRPr="00C06EAB">
        <w:t>если подключен плагин «Печать динамических отчетов»</w:t>
      </w:r>
      <w:r>
        <w:t xml:space="preserve">. </w:t>
      </w:r>
      <w:r w:rsidRPr="00F54DBC">
        <w:rPr>
          <w:rFonts w:eastAsia="Cambria" w:cs="Arial"/>
        </w:rPr>
        <w:t>Описание работы с данным</w:t>
      </w:r>
      <w:r>
        <w:rPr>
          <w:rFonts w:eastAsia="Cambria" w:cs="Arial"/>
        </w:rPr>
        <w:t xml:space="preserve"> плагином описано в руководстве пользователя «Плагины».</w:t>
      </w:r>
    </w:p>
    <w:p w14:paraId="12B5BC78" w14:textId="77777777" w:rsidR="00247E45" w:rsidRDefault="00247E45" w:rsidP="00F72DD7">
      <w:pPr>
        <w:pStyle w:val="31"/>
      </w:pPr>
      <w:bookmarkStart w:id="382" w:name="_Toc27390307"/>
      <w:bookmarkStart w:id="383" w:name="_Ref27468107"/>
      <w:bookmarkStart w:id="384" w:name="_Toc66368187"/>
      <w:r w:rsidRPr="00FA0B86">
        <w:t xml:space="preserve">Отчет о доступе к </w:t>
      </w:r>
      <w:r w:rsidRPr="00EE38EE">
        <w:t>классному</w:t>
      </w:r>
      <w:r w:rsidRPr="00FA0B86">
        <w:t xml:space="preserve"> журналу</w:t>
      </w:r>
      <w:bookmarkEnd w:id="382"/>
      <w:bookmarkEnd w:id="383"/>
      <w:bookmarkEnd w:id="384"/>
    </w:p>
    <w:p w14:paraId="610C0316" w14:textId="77777777" w:rsidR="00247E45" w:rsidRDefault="00247E45" w:rsidP="00247E45">
      <w:pPr>
        <w:pStyle w:val="phnormal"/>
      </w:pPr>
      <w:r>
        <w:t>Отчет «Отчет о доступе к классному журналу» содержит данные всех изменений и действий в классном журнале.</w:t>
      </w:r>
    </w:p>
    <w:p w14:paraId="24DF4560" w14:textId="04E04474" w:rsidR="00247E45" w:rsidRDefault="00247E45" w:rsidP="00247E45">
      <w:pPr>
        <w:pStyle w:val="phnormal"/>
      </w:pPr>
      <w:r>
        <w:t>Перейдите в пункт меню «Пуск/ Отчеты/ Наполняемость классного журнала/ Отчет о доступе к классному журналу». Откроется окно «Параметры отчета» (</w:t>
      </w:r>
      <w:r>
        <w:fldChar w:fldCharType="begin"/>
      </w:r>
      <w:r>
        <w:instrText xml:space="preserve"> REF _Ref27145680 \h </w:instrText>
      </w:r>
      <w:r>
        <w:fldChar w:fldCharType="separate"/>
      </w:r>
      <w:r w:rsidR="006D6F2A">
        <w:t>Рисунок </w:t>
      </w:r>
      <w:r w:rsidR="006D6F2A">
        <w:rPr>
          <w:noProof/>
        </w:rPr>
        <w:t>96</w:t>
      </w:r>
      <w:r>
        <w:fldChar w:fldCharType="end"/>
      </w:r>
      <w:r>
        <w:t>).</w:t>
      </w:r>
    </w:p>
    <w:p w14:paraId="24753A4F" w14:textId="77777777" w:rsidR="00247E45" w:rsidRDefault="00247E45" w:rsidP="00247E45">
      <w:pPr>
        <w:pStyle w:val="phfigure"/>
      </w:pPr>
      <w:r>
        <w:rPr>
          <w:noProof/>
        </w:rPr>
        <w:drawing>
          <wp:inline distT="0" distB="0" distL="0" distR="0" wp14:anchorId="2FF01C7A" wp14:editId="2981452B">
            <wp:extent cx="3762375" cy="11430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762375" cy="1143000"/>
                    </a:xfrm>
                    <a:prstGeom prst="rect">
                      <a:avLst/>
                    </a:prstGeom>
                  </pic:spPr>
                </pic:pic>
              </a:graphicData>
            </a:graphic>
          </wp:inline>
        </w:drawing>
      </w:r>
    </w:p>
    <w:p w14:paraId="404AB8A6" w14:textId="4CBA96DA" w:rsidR="00247E45" w:rsidRDefault="00247E45" w:rsidP="00247E45">
      <w:pPr>
        <w:pStyle w:val="phfiguretitle"/>
      </w:pPr>
      <w:bookmarkStart w:id="385" w:name="_Ref27145680"/>
      <w:r>
        <w:t>Р</w:t>
      </w:r>
      <w:r w:rsidR="003A5B19">
        <w:t>исунок </w:t>
      </w:r>
      <w:r w:rsidR="00037DD6">
        <w:fldChar w:fldCharType="begin"/>
      </w:r>
      <w:r w:rsidR="00037DD6">
        <w:instrText xml:space="preserve"> SEQ Рисунок \* ARABIC </w:instrText>
      </w:r>
      <w:r w:rsidR="00037DD6">
        <w:fldChar w:fldCharType="separate"/>
      </w:r>
      <w:r w:rsidR="006D6F2A">
        <w:rPr>
          <w:noProof/>
        </w:rPr>
        <w:t>96</w:t>
      </w:r>
      <w:r w:rsidR="00037DD6">
        <w:rPr>
          <w:noProof/>
        </w:rPr>
        <w:fldChar w:fldCharType="end"/>
      </w:r>
      <w:bookmarkEnd w:id="385"/>
      <w:r>
        <w:t xml:space="preserve"> – Окно «Параметры отчета»</w:t>
      </w:r>
    </w:p>
    <w:p w14:paraId="0D9A8AE1" w14:textId="77777777" w:rsidR="00247E45" w:rsidRDefault="00247E45" w:rsidP="00247E45">
      <w:pPr>
        <w:pStyle w:val="phnormal"/>
      </w:pPr>
      <w:r>
        <w:t>Заполните следующие поля:</w:t>
      </w:r>
    </w:p>
    <w:p w14:paraId="7CCE93A8" w14:textId="77777777" w:rsidR="00247E45" w:rsidRDefault="00247E45" w:rsidP="00CB3765">
      <w:pPr>
        <w:pStyle w:val="phlistitemized1"/>
      </w:pPr>
      <w:r>
        <w:t>«Организация» – по умолчанию установлена текущая организация. Для выбора другой организации откройте справочник, нажмите на организацию и на кнопку «Выбрать»;</w:t>
      </w:r>
    </w:p>
    <w:p w14:paraId="1C037D88" w14:textId="77777777" w:rsidR="00247E45" w:rsidRDefault="00247E45" w:rsidP="00CB3765">
      <w:pPr>
        <w:pStyle w:val="phlistitemized1"/>
      </w:pPr>
      <w:r>
        <w:t>«Класс» – выберите класс из выпадающего списка.</w:t>
      </w:r>
    </w:p>
    <w:p w14:paraId="4CF39AA7" w14:textId="77777777" w:rsidR="00247E45" w:rsidRDefault="00247E45" w:rsidP="00247E45">
      <w:pPr>
        <w:pStyle w:val="phnormal"/>
      </w:pPr>
      <w:r>
        <w:t>После заполнения полей нажмите на кнопку «Сформировать».</w:t>
      </w:r>
    </w:p>
    <w:p w14:paraId="3880E71D" w14:textId="3AB5F322" w:rsidR="00247E45" w:rsidRDefault="00247E45" w:rsidP="00247E45">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_Ref27146111 \h </w:instrText>
      </w:r>
      <w:r>
        <w:fldChar w:fldCharType="separate"/>
      </w:r>
      <w:r w:rsidR="006D6F2A">
        <w:t>Рисунок </w:t>
      </w:r>
      <w:r w:rsidR="006D6F2A">
        <w:rPr>
          <w:noProof/>
        </w:rPr>
        <w:t>97</w:t>
      </w:r>
      <w:r>
        <w:fldChar w:fldCharType="end"/>
      </w:r>
      <w:r>
        <w:t>).</w:t>
      </w:r>
    </w:p>
    <w:p w14:paraId="442F1355" w14:textId="068CF12D" w:rsidR="00247E45" w:rsidRDefault="00A421D1" w:rsidP="009E06F5">
      <w:pPr>
        <w:pStyle w:val="phfigure"/>
      </w:pPr>
      <w:r>
        <w:rPr>
          <w:noProof/>
        </w:rPr>
        <w:lastRenderedPageBreak/>
        <w:drawing>
          <wp:inline distT="0" distB="0" distL="0" distR="0" wp14:anchorId="24AA16C5" wp14:editId="2C384A73">
            <wp:extent cx="6152515" cy="5237480"/>
            <wp:effectExtent l="0" t="0" r="635"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152515" cy="5237480"/>
                    </a:xfrm>
                    <a:prstGeom prst="rect">
                      <a:avLst/>
                    </a:prstGeom>
                  </pic:spPr>
                </pic:pic>
              </a:graphicData>
            </a:graphic>
          </wp:inline>
        </w:drawing>
      </w:r>
    </w:p>
    <w:p w14:paraId="5D058EE0" w14:textId="6D356143" w:rsidR="00247E45" w:rsidRDefault="00247E45" w:rsidP="00247E45">
      <w:pPr>
        <w:pStyle w:val="phfiguretitle"/>
      </w:pPr>
      <w:bookmarkStart w:id="386" w:name="_Ref27146111"/>
      <w:r>
        <w:t>Р</w:t>
      </w:r>
      <w:r w:rsidR="003A5B19">
        <w:t>исунок </w:t>
      </w:r>
      <w:r w:rsidR="00037DD6">
        <w:fldChar w:fldCharType="begin"/>
      </w:r>
      <w:r w:rsidR="00037DD6">
        <w:instrText xml:space="preserve"> SEQ Рисунок \* ARABIC </w:instrText>
      </w:r>
      <w:r w:rsidR="00037DD6">
        <w:fldChar w:fldCharType="separate"/>
      </w:r>
      <w:r w:rsidR="006D6F2A">
        <w:rPr>
          <w:noProof/>
        </w:rPr>
        <w:t>97</w:t>
      </w:r>
      <w:r w:rsidR="00037DD6">
        <w:rPr>
          <w:noProof/>
        </w:rPr>
        <w:fldChar w:fldCharType="end"/>
      </w:r>
      <w:bookmarkEnd w:id="386"/>
      <w:r>
        <w:t xml:space="preserve"> – Отчет «Отчет о доступе к классному журналу»</w:t>
      </w:r>
    </w:p>
    <w:p w14:paraId="39470FE7" w14:textId="77777777" w:rsidR="00247E45" w:rsidRDefault="00247E45" w:rsidP="00247E45">
      <w:pPr>
        <w:pStyle w:val="phnormal"/>
      </w:pPr>
      <w:r>
        <w:t>Отчет состоит из следующих столбцов:</w:t>
      </w:r>
    </w:p>
    <w:p w14:paraId="7639D34D" w14:textId="77777777" w:rsidR="00247E45" w:rsidRDefault="00247E45" w:rsidP="00CB3765">
      <w:pPr>
        <w:pStyle w:val="phlistitemized1"/>
      </w:pPr>
      <w:r>
        <w:t>«Предмет»;</w:t>
      </w:r>
    </w:p>
    <w:p w14:paraId="236C2EA1" w14:textId="77777777" w:rsidR="00247E45" w:rsidRDefault="00247E45" w:rsidP="00CB3765">
      <w:pPr>
        <w:pStyle w:val="phlistitemized1"/>
      </w:pPr>
      <w:r>
        <w:t>«Дата последнего изменения»;</w:t>
      </w:r>
    </w:p>
    <w:p w14:paraId="0845A17F" w14:textId="77777777" w:rsidR="00247E45" w:rsidRDefault="00247E45" w:rsidP="00CB3765">
      <w:pPr>
        <w:pStyle w:val="phlistitemized1"/>
      </w:pPr>
      <w:r>
        <w:t>«Пользователь».</w:t>
      </w:r>
    </w:p>
    <w:p w14:paraId="725131CB" w14:textId="4C8602F0" w:rsidR="00247E45" w:rsidRPr="00886DA9" w:rsidRDefault="00247E45" w:rsidP="00247E45">
      <w:pPr>
        <w:pStyle w:val="phnormal"/>
      </w:pPr>
      <w:r>
        <w:t>В столбце «Дата последне</w:t>
      </w:r>
      <w:r w:rsidR="003A18A6">
        <w:t xml:space="preserve">го изменения» </w:t>
      </w:r>
      <w:r w:rsidR="00CB3765">
        <w:t>отображается дата и время</w:t>
      </w:r>
      <w:r w:rsidR="003A18A6">
        <w:t xml:space="preserve"> последнего изменения в классном журнале</w:t>
      </w:r>
      <w:r>
        <w:t>.</w:t>
      </w:r>
    </w:p>
    <w:p w14:paraId="12FF824C" w14:textId="7E2F6C5D" w:rsidR="00247E45" w:rsidRDefault="00247E45" w:rsidP="00F72DD7">
      <w:pPr>
        <w:pStyle w:val="31"/>
        <w:rPr>
          <w:lang w:eastAsia="en-US"/>
        </w:rPr>
      </w:pPr>
      <w:bookmarkStart w:id="387" w:name="_Toc27143168"/>
      <w:bookmarkStart w:id="388" w:name="_Toc27390306"/>
      <w:bookmarkStart w:id="389" w:name="_Ref27468110"/>
      <w:bookmarkStart w:id="390" w:name="_Ref32593479"/>
      <w:bookmarkStart w:id="391" w:name="_Toc66368188"/>
      <w:r>
        <w:rPr>
          <w:lang w:eastAsia="en-US"/>
        </w:rPr>
        <w:t>Отчет учителя-предметника</w:t>
      </w:r>
      <w:bookmarkEnd w:id="387"/>
      <w:bookmarkEnd w:id="388"/>
      <w:bookmarkEnd w:id="389"/>
      <w:bookmarkEnd w:id="390"/>
      <w:bookmarkEnd w:id="391"/>
    </w:p>
    <w:p w14:paraId="6F366503" w14:textId="637CBEC3" w:rsidR="00247E45" w:rsidRDefault="00247E45" w:rsidP="00247E45">
      <w:pPr>
        <w:pStyle w:val="phnormal"/>
        <w:rPr>
          <w:shd w:val="clear" w:color="auto" w:fill="FFFFFF"/>
        </w:rPr>
      </w:pPr>
      <w:r>
        <w:rPr>
          <w:shd w:val="clear" w:color="auto" w:fill="FFFFFF"/>
        </w:rPr>
        <w:t xml:space="preserve">Отчет </w:t>
      </w:r>
      <w:r w:rsidR="007972C6">
        <w:t>«</w:t>
      </w:r>
      <w:r w:rsidRPr="00D45CEC">
        <w:t>Отч</w:t>
      </w:r>
      <w:r w:rsidR="00E529A6">
        <w:t>ет учителя-предметника</w:t>
      </w:r>
      <w:r w:rsidR="007972C6">
        <w:t>»</w:t>
      </w:r>
      <w:r>
        <w:rPr>
          <w:shd w:val="clear" w:color="auto" w:fill="FFFFFF"/>
        </w:rPr>
        <w:t xml:space="preserve"> позволяет получить полную информацию по учителю-предметнику с подробной информацией по отстающим ученикам.</w:t>
      </w:r>
    </w:p>
    <w:p w14:paraId="14CE2844" w14:textId="433F60BF" w:rsidR="00247E45" w:rsidRDefault="00247E45" w:rsidP="00247E45">
      <w:pPr>
        <w:pStyle w:val="phnormal"/>
      </w:pPr>
      <w:r>
        <w:rPr>
          <w:lang w:eastAsia="en-US"/>
        </w:rPr>
        <w:t xml:space="preserve">Перейдите в пункт меню «Пуск/ Отчеты/ Итоговая успеваемость и посещаемость по школе/ </w:t>
      </w:r>
      <w:r>
        <w:t>Отчет учителя-предметника». Откроется окно «Отчет учителя-предметника» (</w:t>
      </w:r>
      <w:r>
        <w:fldChar w:fldCharType="begin"/>
      </w:r>
      <w:r>
        <w:instrText xml:space="preserve"> REF _Ref27141931 \h </w:instrText>
      </w:r>
      <w:r>
        <w:fldChar w:fldCharType="separate"/>
      </w:r>
      <w:r w:rsidR="006D6F2A">
        <w:t>Рисунок </w:t>
      </w:r>
      <w:r w:rsidR="006D6F2A">
        <w:rPr>
          <w:noProof/>
        </w:rPr>
        <w:t>98</w:t>
      </w:r>
      <w:r>
        <w:fldChar w:fldCharType="end"/>
      </w:r>
      <w:r>
        <w:t>).</w:t>
      </w:r>
    </w:p>
    <w:p w14:paraId="43EB7C10" w14:textId="77777777" w:rsidR="00247E45" w:rsidRDefault="00247E45" w:rsidP="00247E45">
      <w:pPr>
        <w:pStyle w:val="phfigure"/>
      </w:pPr>
      <w:r>
        <w:rPr>
          <w:noProof/>
        </w:rPr>
        <w:lastRenderedPageBreak/>
        <w:drawing>
          <wp:inline distT="0" distB="0" distL="0" distR="0" wp14:anchorId="790F5E86" wp14:editId="5DAA230E">
            <wp:extent cx="3752850" cy="15240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752850" cy="1524000"/>
                    </a:xfrm>
                    <a:prstGeom prst="rect">
                      <a:avLst/>
                    </a:prstGeom>
                  </pic:spPr>
                </pic:pic>
              </a:graphicData>
            </a:graphic>
          </wp:inline>
        </w:drawing>
      </w:r>
    </w:p>
    <w:p w14:paraId="3C0356F7" w14:textId="152A8A9F" w:rsidR="00247E45" w:rsidRDefault="00247E45" w:rsidP="00247E45">
      <w:pPr>
        <w:pStyle w:val="phfiguretitle"/>
      </w:pPr>
      <w:bookmarkStart w:id="392" w:name="_Ref27141931"/>
      <w:r>
        <w:t>Р</w:t>
      </w:r>
      <w:r w:rsidR="003A5B19">
        <w:t>исунок </w:t>
      </w:r>
      <w:r w:rsidR="00037DD6">
        <w:fldChar w:fldCharType="begin"/>
      </w:r>
      <w:r w:rsidR="00037DD6">
        <w:instrText xml:space="preserve"> SEQ Рисунок \* ARABIC </w:instrText>
      </w:r>
      <w:r w:rsidR="00037DD6">
        <w:fldChar w:fldCharType="separate"/>
      </w:r>
      <w:r w:rsidR="006D6F2A">
        <w:rPr>
          <w:noProof/>
        </w:rPr>
        <w:t>98</w:t>
      </w:r>
      <w:r w:rsidR="00037DD6">
        <w:rPr>
          <w:noProof/>
        </w:rPr>
        <w:fldChar w:fldCharType="end"/>
      </w:r>
      <w:bookmarkEnd w:id="392"/>
      <w:r>
        <w:t xml:space="preserve"> – Окно «Отчет учителя-предметника»</w:t>
      </w:r>
    </w:p>
    <w:p w14:paraId="672C23CF" w14:textId="77777777" w:rsidR="00247E45" w:rsidRDefault="00247E45" w:rsidP="00247E45">
      <w:pPr>
        <w:pStyle w:val="phnormal"/>
      </w:pPr>
      <w:r>
        <w:t>Заполните следующие поля:</w:t>
      </w:r>
    </w:p>
    <w:p w14:paraId="2366B37D" w14:textId="77777777" w:rsidR="00247E45" w:rsidRDefault="00247E45" w:rsidP="00CB3765">
      <w:pPr>
        <w:pStyle w:val="phlistitemized1"/>
      </w:pPr>
      <w:r>
        <w:t>«Период обучения» – установлено значение по умолчанию текущего учебного года. Чтобы изменить значение, выберите его из выпадающего списка;</w:t>
      </w:r>
    </w:p>
    <w:p w14:paraId="36007C7B" w14:textId="77777777" w:rsidR="00247E45" w:rsidRDefault="00247E45" w:rsidP="00CB3765">
      <w:pPr>
        <w:pStyle w:val="phlistitemized1"/>
      </w:pPr>
      <w:r>
        <w:t>«Учитель» – выберите сотрудника из справочника «Сотрудники»;</w:t>
      </w:r>
    </w:p>
    <w:p w14:paraId="4BB44BC1" w14:textId="77777777" w:rsidR="00247E45" w:rsidRDefault="00247E45" w:rsidP="00CB3765">
      <w:pPr>
        <w:pStyle w:val="phlistitemized1"/>
      </w:pPr>
      <w:r>
        <w:t>«Предмет» – выберите значение из справочника «Предмет».</w:t>
      </w:r>
    </w:p>
    <w:p w14:paraId="5ECB197B" w14:textId="77777777" w:rsidR="00247E45" w:rsidRDefault="00247E45" w:rsidP="00247E45">
      <w:pPr>
        <w:pStyle w:val="phnormal"/>
      </w:pPr>
      <w:r>
        <w:t>После ввода всех данных нажмите на кнопку «Сформировать». Для отмены внесенных данных нажмите на кнопку «Отмена».</w:t>
      </w:r>
    </w:p>
    <w:p w14:paraId="309D72E1" w14:textId="4DDD49BC" w:rsidR="00247E45" w:rsidRDefault="00247E45" w:rsidP="00247E45">
      <w:pPr>
        <w:pStyle w:val="phnormal"/>
      </w:pPr>
      <w:r>
        <w:t>Если не заполнено какое-либо поле, то появляется системное сообщение: «</w:t>
      </w:r>
      <w:r w:rsidR="00CD4748">
        <w:t>Проверка формы</w:t>
      </w:r>
      <w:r>
        <w:t>» (</w:t>
      </w:r>
      <w:r>
        <w:fldChar w:fldCharType="begin"/>
      </w:r>
      <w:r>
        <w:instrText xml:space="preserve"> REF _Ref27142437 \h </w:instrText>
      </w:r>
      <w:r>
        <w:fldChar w:fldCharType="separate"/>
      </w:r>
      <w:r w:rsidR="006D6F2A">
        <w:t>Рисунок </w:t>
      </w:r>
      <w:r w:rsidR="006D6F2A">
        <w:rPr>
          <w:noProof/>
        </w:rPr>
        <w:t>99</w:t>
      </w:r>
      <w:r>
        <w:fldChar w:fldCharType="end"/>
      </w:r>
      <w:r>
        <w:t>).</w:t>
      </w:r>
    </w:p>
    <w:p w14:paraId="234CEA7F" w14:textId="24CC346C" w:rsidR="00247E45" w:rsidRDefault="00CD4748" w:rsidP="00247E45">
      <w:pPr>
        <w:pStyle w:val="phfigure"/>
      </w:pPr>
      <w:r>
        <w:rPr>
          <w:noProof/>
        </w:rPr>
        <w:drawing>
          <wp:inline distT="0" distB="0" distL="0" distR="0" wp14:anchorId="0AE6570D" wp14:editId="41A65308">
            <wp:extent cx="2781541" cy="107451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81541" cy="1074513"/>
                    </a:xfrm>
                    <a:prstGeom prst="rect">
                      <a:avLst/>
                    </a:prstGeom>
                  </pic:spPr>
                </pic:pic>
              </a:graphicData>
            </a:graphic>
          </wp:inline>
        </w:drawing>
      </w:r>
    </w:p>
    <w:p w14:paraId="58CCCBEC" w14:textId="3D88BC8B" w:rsidR="00247E45" w:rsidRDefault="00247E45" w:rsidP="00247E45">
      <w:pPr>
        <w:pStyle w:val="phfiguretitle"/>
      </w:pPr>
      <w:bookmarkStart w:id="393" w:name="_Ref27142437"/>
      <w:r>
        <w:t>Р</w:t>
      </w:r>
      <w:r w:rsidR="003A5B19">
        <w:t>исунок </w:t>
      </w:r>
      <w:r w:rsidR="00037DD6">
        <w:fldChar w:fldCharType="begin"/>
      </w:r>
      <w:r w:rsidR="00037DD6">
        <w:instrText xml:space="preserve"> SEQ Рисунок \* ARABIC </w:instrText>
      </w:r>
      <w:r w:rsidR="00037DD6">
        <w:fldChar w:fldCharType="separate"/>
      </w:r>
      <w:r w:rsidR="006D6F2A">
        <w:rPr>
          <w:noProof/>
        </w:rPr>
        <w:t>99</w:t>
      </w:r>
      <w:r w:rsidR="00037DD6">
        <w:rPr>
          <w:noProof/>
        </w:rPr>
        <w:fldChar w:fldCharType="end"/>
      </w:r>
      <w:bookmarkEnd w:id="393"/>
      <w:r>
        <w:t xml:space="preserve"> – Окно «Проверка формы»</w:t>
      </w:r>
    </w:p>
    <w:p w14:paraId="43B80901" w14:textId="77777777" w:rsidR="00247E45" w:rsidRDefault="00247E45" w:rsidP="00247E45">
      <w:pPr>
        <w:pStyle w:val="phnormal"/>
      </w:pPr>
      <w:r>
        <w:t>Нажмите на кнопку «ОК». Произойдет возврат к окну «Параметры отчета».</w:t>
      </w:r>
    </w:p>
    <w:p w14:paraId="063E5744" w14:textId="6B9B6529" w:rsidR="00247E45" w:rsidRDefault="00624C48" w:rsidP="00247E45">
      <w:pPr>
        <w:pStyle w:val="phnormal"/>
      </w:pPr>
      <w:r w:rsidRPr="00624C48">
        <w:t>После заполнения полей нажмите на кнопку «Сформировать». Отчет будет доступен в реестре «Асинхронные задачи». Чтобы посмотреть сформированный отчет, перейдите в пункт меню «Пуск/ Асинхронные задачи», в открывшемся окне выделите запись отчета и нажмите на кнопку «Просмотр»</w:t>
      </w:r>
      <w:r>
        <w:t>, откроется отчет</w:t>
      </w:r>
      <w:r w:rsidRPr="00624C48">
        <w:t xml:space="preserve"> </w:t>
      </w:r>
      <w:r w:rsidR="00247E45">
        <w:t>(</w:t>
      </w:r>
      <w:r w:rsidR="00247E45">
        <w:fldChar w:fldCharType="begin"/>
      </w:r>
      <w:r w:rsidR="00247E45">
        <w:instrText xml:space="preserve"> REF _Ref27142566 \h </w:instrText>
      </w:r>
      <w:r w:rsidR="00247E45">
        <w:fldChar w:fldCharType="separate"/>
      </w:r>
      <w:r w:rsidR="006D6F2A">
        <w:t>Рисунок </w:t>
      </w:r>
      <w:r w:rsidR="006D6F2A">
        <w:rPr>
          <w:noProof/>
        </w:rPr>
        <w:t>100</w:t>
      </w:r>
      <w:r w:rsidR="00247E45">
        <w:fldChar w:fldCharType="end"/>
      </w:r>
      <w:r w:rsidR="00247E45">
        <w:t>).</w:t>
      </w:r>
    </w:p>
    <w:p w14:paraId="20A66E66" w14:textId="0143660F" w:rsidR="00247E45" w:rsidRDefault="00A421D1" w:rsidP="00247E45">
      <w:pPr>
        <w:pStyle w:val="phfigure"/>
      </w:pPr>
      <w:r>
        <w:rPr>
          <w:noProof/>
        </w:rPr>
        <w:lastRenderedPageBreak/>
        <w:drawing>
          <wp:inline distT="0" distB="0" distL="0" distR="0" wp14:anchorId="170D3350" wp14:editId="70763104">
            <wp:extent cx="6152515" cy="2538730"/>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6152515" cy="2538730"/>
                    </a:xfrm>
                    <a:prstGeom prst="rect">
                      <a:avLst/>
                    </a:prstGeom>
                  </pic:spPr>
                </pic:pic>
              </a:graphicData>
            </a:graphic>
          </wp:inline>
        </w:drawing>
      </w:r>
    </w:p>
    <w:p w14:paraId="2BE5F65A" w14:textId="6F879E76" w:rsidR="00247E45" w:rsidRDefault="00247E45" w:rsidP="00247E45">
      <w:pPr>
        <w:pStyle w:val="phfiguretitle"/>
      </w:pPr>
      <w:bookmarkStart w:id="394" w:name="_Ref27142566"/>
      <w:r>
        <w:t>Р</w:t>
      </w:r>
      <w:r w:rsidR="003A5B19">
        <w:t>исунок </w:t>
      </w:r>
      <w:r w:rsidR="00037DD6">
        <w:fldChar w:fldCharType="begin"/>
      </w:r>
      <w:r w:rsidR="00037DD6">
        <w:instrText xml:space="preserve"> SEQ Рисунок</w:instrText>
      </w:r>
      <w:r w:rsidR="00037DD6">
        <w:instrText xml:space="preserve"> \* ARABIC </w:instrText>
      </w:r>
      <w:r w:rsidR="00037DD6">
        <w:fldChar w:fldCharType="separate"/>
      </w:r>
      <w:r w:rsidR="006D6F2A">
        <w:rPr>
          <w:noProof/>
        </w:rPr>
        <w:t>100</w:t>
      </w:r>
      <w:r w:rsidR="00037DD6">
        <w:rPr>
          <w:noProof/>
        </w:rPr>
        <w:fldChar w:fldCharType="end"/>
      </w:r>
      <w:bookmarkEnd w:id="394"/>
      <w:r>
        <w:t xml:space="preserve"> – Отчет «Отчет учителя-предметника»</w:t>
      </w:r>
    </w:p>
    <w:p w14:paraId="3028B67C" w14:textId="77777777" w:rsidR="00247E45" w:rsidRDefault="00247E45" w:rsidP="00247E45">
      <w:pPr>
        <w:pStyle w:val="phnormal"/>
      </w:pPr>
      <w:r>
        <w:t>Отчет содержит следующие колонки:</w:t>
      </w:r>
    </w:p>
    <w:p w14:paraId="24ED7A15" w14:textId="77777777" w:rsidR="00247E45" w:rsidRDefault="00247E45" w:rsidP="00CB3765">
      <w:pPr>
        <w:pStyle w:val="phlistitemized1"/>
      </w:pPr>
      <w:r>
        <w:t>«Подпериод»;</w:t>
      </w:r>
    </w:p>
    <w:p w14:paraId="45713299" w14:textId="77777777" w:rsidR="00247E45" w:rsidRDefault="00247E45" w:rsidP="00CB3765">
      <w:pPr>
        <w:pStyle w:val="phlistitemized1"/>
      </w:pPr>
      <w:r>
        <w:t>«Класс»;</w:t>
      </w:r>
    </w:p>
    <w:p w14:paraId="22AEEF8D" w14:textId="77777777" w:rsidR="00247E45" w:rsidRDefault="00247E45" w:rsidP="00CB3765">
      <w:pPr>
        <w:pStyle w:val="phlistitemized1"/>
      </w:pPr>
      <w:r>
        <w:t>«Количество учащихся»;</w:t>
      </w:r>
    </w:p>
    <w:p w14:paraId="2C28B124" w14:textId="77777777" w:rsidR="00247E45" w:rsidRDefault="00247E45" w:rsidP="00CB3765">
      <w:pPr>
        <w:pStyle w:val="phlistitemized1"/>
      </w:pPr>
      <w:r>
        <w:t>«На 4 и 5»:</w:t>
      </w:r>
    </w:p>
    <w:p w14:paraId="30207F68" w14:textId="77777777" w:rsidR="00247E45" w:rsidRDefault="00247E45" w:rsidP="00247E45">
      <w:pPr>
        <w:pStyle w:val="phlistitemized2"/>
      </w:pPr>
      <w:r>
        <w:t>«кол-во»;</w:t>
      </w:r>
    </w:p>
    <w:p w14:paraId="69C47DA3" w14:textId="77777777" w:rsidR="00247E45" w:rsidRDefault="00247E45" w:rsidP="00247E45">
      <w:pPr>
        <w:pStyle w:val="phlistitemized2"/>
      </w:pPr>
      <w:r>
        <w:t>«%».</w:t>
      </w:r>
    </w:p>
    <w:p w14:paraId="3214D3A5" w14:textId="77777777" w:rsidR="00247E45" w:rsidRDefault="00247E45" w:rsidP="00CB3765">
      <w:pPr>
        <w:pStyle w:val="phlistitemized1"/>
      </w:pPr>
      <w:r>
        <w:t>«На 2, н/а»:</w:t>
      </w:r>
    </w:p>
    <w:p w14:paraId="64083D53" w14:textId="77777777" w:rsidR="00247E45" w:rsidRDefault="00247E45" w:rsidP="00247E45">
      <w:pPr>
        <w:pStyle w:val="phlistitemized2"/>
      </w:pPr>
      <w:r>
        <w:t>«кол-ва»;</w:t>
      </w:r>
    </w:p>
    <w:p w14:paraId="2B2597EF" w14:textId="77777777" w:rsidR="00247E45" w:rsidRDefault="00247E45" w:rsidP="00247E45">
      <w:pPr>
        <w:pStyle w:val="phlistitemized2"/>
      </w:pPr>
      <w:r>
        <w:t>«%».</w:t>
      </w:r>
    </w:p>
    <w:p w14:paraId="5C426C30" w14:textId="77777777" w:rsidR="00247E45" w:rsidRDefault="00247E45" w:rsidP="00CB3765">
      <w:pPr>
        <w:pStyle w:val="phlistitemized1"/>
      </w:pPr>
      <w:r>
        <w:t>«ФИ уч-ся, имеющих «2»»;</w:t>
      </w:r>
    </w:p>
    <w:p w14:paraId="7B3D4866" w14:textId="77777777" w:rsidR="00247E45" w:rsidRPr="00CC5E8E" w:rsidRDefault="00247E45" w:rsidP="00CB3765">
      <w:pPr>
        <w:pStyle w:val="phlistitemized1"/>
      </w:pPr>
      <w:r>
        <w:t>«ФИ уч-ся, имеющих «н/а».</w:t>
      </w:r>
    </w:p>
    <w:p w14:paraId="628C7EDD" w14:textId="2B2C592A" w:rsidR="00E529A6" w:rsidRDefault="00E529A6" w:rsidP="00E529A6">
      <w:pPr>
        <w:pStyle w:val="31"/>
        <w:rPr>
          <w:lang w:eastAsia="en-US"/>
        </w:rPr>
      </w:pPr>
      <w:bookmarkStart w:id="395" w:name="_Ref32593485"/>
      <w:bookmarkStart w:id="396" w:name="_Toc27390308"/>
      <w:bookmarkStart w:id="397" w:name="_Ref27468112"/>
      <w:bookmarkStart w:id="398" w:name="_Toc66368189"/>
      <w:r>
        <w:rPr>
          <w:lang w:eastAsia="en-US"/>
        </w:rPr>
        <w:t>Отчет учителя-предметника за период</w:t>
      </w:r>
      <w:bookmarkEnd w:id="395"/>
      <w:bookmarkEnd w:id="398"/>
    </w:p>
    <w:p w14:paraId="42EBE204" w14:textId="6E048A7F" w:rsidR="00E529A6" w:rsidRDefault="00E529A6" w:rsidP="00E529A6">
      <w:pPr>
        <w:pStyle w:val="phnormal"/>
        <w:rPr>
          <w:shd w:val="clear" w:color="auto" w:fill="FFFFFF"/>
        </w:rPr>
      </w:pPr>
      <w:r>
        <w:rPr>
          <w:shd w:val="clear" w:color="auto" w:fill="FFFFFF"/>
        </w:rPr>
        <w:t xml:space="preserve">Отчет </w:t>
      </w:r>
      <w:r>
        <w:t>«</w:t>
      </w:r>
      <w:r w:rsidRPr="00D45CEC">
        <w:t>Отч</w:t>
      </w:r>
      <w:r>
        <w:t>ет учителя-предметника за период»</w:t>
      </w:r>
      <w:r>
        <w:rPr>
          <w:shd w:val="clear" w:color="auto" w:fill="FFFFFF"/>
        </w:rPr>
        <w:t xml:space="preserve"> позволяет получить полную информацию по учителю-предметнику за выбранный период с подробной информацией по отстающим ученикам.</w:t>
      </w:r>
    </w:p>
    <w:p w14:paraId="6E4A8559" w14:textId="4D993D3B" w:rsidR="00E529A6" w:rsidRDefault="00E529A6" w:rsidP="00E529A6">
      <w:pPr>
        <w:pStyle w:val="phnormal"/>
      </w:pPr>
      <w:r>
        <w:rPr>
          <w:lang w:eastAsia="en-US"/>
        </w:rPr>
        <w:t xml:space="preserve">Перейдите в пункт меню «Пуск/ Отчеты/ Итоговая успеваемость и посещаемость по школе/ </w:t>
      </w:r>
      <w:r>
        <w:t>Отчет учителя-предметника за период». Откроется окно «Отчет учителя-предметника за период».</w:t>
      </w:r>
    </w:p>
    <w:p w14:paraId="573C6092" w14:textId="77777777" w:rsidR="00E529A6" w:rsidRDefault="00E529A6" w:rsidP="00DB0080">
      <w:pPr>
        <w:pStyle w:val="phlistitemizedtitle"/>
      </w:pPr>
      <w:r>
        <w:t>Заполните следующие поля:</w:t>
      </w:r>
    </w:p>
    <w:p w14:paraId="4251A8D1" w14:textId="77777777" w:rsidR="00E529A6" w:rsidRDefault="00E529A6" w:rsidP="00E529A6">
      <w:pPr>
        <w:pStyle w:val="phlistitemized1"/>
      </w:pPr>
      <w:r>
        <w:t>«Период обучения» – установлено значение по умолчанию текущего учебного года. Чтобы изменить значение, выберите его из выпадающего списка;</w:t>
      </w:r>
    </w:p>
    <w:p w14:paraId="51C6235B" w14:textId="77777777" w:rsidR="00E529A6" w:rsidRDefault="00E529A6" w:rsidP="00E529A6">
      <w:pPr>
        <w:pStyle w:val="phlistitemized1"/>
      </w:pPr>
      <w:r>
        <w:lastRenderedPageBreak/>
        <w:t>«Учитель» – выберите сотрудника из справочника «Сотрудники»;</w:t>
      </w:r>
    </w:p>
    <w:p w14:paraId="39473433" w14:textId="5CEDC45A" w:rsidR="00E529A6" w:rsidRPr="00E529A6" w:rsidRDefault="00E529A6" w:rsidP="00E529A6">
      <w:pPr>
        <w:pStyle w:val="phlistitemized1"/>
      </w:pPr>
      <w:r>
        <w:t>«Предмет» – выберите значение из справочника «Предмет»</w:t>
      </w:r>
      <w:r w:rsidRPr="00E529A6">
        <w:t>;</w:t>
      </w:r>
    </w:p>
    <w:p w14:paraId="159A564F" w14:textId="2111B081" w:rsidR="00E529A6" w:rsidRDefault="00E529A6" w:rsidP="00E529A6">
      <w:pPr>
        <w:pStyle w:val="phlistitemized1"/>
      </w:pPr>
      <w:r>
        <w:t>«Вид итоговой оценки» – выберите подпериод из выпадающего списка или из справочника «Подпериод».</w:t>
      </w:r>
    </w:p>
    <w:p w14:paraId="4FC0C206" w14:textId="77777777" w:rsidR="00E529A6" w:rsidRDefault="00E529A6" w:rsidP="00E529A6">
      <w:pPr>
        <w:pStyle w:val="phnormal"/>
      </w:pPr>
      <w:r>
        <w:t>После ввода всех данных нажмите на кнопку «Сформировать». Для отмены внесенных данных нажмите на кнопку «Отмена».</w:t>
      </w:r>
    </w:p>
    <w:p w14:paraId="30E02FFB" w14:textId="4738D0A0" w:rsidR="00E529A6" w:rsidRDefault="00E529A6" w:rsidP="00E529A6">
      <w:pPr>
        <w:pStyle w:val="phnormal"/>
      </w:pPr>
      <w:r>
        <w:t>Если не заполнено какое-либо поле, то появляется системное сообщение: «Проверка формы» (</w:t>
      </w:r>
      <w:r>
        <w:fldChar w:fldCharType="begin"/>
      </w:r>
      <w:r>
        <w:instrText xml:space="preserve"> REF _Ref27142437 \h </w:instrText>
      </w:r>
      <w:r>
        <w:fldChar w:fldCharType="separate"/>
      </w:r>
      <w:r w:rsidR="006D6F2A">
        <w:t>Рисунок </w:t>
      </w:r>
      <w:r w:rsidR="006D6F2A">
        <w:rPr>
          <w:noProof/>
        </w:rPr>
        <w:t>99</w:t>
      </w:r>
      <w:r>
        <w:fldChar w:fldCharType="end"/>
      </w:r>
      <w:r>
        <w:t>).</w:t>
      </w:r>
    </w:p>
    <w:p w14:paraId="239D74D2" w14:textId="77777777" w:rsidR="00E529A6" w:rsidRDefault="00E529A6" w:rsidP="00E529A6">
      <w:pPr>
        <w:pStyle w:val="phfigure"/>
      </w:pPr>
      <w:r>
        <w:rPr>
          <w:noProof/>
        </w:rPr>
        <w:drawing>
          <wp:inline distT="0" distB="0" distL="0" distR="0" wp14:anchorId="7D25387A" wp14:editId="17F49510">
            <wp:extent cx="2781541" cy="1074513"/>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81541" cy="1074513"/>
                    </a:xfrm>
                    <a:prstGeom prst="rect">
                      <a:avLst/>
                    </a:prstGeom>
                  </pic:spPr>
                </pic:pic>
              </a:graphicData>
            </a:graphic>
          </wp:inline>
        </w:drawing>
      </w:r>
    </w:p>
    <w:p w14:paraId="6A975E73" w14:textId="43B8C690" w:rsidR="00E529A6" w:rsidRDefault="00E529A6" w:rsidP="00E529A6">
      <w:pPr>
        <w:pStyle w:val="phfiguretitle"/>
      </w:pPr>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101</w:t>
      </w:r>
      <w:r w:rsidR="00037DD6">
        <w:rPr>
          <w:noProof/>
        </w:rPr>
        <w:fldChar w:fldCharType="end"/>
      </w:r>
      <w:r>
        <w:t xml:space="preserve"> – Окно «Проверка формы»</w:t>
      </w:r>
    </w:p>
    <w:p w14:paraId="4C0F4A87" w14:textId="77777777" w:rsidR="00E529A6" w:rsidRDefault="00E529A6" w:rsidP="00E529A6">
      <w:pPr>
        <w:pStyle w:val="phnormal"/>
      </w:pPr>
      <w:r>
        <w:t>Нажмите на кнопку «ОК». Произойдет возврат к окну «Параметры отчета».</w:t>
      </w:r>
    </w:p>
    <w:p w14:paraId="01AAF457" w14:textId="7F0E60EA" w:rsidR="00E529A6" w:rsidRDefault="00624C48" w:rsidP="00E529A6">
      <w:pPr>
        <w:pStyle w:val="phnormal"/>
      </w:pPr>
      <w:r w:rsidRPr="00624C48">
        <w:t>Отчет будет доступен в реестре «Асинхронные задачи». Чтобы посмотреть сформированный отчет, перейдите в пункт меню «Пуск/ Асинхронные задачи», в открывшемся окне выделите запись отчета и нажмите на кнопку «Просмотр»</w:t>
      </w:r>
      <w:r>
        <w:t>, откроется отчет</w:t>
      </w:r>
      <w:r w:rsidR="00E529A6">
        <w:t xml:space="preserve"> (</w:t>
      </w:r>
      <w:r w:rsidR="00E529A6">
        <w:fldChar w:fldCharType="begin"/>
      </w:r>
      <w:r w:rsidR="00E529A6">
        <w:instrText xml:space="preserve"> REF _Ref27142566 \h </w:instrText>
      </w:r>
      <w:r w:rsidR="00E529A6">
        <w:fldChar w:fldCharType="separate"/>
      </w:r>
      <w:r w:rsidR="006D6F2A">
        <w:t>Рисунок </w:t>
      </w:r>
      <w:r w:rsidR="006D6F2A">
        <w:rPr>
          <w:noProof/>
        </w:rPr>
        <w:t>100</w:t>
      </w:r>
      <w:r w:rsidR="00E529A6">
        <w:fldChar w:fldCharType="end"/>
      </w:r>
      <w:r w:rsidR="00E529A6">
        <w:t>).</w:t>
      </w:r>
    </w:p>
    <w:p w14:paraId="166C522C" w14:textId="456741FA" w:rsidR="00E529A6" w:rsidRDefault="00324C5F" w:rsidP="00E529A6">
      <w:pPr>
        <w:pStyle w:val="phfigure"/>
      </w:pPr>
      <w:r>
        <w:rPr>
          <w:noProof/>
        </w:rPr>
        <w:drawing>
          <wp:inline distT="0" distB="0" distL="0" distR="0" wp14:anchorId="378AD6B9" wp14:editId="645C564A">
            <wp:extent cx="6152515" cy="1527810"/>
            <wp:effectExtent l="0" t="0" r="63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152515" cy="1527810"/>
                    </a:xfrm>
                    <a:prstGeom prst="rect">
                      <a:avLst/>
                    </a:prstGeom>
                  </pic:spPr>
                </pic:pic>
              </a:graphicData>
            </a:graphic>
          </wp:inline>
        </w:drawing>
      </w:r>
    </w:p>
    <w:p w14:paraId="54992E0A" w14:textId="0A290925" w:rsidR="00E529A6" w:rsidRDefault="00E529A6" w:rsidP="00E529A6">
      <w:pPr>
        <w:pStyle w:val="phfiguretitle"/>
      </w:pPr>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102</w:t>
      </w:r>
      <w:r w:rsidR="00037DD6">
        <w:rPr>
          <w:noProof/>
        </w:rPr>
        <w:fldChar w:fldCharType="end"/>
      </w:r>
      <w:r>
        <w:t xml:space="preserve"> – Отчет «Отчет учителя-предметника»</w:t>
      </w:r>
    </w:p>
    <w:p w14:paraId="13880E20" w14:textId="77777777" w:rsidR="00E529A6" w:rsidRDefault="00E529A6" w:rsidP="00E529A6">
      <w:pPr>
        <w:pStyle w:val="phnormal"/>
      </w:pPr>
      <w:r>
        <w:t>Отчет содержит следующие колонки:</w:t>
      </w:r>
    </w:p>
    <w:p w14:paraId="6592A8F4" w14:textId="77777777" w:rsidR="00E529A6" w:rsidRDefault="00E529A6" w:rsidP="00E529A6">
      <w:pPr>
        <w:pStyle w:val="phlistitemized1"/>
      </w:pPr>
      <w:r>
        <w:t>«Подпериод»;</w:t>
      </w:r>
    </w:p>
    <w:p w14:paraId="466895D9" w14:textId="77777777" w:rsidR="00E529A6" w:rsidRDefault="00E529A6" w:rsidP="00E529A6">
      <w:pPr>
        <w:pStyle w:val="phlistitemized1"/>
      </w:pPr>
      <w:r>
        <w:t>«Класс»;</w:t>
      </w:r>
    </w:p>
    <w:p w14:paraId="35496D51" w14:textId="77777777" w:rsidR="00E529A6" w:rsidRDefault="00E529A6" w:rsidP="00E529A6">
      <w:pPr>
        <w:pStyle w:val="phlistitemized1"/>
      </w:pPr>
      <w:r>
        <w:t>«Количество учащихся»;</w:t>
      </w:r>
    </w:p>
    <w:p w14:paraId="5CF37AD7" w14:textId="77777777" w:rsidR="00E529A6" w:rsidRDefault="00E529A6" w:rsidP="00E529A6">
      <w:pPr>
        <w:pStyle w:val="phlistitemized1"/>
      </w:pPr>
      <w:r>
        <w:t>«На 4 и 5»:</w:t>
      </w:r>
    </w:p>
    <w:p w14:paraId="03BC6FB6" w14:textId="77777777" w:rsidR="00E529A6" w:rsidRDefault="00E529A6" w:rsidP="00E529A6">
      <w:pPr>
        <w:pStyle w:val="phlistitemized2"/>
      </w:pPr>
      <w:r>
        <w:t>«кол-во»;</w:t>
      </w:r>
    </w:p>
    <w:p w14:paraId="6F165847" w14:textId="77777777" w:rsidR="00E529A6" w:rsidRDefault="00E529A6" w:rsidP="00E529A6">
      <w:pPr>
        <w:pStyle w:val="phlistitemized2"/>
      </w:pPr>
      <w:r>
        <w:t>«%».</w:t>
      </w:r>
    </w:p>
    <w:p w14:paraId="4745A0B7" w14:textId="77777777" w:rsidR="00E529A6" w:rsidRDefault="00E529A6" w:rsidP="00E529A6">
      <w:pPr>
        <w:pStyle w:val="phlistitemized1"/>
      </w:pPr>
      <w:r>
        <w:t>«На 2, н/а»:</w:t>
      </w:r>
    </w:p>
    <w:p w14:paraId="55336F29" w14:textId="77777777" w:rsidR="00E529A6" w:rsidRDefault="00E529A6" w:rsidP="00E529A6">
      <w:pPr>
        <w:pStyle w:val="phlistitemized2"/>
      </w:pPr>
      <w:r>
        <w:lastRenderedPageBreak/>
        <w:t>«кол-ва»;</w:t>
      </w:r>
    </w:p>
    <w:p w14:paraId="313C5A34" w14:textId="77777777" w:rsidR="00E529A6" w:rsidRDefault="00E529A6" w:rsidP="00E529A6">
      <w:pPr>
        <w:pStyle w:val="phlistitemized2"/>
      </w:pPr>
      <w:r>
        <w:t>«%».</w:t>
      </w:r>
    </w:p>
    <w:p w14:paraId="735D3C5A" w14:textId="77777777" w:rsidR="00E529A6" w:rsidRDefault="00E529A6" w:rsidP="00E529A6">
      <w:pPr>
        <w:pStyle w:val="phlistitemized1"/>
      </w:pPr>
      <w:r>
        <w:t>«ФИ уч-ся, имеющих «2»»;</w:t>
      </w:r>
    </w:p>
    <w:p w14:paraId="5AE14320" w14:textId="77777777" w:rsidR="00E529A6" w:rsidRPr="00CC5E8E" w:rsidRDefault="00E529A6" w:rsidP="00E529A6">
      <w:pPr>
        <w:pStyle w:val="phlistitemized1"/>
      </w:pPr>
      <w:r>
        <w:t>«ФИ уч-ся, имеющих «н/а».</w:t>
      </w:r>
    </w:p>
    <w:p w14:paraId="37ECE4C8" w14:textId="77777777" w:rsidR="00247E45" w:rsidRDefault="00247E45" w:rsidP="00F72DD7">
      <w:pPr>
        <w:pStyle w:val="31"/>
      </w:pPr>
      <w:bookmarkStart w:id="399" w:name="_Toc66368190"/>
      <w:r>
        <w:t xml:space="preserve">Результаты </w:t>
      </w:r>
      <w:r w:rsidRPr="00270264">
        <w:t>успеваемости</w:t>
      </w:r>
      <w:r>
        <w:t xml:space="preserve"> по предметам и учителям</w:t>
      </w:r>
      <w:bookmarkEnd w:id="396"/>
      <w:bookmarkEnd w:id="397"/>
      <w:bookmarkEnd w:id="399"/>
    </w:p>
    <w:p w14:paraId="1611A9F2" w14:textId="77777777" w:rsidR="00247E45" w:rsidRDefault="00247E45" w:rsidP="00247E45">
      <w:pPr>
        <w:pStyle w:val="phnormal"/>
      </w:pPr>
      <w:r>
        <w:t>Отчет «Результаты успеваемости по предметам и учителям» содержит информацию об успеваемости ученика по четвертям, полугодиям и триместрам.</w:t>
      </w:r>
    </w:p>
    <w:p w14:paraId="3EB161DC" w14:textId="7A4D9F33" w:rsidR="00247E45" w:rsidRDefault="00247E45" w:rsidP="00247E45">
      <w:pPr>
        <w:pStyle w:val="phnormal"/>
      </w:pPr>
      <w:r>
        <w:t>Перейдите в пункт меню «Пуск/ Отчеты/ Итоговая успеваемость и посещаемость по школе/ Результаты успеваемости по предметам и учителям». Откроется окно «Параметры отчета» (</w:t>
      </w:r>
      <w:r>
        <w:fldChar w:fldCharType="begin"/>
      </w:r>
      <w:r>
        <w:instrText xml:space="preserve"> REF _Ref27138661 \h </w:instrText>
      </w:r>
      <w:r>
        <w:fldChar w:fldCharType="separate"/>
      </w:r>
      <w:r w:rsidR="006D6F2A">
        <w:t>Рисунок </w:t>
      </w:r>
      <w:r w:rsidR="006D6F2A">
        <w:rPr>
          <w:noProof/>
        </w:rPr>
        <w:t>103</w:t>
      </w:r>
      <w:r>
        <w:fldChar w:fldCharType="end"/>
      </w:r>
      <w:r>
        <w:t>).</w:t>
      </w:r>
    </w:p>
    <w:p w14:paraId="3604108F" w14:textId="77777777" w:rsidR="00247E45" w:rsidRDefault="00247E45" w:rsidP="00247E45">
      <w:pPr>
        <w:pStyle w:val="phfigure"/>
      </w:pPr>
      <w:r>
        <w:rPr>
          <w:noProof/>
        </w:rPr>
        <w:drawing>
          <wp:inline distT="0" distB="0" distL="0" distR="0" wp14:anchorId="2C364C23" wp14:editId="3A139DB4">
            <wp:extent cx="3714750" cy="12192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714750" cy="1219200"/>
                    </a:xfrm>
                    <a:prstGeom prst="rect">
                      <a:avLst/>
                    </a:prstGeom>
                  </pic:spPr>
                </pic:pic>
              </a:graphicData>
            </a:graphic>
          </wp:inline>
        </w:drawing>
      </w:r>
    </w:p>
    <w:p w14:paraId="54FC1D68" w14:textId="14335B80" w:rsidR="00247E45" w:rsidRDefault="00247E45" w:rsidP="00247E45">
      <w:pPr>
        <w:pStyle w:val="phfiguretitle"/>
      </w:pPr>
      <w:bookmarkStart w:id="400" w:name="_Ref27138661"/>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103</w:t>
      </w:r>
      <w:r w:rsidR="00037DD6">
        <w:rPr>
          <w:noProof/>
        </w:rPr>
        <w:fldChar w:fldCharType="end"/>
      </w:r>
      <w:bookmarkEnd w:id="400"/>
      <w:r>
        <w:t xml:space="preserve"> – Окно «Параметры отчета»</w:t>
      </w:r>
    </w:p>
    <w:p w14:paraId="6701085A" w14:textId="77777777" w:rsidR="00247E45" w:rsidRDefault="00247E45" w:rsidP="00247E45">
      <w:pPr>
        <w:pStyle w:val="phnormal"/>
      </w:pPr>
      <w:r>
        <w:t>Заполните следующие поля:</w:t>
      </w:r>
    </w:p>
    <w:p w14:paraId="2DAA6247" w14:textId="77777777" w:rsidR="00247E45" w:rsidRDefault="00247E45" w:rsidP="00CB3765">
      <w:pPr>
        <w:pStyle w:val="phlistitemized1"/>
      </w:pPr>
      <w:r>
        <w:t>«Организация» – по умолчанию отображается текущая организация. Для выбора другой организации откройте справочник «Организации» и путем поиска выберите новую организацию, нажмите на кнопку «Выбрать»;</w:t>
      </w:r>
    </w:p>
    <w:p w14:paraId="7C8901C0" w14:textId="77777777" w:rsidR="00247E45" w:rsidRDefault="00247E45" w:rsidP="00CB3765">
      <w:pPr>
        <w:pStyle w:val="phlistitemized1"/>
      </w:pPr>
      <w:r>
        <w:t>«Период обучения» – по умолчанию отображается текущий учебный год. Для изменения данных выберите новое значение с помощью выпадающего списка.</w:t>
      </w:r>
    </w:p>
    <w:p w14:paraId="2F15194A" w14:textId="77777777" w:rsidR="00247E45" w:rsidRDefault="00247E45" w:rsidP="00247E45">
      <w:pPr>
        <w:pStyle w:val="phnormal"/>
      </w:pPr>
      <w:r>
        <w:t>После заполнения полей нажмите на кнопку «Сформировать».</w:t>
      </w:r>
    </w:p>
    <w:p w14:paraId="5777ECFF" w14:textId="65A928D5" w:rsidR="00247E45" w:rsidRDefault="00247E45" w:rsidP="00247E45">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_Ref27149843 \h </w:instrText>
      </w:r>
      <w:r>
        <w:fldChar w:fldCharType="separate"/>
      </w:r>
      <w:r w:rsidR="006D6F2A">
        <w:t>Рисунок </w:t>
      </w:r>
      <w:r w:rsidR="006D6F2A">
        <w:rPr>
          <w:noProof/>
        </w:rPr>
        <w:t>104</w:t>
      </w:r>
      <w:r>
        <w:fldChar w:fldCharType="end"/>
      </w:r>
      <w:r>
        <w:t>).</w:t>
      </w:r>
    </w:p>
    <w:p w14:paraId="2ECBC68F" w14:textId="77777777" w:rsidR="00247E45" w:rsidRDefault="00247E45" w:rsidP="00247E45">
      <w:pPr>
        <w:pStyle w:val="phfigure"/>
      </w:pPr>
      <w:r>
        <w:rPr>
          <w:noProof/>
        </w:rPr>
        <w:lastRenderedPageBreak/>
        <w:drawing>
          <wp:inline distT="0" distB="0" distL="0" distR="0" wp14:anchorId="1D95C4B4" wp14:editId="15A7FDB7">
            <wp:extent cx="6120130" cy="2196606"/>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120130" cy="2196606"/>
                    </a:xfrm>
                    <a:prstGeom prst="rect">
                      <a:avLst/>
                    </a:prstGeom>
                  </pic:spPr>
                </pic:pic>
              </a:graphicData>
            </a:graphic>
          </wp:inline>
        </w:drawing>
      </w:r>
    </w:p>
    <w:p w14:paraId="5A8D2035" w14:textId="7E6AC6C2" w:rsidR="00247E45" w:rsidRDefault="00247E45" w:rsidP="00247E45">
      <w:pPr>
        <w:pStyle w:val="phfiguretitle"/>
      </w:pPr>
      <w:bookmarkStart w:id="401" w:name="_Ref27149843"/>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104</w:t>
      </w:r>
      <w:r w:rsidR="00037DD6">
        <w:rPr>
          <w:noProof/>
        </w:rPr>
        <w:fldChar w:fldCharType="end"/>
      </w:r>
      <w:bookmarkEnd w:id="401"/>
      <w:r>
        <w:t xml:space="preserve"> – Отчет «Результаты успеваемости по предметам и учителям»</w:t>
      </w:r>
    </w:p>
    <w:p w14:paraId="73197D4C" w14:textId="77777777" w:rsidR="00247E45" w:rsidRDefault="00247E45" w:rsidP="00247E45">
      <w:pPr>
        <w:pStyle w:val="phnormal"/>
      </w:pPr>
      <w:r>
        <w:t>Отчет состоит из следующих столбцов:</w:t>
      </w:r>
    </w:p>
    <w:p w14:paraId="33E8C9F7" w14:textId="77777777" w:rsidR="00247E45" w:rsidRDefault="00247E45" w:rsidP="00CB3765">
      <w:pPr>
        <w:pStyle w:val="phlistitemized1"/>
      </w:pPr>
      <w:r>
        <w:t>«Предметы»;</w:t>
      </w:r>
    </w:p>
    <w:p w14:paraId="0498DE3A" w14:textId="77777777" w:rsidR="00247E45" w:rsidRDefault="00247E45" w:rsidP="00CB3765">
      <w:pPr>
        <w:pStyle w:val="phlistitemized1"/>
      </w:pPr>
      <w:r>
        <w:t>«Учителя»;</w:t>
      </w:r>
    </w:p>
    <w:p w14:paraId="77921435" w14:textId="77777777" w:rsidR="00247E45" w:rsidRDefault="00247E45" w:rsidP="00CB3765">
      <w:pPr>
        <w:pStyle w:val="phlistitemized1"/>
      </w:pPr>
      <w:r>
        <w:t>«Классы»;</w:t>
      </w:r>
    </w:p>
    <w:p w14:paraId="3A1E3DD9" w14:textId="77777777" w:rsidR="00247E45" w:rsidRPr="007336EB" w:rsidRDefault="00247E45" w:rsidP="00CB3765">
      <w:pPr>
        <w:pStyle w:val="phlistitemized1"/>
      </w:pPr>
      <w:r>
        <w:t>«кол-во уч-ся»;</w:t>
      </w:r>
    </w:p>
    <w:p w14:paraId="35378CC4" w14:textId="77777777" w:rsidR="00247E45" w:rsidRDefault="00247E45" w:rsidP="00CB3765">
      <w:pPr>
        <w:pStyle w:val="phlistitemized1"/>
      </w:pPr>
      <w:r>
        <w:t>«1 четверть»;</w:t>
      </w:r>
    </w:p>
    <w:p w14:paraId="2F201A5D" w14:textId="77777777" w:rsidR="00247E45" w:rsidRDefault="00247E45" w:rsidP="00CB3765">
      <w:pPr>
        <w:pStyle w:val="phlistitemized1"/>
      </w:pPr>
      <w:r>
        <w:t>«2 четверть»;</w:t>
      </w:r>
    </w:p>
    <w:p w14:paraId="7DA02F7B" w14:textId="77777777" w:rsidR="00247E45" w:rsidRDefault="00247E45" w:rsidP="00CB3765">
      <w:pPr>
        <w:pStyle w:val="phlistitemized1"/>
      </w:pPr>
      <w:r>
        <w:t>«3 четверть»;</w:t>
      </w:r>
    </w:p>
    <w:p w14:paraId="054A8FC0" w14:textId="77777777" w:rsidR="00247E45" w:rsidRDefault="00247E45" w:rsidP="00CB3765">
      <w:pPr>
        <w:pStyle w:val="phlistitemized1"/>
      </w:pPr>
      <w:r>
        <w:t>«4 четверть»;</w:t>
      </w:r>
    </w:p>
    <w:p w14:paraId="18797B37" w14:textId="77777777" w:rsidR="00247E45" w:rsidRDefault="00247E45" w:rsidP="00CB3765">
      <w:pPr>
        <w:pStyle w:val="phlistitemized1"/>
      </w:pPr>
      <w:r>
        <w:t>«1 полугодие»;</w:t>
      </w:r>
    </w:p>
    <w:p w14:paraId="0778A4E1" w14:textId="77777777" w:rsidR="00247E45" w:rsidRDefault="00247E45" w:rsidP="00CB3765">
      <w:pPr>
        <w:pStyle w:val="phlistitemized1"/>
      </w:pPr>
      <w:r>
        <w:t>«2 полугодие»;</w:t>
      </w:r>
    </w:p>
    <w:p w14:paraId="3A5A128C" w14:textId="77777777" w:rsidR="00247E45" w:rsidRDefault="00247E45" w:rsidP="00CB3765">
      <w:pPr>
        <w:pStyle w:val="phlistitemized1"/>
      </w:pPr>
      <w:r>
        <w:t>«1 триместр»;</w:t>
      </w:r>
    </w:p>
    <w:p w14:paraId="2C86514A" w14:textId="77777777" w:rsidR="00247E45" w:rsidRDefault="00247E45" w:rsidP="00CB3765">
      <w:pPr>
        <w:pStyle w:val="phlistitemized1"/>
      </w:pPr>
      <w:r>
        <w:t>«2 триместр»;</w:t>
      </w:r>
    </w:p>
    <w:p w14:paraId="37E941D9" w14:textId="77777777" w:rsidR="00247E45" w:rsidRDefault="00247E45" w:rsidP="00CB3765">
      <w:pPr>
        <w:pStyle w:val="phlistitemized1"/>
      </w:pPr>
      <w:r>
        <w:t>«3 триместр»;</w:t>
      </w:r>
    </w:p>
    <w:p w14:paraId="0A9003FE" w14:textId="77777777" w:rsidR="00247E45" w:rsidRDefault="00247E45" w:rsidP="00CB3765">
      <w:pPr>
        <w:pStyle w:val="phlistitemized1"/>
      </w:pPr>
      <w:r>
        <w:t>«год»;</w:t>
      </w:r>
    </w:p>
    <w:p w14:paraId="51F5D8CD" w14:textId="77777777" w:rsidR="00247E45" w:rsidRDefault="00247E45" w:rsidP="00CB3765">
      <w:pPr>
        <w:pStyle w:val="phlistitemized1"/>
      </w:pPr>
      <w:r>
        <w:t>«Абсолютная успеваемость в %»;</w:t>
      </w:r>
    </w:p>
    <w:p w14:paraId="5F8B0CC8" w14:textId="77777777" w:rsidR="00247E45" w:rsidRDefault="00247E45" w:rsidP="00CB3765">
      <w:pPr>
        <w:pStyle w:val="phlistitemized1"/>
      </w:pPr>
      <w:r>
        <w:t>«Качественная успеваемость в %»;</w:t>
      </w:r>
    </w:p>
    <w:p w14:paraId="74764C77" w14:textId="77777777" w:rsidR="00247E45" w:rsidRDefault="00247E45" w:rsidP="00CB3765">
      <w:pPr>
        <w:pStyle w:val="phlistitemized1"/>
      </w:pPr>
      <w:r>
        <w:t>«Степень обученности».</w:t>
      </w:r>
    </w:p>
    <w:p w14:paraId="79605C13" w14:textId="77777777" w:rsidR="00247E45" w:rsidRDefault="00247E45" w:rsidP="00F72DD7">
      <w:pPr>
        <w:pStyle w:val="31"/>
      </w:pPr>
      <w:bookmarkStart w:id="402" w:name="_Toc27390309"/>
      <w:bookmarkStart w:id="403" w:name="_Ref27468114"/>
      <w:bookmarkStart w:id="404" w:name="_Toc66368191"/>
      <w:r w:rsidRPr="00DB1466">
        <w:t>Сведения об аттестации педагогических кадров общеобразовательных организаций</w:t>
      </w:r>
      <w:bookmarkEnd w:id="402"/>
      <w:bookmarkEnd w:id="403"/>
      <w:bookmarkEnd w:id="404"/>
    </w:p>
    <w:p w14:paraId="00B945DC" w14:textId="40F6C4AE" w:rsidR="00247E45" w:rsidRDefault="00247E45" w:rsidP="00247E45">
      <w:pPr>
        <w:pStyle w:val="phnormal"/>
      </w:pPr>
      <w:r>
        <w:t xml:space="preserve">В отчете «Сведения об аттестации педагогических кадров общеобразовательных организаций» содержится информация о проведении и итогах плановой аттестации для сотрудников учебных </w:t>
      </w:r>
      <w:r w:rsidR="008478DF">
        <w:t>организаций</w:t>
      </w:r>
      <w:r>
        <w:t>.</w:t>
      </w:r>
    </w:p>
    <w:p w14:paraId="5EB9AD43" w14:textId="67CEFA7C" w:rsidR="00247E45" w:rsidRDefault="00247E45" w:rsidP="00247E45">
      <w:pPr>
        <w:pStyle w:val="phnormal"/>
      </w:pPr>
      <w:r>
        <w:lastRenderedPageBreak/>
        <w:t>Перейдите в пункт меню «Пуск/ Отчеты/ Сведения об учениках и сотрудниках/ Сведения об аттестации педагогических кадров общеобразовательной организации». Откроется окно «Параметры отчета» (</w:t>
      </w:r>
      <w:r>
        <w:fldChar w:fldCharType="begin"/>
      </w:r>
      <w:r>
        <w:instrText xml:space="preserve"> REF _Ref27149401 \h </w:instrText>
      </w:r>
      <w:r>
        <w:fldChar w:fldCharType="separate"/>
      </w:r>
      <w:r w:rsidR="006D6F2A">
        <w:t>Рисунок </w:t>
      </w:r>
      <w:r w:rsidR="006D6F2A">
        <w:rPr>
          <w:noProof/>
        </w:rPr>
        <w:t>105</w:t>
      </w:r>
      <w:r>
        <w:fldChar w:fldCharType="end"/>
      </w:r>
      <w:r>
        <w:t>).</w:t>
      </w:r>
    </w:p>
    <w:p w14:paraId="1438C0DB" w14:textId="77777777" w:rsidR="00247E45" w:rsidRDefault="00247E45" w:rsidP="00247E45">
      <w:pPr>
        <w:pStyle w:val="phfigure"/>
      </w:pPr>
      <w:r>
        <w:rPr>
          <w:noProof/>
        </w:rPr>
        <w:drawing>
          <wp:inline distT="0" distB="0" distL="0" distR="0" wp14:anchorId="68BD2487" wp14:editId="3B2F4116">
            <wp:extent cx="3743325" cy="1819275"/>
            <wp:effectExtent l="0" t="0" r="9525"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743325" cy="1819275"/>
                    </a:xfrm>
                    <a:prstGeom prst="rect">
                      <a:avLst/>
                    </a:prstGeom>
                  </pic:spPr>
                </pic:pic>
              </a:graphicData>
            </a:graphic>
          </wp:inline>
        </w:drawing>
      </w:r>
    </w:p>
    <w:p w14:paraId="604B4482" w14:textId="0DB392EF" w:rsidR="00247E45" w:rsidRDefault="00247E45" w:rsidP="00247E45">
      <w:pPr>
        <w:pStyle w:val="phfiguretitle"/>
      </w:pPr>
      <w:bookmarkStart w:id="405" w:name="_Ref27149401"/>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105</w:t>
      </w:r>
      <w:r w:rsidR="00037DD6">
        <w:rPr>
          <w:noProof/>
        </w:rPr>
        <w:fldChar w:fldCharType="end"/>
      </w:r>
      <w:bookmarkEnd w:id="405"/>
      <w:r>
        <w:t xml:space="preserve"> – Окно «Параметры отчета»</w:t>
      </w:r>
    </w:p>
    <w:p w14:paraId="42901CD9" w14:textId="77777777" w:rsidR="00247E45" w:rsidRDefault="00247E45" w:rsidP="00247E45">
      <w:pPr>
        <w:pStyle w:val="phnormal"/>
      </w:pPr>
      <w:r>
        <w:t>Заполните следующие поля:</w:t>
      </w:r>
    </w:p>
    <w:p w14:paraId="2DAF80B5" w14:textId="77777777" w:rsidR="00247E45" w:rsidRDefault="00247E45" w:rsidP="00CB3765">
      <w:pPr>
        <w:pStyle w:val="phlistitemized1"/>
      </w:pPr>
      <w:r>
        <w:t>«Организация» – по умолчанию отображается текущая организация. Для выбора другой организации откройте справочник «Организации» и путем поиска выберите новую организацию, нажмите на кнопку «Выбрать»;</w:t>
      </w:r>
    </w:p>
    <w:p w14:paraId="40E96B5B" w14:textId="77777777" w:rsidR="00247E45" w:rsidRDefault="00247E45" w:rsidP="00CB3765">
      <w:pPr>
        <w:pStyle w:val="phlistitemized1"/>
      </w:pPr>
      <w:r>
        <w:t>«Учебный период» – по умолчанию отображается текущий учебный год. Для изменения данных выберите новое значение с помощью выпадающего списка;</w:t>
      </w:r>
    </w:p>
    <w:p w14:paraId="55C86676" w14:textId="4CD12697" w:rsidR="00247E45" w:rsidRDefault="00247E45" w:rsidP="00CB3765">
      <w:pPr>
        <w:pStyle w:val="phlistitemized1"/>
      </w:pPr>
      <w:r>
        <w:t xml:space="preserve">«Учесть сотрудников без категории» – </w:t>
      </w:r>
      <w:r w:rsidR="00B5646B">
        <w:t>установите</w:t>
      </w:r>
      <w:r>
        <w:t xml:space="preserve"> «флажок» при необходимости.</w:t>
      </w:r>
    </w:p>
    <w:p w14:paraId="040FA5FF" w14:textId="77777777" w:rsidR="00247E45" w:rsidRDefault="00247E45" w:rsidP="00247E45">
      <w:pPr>
        <w:pStyle w:val="phnormal"/>
      </w:pPr>
      <w:r>
        <w:t>После заполнения полей нажмите на кнопку «Сформировать».</w:t>
      </w:r>
    </w:p>
    <w:p w14:paraId="675FD50B" w14:textId="2D4CB628" w:rsidR="00247E45" w:rsidRDefault="00247E45" w:rsidP="00247E45">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_Ref27149937 \h </w:instrText>
      </w:r>
      <w:r>
        <w:fldChar w:fldCharType="separate"/>
      </w:r>
      <w:r w:rsidR="006D6F2A">
        <w:t>Рисунок </w:t>
      </w:r>
      <w:r w:rsidR="006D6F2A">
        <w:rPr>
          <w:noProof/>
        </w:rPr>
        <w:t>106</w:t>
      </w:r>
      <w:r>
        <w:fldChar w:fldCharType="end"/>
      </w:r>
      <w:r>
        <w:t>).</w:t>
      </w:r>
    </w:p>
    <w:p w14:paraId="627CE3AE" w14:textId="55C651A2" w:rsidR="00247E45" w:rsidRDefault="00C50BA6" w:rsidP="00247E45">
      <w:pPr>
        <w:pStyle w:val="phfigure"/>
      </w:pPr>
      <w:r>
        <w:rPr>
          <w:noProof/>
        </w:rPr>
        <w:lastRenderedPageBreak/>
        <w:drawing>
          <wp:inline distT="0" distB="0" distL="0" distR="0" wp14:anchorId="78154DF6" wp14:editId="645CC389">
            <wp:extent cx="6152515" cy="2644775"/>
            <wp:effectExtent l="0" t="0" r="635"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152515" cy="2644775"/>
                    </a:xfrm>
                    <a:prstGeom prst="rect">
                      <a:avLst/>
                    </a:prstGeom>
                  </pic:spPr>
                </pic:pic>
              </a:graphicData>
            </a:graphic>
          </wp:inline>
        </w:drawing>
      </w:r>
    </w:p>
    <w:p w14:paraId="6C377E7F" w14:textId="50C291D1" w:rsidR="00247E45" w:rsidRDefault="00247E45" w:rsidP="00247E45">
      <w:pPr>
        <w:pStyle w:val="phfiguretitle"/>
      </w:pPr>
      <w:bookmarkStart w:id="406" w:name="_Ref27149937"/>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106</w:t>
      </w:r>
      <w:r w:rsidR="00037DD6">
        <w:rPr>
          <w:noProof/>
        </w:rPr>
        <w:fldChar w:fldCharType="end"/>
      </w:r>
      <w:bookmarkEnd w:id="406"/>
      <w:r>
        <w:t xml:space="preserve"> – Отчет «Сведения об аттестации педагогических кадров общеобразовательных организаций»</w:t>
      </w:r>
    </w:p>
    <w:p w14:paraId="27FCCABF" w14:textId="77777777" w:rsidR="00247E45" w:rsidRDefault="00247E45" w:rsidP="00247E45">
      <w:pPr>
        <w:pStyle w:val="phnormal"/>
      </w:pPr>
      <w:r>
        <w:t>Отчет состоит из следующих столбцов:</w:t>
      </w:r>
    </w:p>
    <w:p w14:paraId="27FAB790" w14:textId="77777777" w:rsidR="00247E45" w:rsidRDefault="00247E45" w:rsidP="00CB3765">
      <w:pPr>
        <w:pStyle w:val="phlistitemized1"/>
      </w:pPr>
      <w:r>
        <w:t>«ФИО»;</w:t>
      </w:r>
    </w:p>
    <w:p w14:paraId="5860CF4D" w14:textId="77777777" w:rsidR="00247E45" w:rsidRDefault="00247E45" w:rsidP="00CB3765">
      <w:pPr>
        <w:pStyle w:val="phlistitemized1"/>
      </w:pPr>
      <w:r>
        <w:t>«Район»;</w:t>
      </w:r>
    </w:p>
    <w:p w14:paraId="14FD9B76" w14:textId="77777777" w:rsidR="00247E45" w:rsidRDefault="00247E45" w:rsidP="00CB3765">
      <w:pPr>
        <w:pStyle w:val="phlistitemized1"/>
      </w:pPr>
      <w:r>
        <w:t>«ОО»;</w:t>
      </w:r>
    </w:p>
    <w:p w14:paraId="6041B337" w14:textId="77777777" w:rsidR="00247E45" w:rsidRDefault="00247E45" w:rsidP="00CB3765">
      <w:pPr>
        <w:pStyle w:val="phlistitemized1"/>
      </w:pPr>
      <w:r>
        <w:t>«Должность»;</w:t>
      </w:r>
    </w:p>
    <w:p w14:paraId="53852B68" w14:textId="77777777" w:rsidR="00247E45" w:rsidRDefault="00247E45" w:rsidP="00CB3765">
      <w:pPr>
        <w:pStyle w:val="phlistitemized1"/>
      </w:pPr>
      <w:r>
        <w:t>«Предмет»;</w:t>
      </w:r>
    </w:p>
    <w:p w14:paraId="36DF1A3C" w14:textId="77777777" w:rsidR="00247E45" w:rsidRDefault="00247E45" w:rsidP="00CB3765">
      <w:pPr>
        <w:pStyle w:val="phlistitemized1"/>
      </w:pPr>
      <w:r>
        <w:t>«Категория»;</w:t>
      </w:r>
    </w:p>
    <w:p w14:paraId="27FE4764" w14:textId="77777777" w:rsidR="00247E45" w:rsidRDefault="00247E45" w:rsidP="00CB3765">
      <w:pPr>
        <w:pStyle w:val="phlistitemized1"/>
      </w:pPr>
      <w:r>
        <w:t>«Дата присвоения»;</w:t>
      </w:r>
    </w:p>
    <w:p w14:paraId="610587C4" w14:textId="77777777" w:rsidR="00247E45" w:rsidRDefault="00247E45" w:rsidP="00CB3765">
      <w:pPr>
        <w:pStyle w:val="phlistitemized1"/>
      </w:pPr>
      <w:r>
        <w:t>«Номер приказа».</w:t>
      </w:r>
    </w:p>
    <w:p w14:paraId="0F6FBCB4" w14:textId="4CA6F6C5" w:rsidR="00400CA6" w:rsidRDefault="00400CA6" w:rsidP="006E06BC">
      <w:pPr>
        <w:pStyle w:val="31"/>
      </w:pPr>
      <w:bookmarkStart w:id="407" w:name="_Ref38355731"/>
      <w:bookmarkStart w:id="408" w:name="_Toc27408470"/>
      <w:bookmarkStart w:id="409" w:name="_Ref27468117"/>
      <w:bookmarkStart w:id="410" w:name="_Toc27390313"/>
      <w:bookmarkStart w:id="411" w:name="_Toc66368192"/>
      <w:r>
        <w:t>Сведения о преподавании иностранных языков</w:t>
      </w:r>
      <w:bookmarkEnd w:id="407"/>
      <w:bookmarkEnd w:id="411"/>
    </w:p>
    <w:p w14:paraId="727EC242" w14:textId="278C87AD" w:rsidR="00400CA6" w:rsidRDefault="00400CA6" w:rsidP="00400CA6">
      <w:pPr>
        <w:pStyle w:val="phnormal"/>
      </w:pPr>
      <w:r>
        <w:t>В отчете «Сведения о преподавании иностранных языков» содержатся данные о количестве учащихся и учебных часов по каждому классу и языку.</w:t>
      </w:r>
    </w:p>
    <w:p w14:paraId="239FB7FA" w14:textId="28B7F6BD" w:rsidR="00CB0EA9" w:rsidRDefault="00CB0EA9" w:rsidP="00400CA6">
      <w:pPr>
        <w:pStyle w:val="phnormal"/>
      </w:pPr>
      <w:r>
        <w:t>Перейдите в пункт меню «Пуск/ Отчеты/ Административные отчеты/ Сведения о преподавании иностранных языков». Откроется окно «Сведения о преподавании иностранных языков» (</w:t>
      </w:r>
      <w:r>
        <w:fldChar w:fldCharType="begin"/>
      </w:r>
      <w:r>
        <w:instrText xml:space="preserve"> REF _Ref38034752 \h </w:instrText>
      </w:r>
      <w:r>
        <w:fldChar w:fldCharType="separate"/>
      </w:r>
      <w:r w:rsidR="006D6F2A">
        <w:t>Рисунок </w:t>
      </w:r>
      <w:r w:rsidR="006D6F2A">
        <w:rPr>
          <w:noProof/>
        </w:rPr>
        <w:t>107</w:t>
      </w:r>
      <w:r>
        <w:fldChar w:fldCharType="end"/>
      </w:r>
      <w:r>
        <w:t>).</w:t>
      </w:r>
    </w:p>
    <w:p w14:paraId="2D42CB0C" w14:textId="77777777" w:rsidR="00CB0EA9" w:rsidRDefault="00CB0EA9" w:rsidP="00CB0EA9">
      <w:pPr>
        <w:pStyle w:val="phfigure"/>
      </w:pPr>
      <w:r>
        <w:rPr>
          <w:noProof/>
        </w:rPr>
        <w:lastRenderedPageBreak/>
        <w:drawing>
          <wp:inline distT="0" distB="0" distL="0" distR="0" wp14:anchorId="1A15B2FF" wp14:editId="4D80A9C4">
            <wp:extent cx="6152515" cy="2813685"/>
            <wp:effectExtent l="0" t="0" r="635" b="571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152515" cy="2813685"/>
                    </a:xfrm>
                    <a:prstGeom prst="rect">
                      <a:avLst/>
                    </a:prstGeom>
                  </pic:spPr>
                </pic:pic>
              </a:graphicData>
            </a:graphic>
          </wp:inline>
        </w:drawing>
      </w:r>
    </w:p>
    <w:p w14:paraId="0511D74B" w14:textId="01DE1A6C" w:rsidR="00CB0EA9" w:rsidRDefault="00CB0EA9" w:rsidP="00CB0EA9">
      <w:pPr>
        <w:pStyle w:val="phfiguretitle"/>
      </w:pPr>
      <w:bookmarkStart w:id="412" w:name="_Ref38034752"/>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107</w:t>
      </w:r>
      <w:r w:rsidR="00037DD6">
        <w:rPr>
          <w:noProof/>
        </w:rPr>
        <w:fldChar w:fldCharType="end"/>
      </w:r>
      <w:bookmarkEnd w:id="412"/>
      <w:r>
        <w:t xml:space="preserve"> – Окно «Сведения о преподавании иностранных языков»</w:t>
      </w:r>
    </w:p>
    <w:p w14:paraId="0980CADA" w14:textId="705F8D1B" w:rsidR="00CB0EA9" w:rsidRDefault="00CB0EA9" w:rsidP="00CB0EA9">
      <w:pPr>
        <w:pStyle w:val="phnormal"/>
      </w:pPr>
      <w:r>
        <w:t>В столбце «Группировка» выберите организацию и параметр диапазона класса.</w:t>
      </w:r>
    </w:p>
    <w:p w14:paraId="540C211F" w14:textId="185C7894" w:rsidR="00CB0EA9" w:rsidRDefault="00CB0EA9" w:rsidP="00CB0EA9">
      <w:pPr>
        <w:pStyle w:val="phnormal"/>
      </w:pPr>
      <w:r>
        <w:t>Откроются данные по выбранным классам по каждому иностранному языку.</w:t>
      </w:r>
    </w:p>
    <w:p w14:paraId="0F1AF603" w14:textId="7105466F" w:rsidR="00CB0EA9" w:rsidRDefault="00CB0EA9" w:rsidP="00CB0EA9">
      <w:pPr>
        <w:pStyle w:val="phnormal"/>
      </w:pPr>
      <w:r>
        <w:t xml:space="preserve">Чтобы обновить отчет, нажмите на кнопку </w:t>
      </w:r>
      <w:r>
        <w:rPr>
          <w:noProof/>
        </w:rPr>
        <w:drawing>
          <wp:inline distT="0" distB="0" distL="0" distR="0" wp14:anchorId="009C5B7D" wp14:editId="096E8C33">
            <wp:extent cx="200025" cy="2000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00025" cy="200025"/>
                    </a:xfrm>
                    <a:prstGeom prst="rect">
                      <a:avLst/>
                    </a:prstGeom>
                  </pic:spPr>
                </pic:pic>
              </a:graphicData>
            </a:graphic>
          </wp:inline>
        </w:drawing>
      </w:r>
      <w:r>
        <w:t>.</w:t>
      </w:r>
    </w:p>
    <w:p w14:paraId="726C07B8" w14:textId="3753B8F3" w:rsidR="00CB0EA9" w:rsidRDefault="00CB0EA9" w:rsidP="00CB0EA9">
      <w:pPr>
        <w:pStyle w:val="phnormal"/>
      </w:pPr>
      <w:r>
        <w:t>Также по каждому столбцу доступна фильтрация по возрастанию или по убыванию значений (</w:t>
      </w:r>
      <w:r>
        <w:fldChar w:fldCharType="begin"/>
      </w:r>
      <w:r>
        <w:instrText xml:space="preserve"> REF _Ref38035032 \h </w:instrText>
      </w:r>
      <w:r>
        <w:fldChar w:fldCharType="separate"/>
      </w:r>
      <w:r w:rsidR="006D6F2A">
        <w:t>Рисунок </w:t>
      </w:r>
      <w:r w:rsidR="006D6F2A">
        <w:rPr>
          <w:noProof/>
        </w:rPr>
        <w:t>108</w:t>
      </w:r>
      <w:r>
        <w:fldChar w:fldCharType="end"/>
      </w:r>
      <w:r>
        <w:t>).</w:t>
      </w:r>
    </w:p>
    <w:p w14:paraId="5F04A830" w14:textId="77777777" w:rsidR="00CB0EA9" w:rsidRDefault="00CB0EA9" w:rsidP="00CB0EA9">
      <w:pPr>
        <w:pStyle w:val="phfigure"/>
      </w:pPr>
      <w:r>
        <w:rPr>
          <w:noProof/>
        </w:rPr>
        <w:lastRenderedPageBreak/>
        <w:drawing>
          <wp:inline distT="0" distB="0" distL="0" distR="0" wp14:anchorId="2078156A" wp14:editId="0731B44C">
            <wp:extent cx="3944203" cy="4258720"/>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951619" cy="4266728"/>
                    </a:xfrm>
                    <a:prstGeom prst="rect">
                      <a:avLst/>
                    </a:prstGeom>
                  </pic:spPr>
                </pic:pic>
              </a:graphicData>
            </a:graphic>
          </wp:inline>
        </w:drawing>
      </w:r>
    </w:p>
    <w:p w14:paraId="75F96C5D" w14:textId="1257F187" w:rsidR="00CB0EA9" w:rsidRDefault="00CB0EA9" w:rsidP="00CB0EA9">
      <w:pPr>
        <w:pStyle w:val="phfiguretitle"/>
      </w:pPr>
      <w:bookmarkStart w:id="413" w:name="_Ref38035032"/>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108</w:t>
      </w:r>
      <w:r w:rsidR="00037DD6">
        <w:rPr>
          <w:noProof/>
        </w:rPr>
        <w:fldChar w:fldCharType="end"/>
      </w:r>
      <w:bookmarkEnd w:id="413"/>
      <w:r>
        <w:t xml:space="preserve"> – Фильтр значений</w:t>
      </w:r>
    </w:p>
    <w:p w14:paraId="43468EF9" w14:textId="1AAE0652" w:rsidR="00CB0EA9" w:rsidRPr="00CB0EA9" w:rsidRDefault="00CB0EA9" w:rsidP="00CB0EA9">
      <w:pPr>
        <w:pStyle w:val="phnormal"/>
      </w:pPr>
      <w:r>
        <w:t>Чтобы настроить столбцы, нажмите на кнопку фильтра и выберите пункт «Столбцы». Установите «флажок» напротив наименований столбцов, которые требуется вывести в отчет.</w:t>
      </w:r>
    </w:p>
    <w:p w14:paraId="5CBD1142" w14:textId="77777777" w:rsidR="006E06BC" w:rsidRDefault="006E06BC" w:rsidP="006E06BC">
      <w:pPr>
        <w:pStyle w:val="31"/>
      </w:pPr>
      <w:bookmarkStart w:id="414" w:name="_Toc66368193"/>
      <w:r w:rsidRPr="00893D6F">
        <w:t>Предварительные итоги успеваемости по предмету за учебный период</w:t>
      </w:r>
      <w:bookmarkEnd w:id="408"/>
      <w:bookmarkEnd w:id="414"/>
    </w:p>
    <w:p w14:paraId="5C4BF202" w14:textId="77777777" w:rsidR="006E06BC" w:rsidRDefault="006E06BC" w:rsidP="006E06BC">
      <w:pPr>
        <w:pStyle w:val="phnormal"/>
      </w:pPr>
      <w:r>
        <w:t>В отчете «</w:t>
      </w:r>
      <w:r w:rsidRPr="00893D6F">
        <w:t>Предварительные итоги успеваемости по предмету за учебный период</w:t>
      </w:r>
      <w:r>
        <w:t>» содержатся данные об успеваемости ученика в течение периода по определенному предмету.</w:t>
      </w:r>
    </w:p>
    <w:p w14:paraId="6890192E" w14:textId="21A64ED3" w:rsidR="006E06BC" w:rsidRDefault="006E06BC" w:rsidP="006E06BC">
      <w:pPr>
        <w:pStyle w:val="phnormal"/>
      </w:pPr>
      <w:r>
        <w:t xml:space="preserve">Перейдите в пункт меню «Пуск/ Отчеты/ Итоговая успеваемость и посещаемость по школе/ </w:t>
      </w:r>
      <w:r w:rsidRPr="00893D6F">
        <w:t>Предварительные итоги успеваемости по предмету за учебный период</w:t>
      </w:r>
      <w:r>
        <w:t>». Откроется окно «Параметры отчета» (</w:t>
      </w:r>
      <w:r>
        <w:fldChar w:fldCharType="begin"/>
      </w:r>
      <w:r>
        <w:instrText xml:space="preserve"> REF _Ref27382696 \h </w:instrText>
      </w:r>
      <w:r>
        <w:fldChar w:fldCharType="separate"/>
      </w:r>
      <w:r w:rsidR="006D6F2A">
        <w:t>Рисунок </w:t>
      </w:r>
      <w:r w:rsidR="006D6F2A">
        <w:rPr>
          <w:noProof/>
        </w:rPr>
        <w:t>132</w:t>
      </w:r>
      <w:r>
        <w:fldChar w:fldCharType="end"/>
      </w:r>
      <w:r>
        <w:t>).</w:t>
      </w:r>
    </w:p>
    <w:p w14:paraId="7B22ED79" w14:textId="77777777" w:rsidR="006E06BC" w:rsidRDefault="006E06BC" w:rsidP="006E06BC">
      <w:pPr>
        <w:pStyle w:val="phfigure"/>
      </w:pPr>
      <w:r>
        <w:rPr>
          <w:noProof/>
        </w:rPr>
        <w:lastRenderedPageBreak/>
        <w:drawing>
          <wp:inline distT="0" distB="0" distL="0" distR="0" wp14:anchorId="521D4706" wp14:editId="483A9E6D">
            <wp:extent cx="3752850" cy="27908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752850" cy="2790825"/>
                    </a:xfrm>
                    <a:prstGeom prst="rect">
                      <a:avLst/>
                    </a:prstGeom>
                  </pic:spPr>
                </pic:pic>
              </a:graphicData>
            </a:graphic>
          </wp:inline>
        </w:drawing>
      </w:r>
    </w:p>
    <w:p w14:paraId="05FD2D27" w14:textId="5F7DB1D4" w:rsidR="006E06BC" w:rsidRDefault="006E06BC" w:rsidP="006E06BC">
      <w:pPr>
        <w:pStyle w:val="phfiguretitle"/>
      </w:pPr>
      <w:r>
        <w:t>Р</w:t>
      </w:r>
      <w:r w:rsidR="003A5B19">
        <w:t>исунок </w:t>
      </w:r>
      <w:r w:rsidR="00037DD6">
        <w:fldChar w:fldCharType="begin"/>
      </w:r>
      <w:r w:rsidR="00037DD6">
        <w:instrText xml:space="preserve"> SEQ Рисунок \* ARABIC </w:instrText>
      </w:r>
      <w:r w:rsidR="00037DD6">
        <w:fldChar w:fldCharType="separate"/>
      </w:r>
      <w:r w:rsidR="006D6F2A">
        <w:rPr>
          <w:noProof/>
        </w:rPr>
        <w:t>109</w:t>
      </w:r>
      <w:r w:rsidR="00037DD6">
        <w:rPr>
          <w:noProof/>
        </w:rPr>
        <w:fldChar w:fldCharType="end"/>
      </w:r>
      <w:r>
        <w:t xml:space="preserve"> – Окно «Параметры отчета»</w:t>
      </w:r>
    </w:p>
    <w:p w14:paraId="5CB9DDC0" w14:textId="77777777" w:rsidR="006E06BC" w:rsidRDefault="006E06BC" w:rsidP="006E06BC">
      <w:pPr>
        <w:pStyle w:val="phnormal"/>
      </w:pPr>
      <w:r>
        <w:t>Заполните следующие поля:</w:t>
      </w:r>
    </w:p>
    <w:p w14:paraId="617CEB82" w14:textId="77777777" w:rsidR="006E06BC" w:rsidRDefault="006E06BC" w:rsidP="00CB3765">
      <w:pPr>
        <w:pStyle w:val="phlistitemized1"/>
      </w:pPr>
      <w:r>
        <w:t>«Дата с», «по» – введите дату с помощью календаря;</w:t>
      </w:r>
    </w:p>
    <w:p w14:paraId="1063D57D" w14:textId="77777777" w:rsidR="006E06BC" w:rsidRDefault="006E06BC" w:rsidP="00CB3765">
      <w:pPr>
        <w:pStyle w:val="phlistitemized1"/>
      </w:pPr>
      <w:r>
        <w:t>«Организация» – выберите организацию из справочника;</w:t>
      </w:r>
    </w:p>
    <w:p w14:paraId="6101C82B" w14:textId="77777777" w:rsidR="006E06BC" w:rsidRDefault="006E06BC" w:rsidP="00CB3765">
      <w:pPr>
        <w:pStyle w:val="phlistitemized1"/>
      </w:pPr>
      <w:r>
        <w:t>«Период обучения» – выберите значение из выпадающего списка;</w:t>
      </w:r>
    </w:p>
    <w:p w14:paraId="1C68F676" w14:textId="77777777" w:rsidR="006E06BC" w:rsidRDefault="006E06BC" w:rsidP="00CB3765">
      <w:pPr>
        <w:pStyle w:val="phlistitemized1"/>
      </w:pPr>
      <w:r>
        <w:t>«Предмет» – выберите предмет из справочника;</w:t>
      </w:r>
    </w:p>
    <w:p w14:paraId="01C3C25F" w14:textId="77777777" w:rsidR="006E06BC" w:rsidRDefault="006E06BC" w:rsidP="00CB3765">
      <w:pPr>
        <w:pStyle w:val="phlistitemized1"/>
      </w:pPr>
      <w:r>
        <w:t>«Вид отчета» – выберите значение из выпадающего списка.</w:t>
      </w:r>
    </w:p>
    <w:p w14:paraId="4E045E26" w14:textId="77777777" w:rsidR="006E06BC" w:rsidRDefault="006E06BC" w:rsidP="006E06BC">
      <w:pPr>
        <w:pStyle w:val="phnormal"/>
      </w:pPr>
      <w:r>
        <w:t>После заполнения полей нажмите на кнопку «Сформировать».</w:t>
      </w:r>
    </w:p>
    <w:p w14:paraId="189CB505" w14:textId="3C68F1A1" w:rsidR="006E06BC" w:rsidRDefault="006E06BC" w:rsidP="006E06BC">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_Ref27383568 \h </w:instrText>
      </w:r>
      <w:r>
        <w:fldChar w:fldCharType="separate"/>
      </w:r>
      <w:r w:rsidR="006D6F2A">
        <w:t>Рисунок </w:t>
      </w:r>
      <w:r w:rsidR="006D6F2A">
        <w:rPr>
          <w:noProof/>
        </w:rPr>
        <w:t>133</w:t>
      </w:r>
      <w:r>
        <w:fldChar w:fldCharType="end"/>
      </w:r>
      <w:r>
        <w:t>).</w:t>
      </w:r>
    </w:p>
    <w:p w14:paraId="4ED949CC" w14:textId="77777777" w:rsidR="006E06BC" w:rsidRDefault="006E06BC" w:rsidP="006E06BC">
      <w:pPr>
        <w:pStyle w:val="phfigure"/>
      </w:pPr>
      <w:r>
        <w:rPr>
          <w:noProof/>
        </w:rPr>
        <w:drawing>
          <wp:inline distT="0" distB="0" distL="0" distR="0" wp14:anchorId="0BDC8EFF" wp14:editId="2766867C">
            <wp:extent cx="6152515" cy="2169795"/>
            <wp:effectExtent l="0" t="0" r="635" b="190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152515" cy="2169795"/>
                    </a:xfrm>
                    <a:prstGeom prst="rect">
                      <a:avLst/>
                    </a:prstGeom>
                  </pic:spPr>
                </pic:pic>
              </a:graphicData>
            </a:graphic>
          </wp:inline>
        </w:drawing>
      </w:r>
    </w:p>
    <w:p w14:paraId="00F0EDCE" w14:textId="0F392484" w:rsidR="006E06BC" w:rsidRPr="004D6FCC" w:rsidRDefault="006E06BC" w:rsidP="006E06BC">
      <w:pPr>
        <w:pStyle w:val="phfiguretitle"/>
      </w:pPr>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110</w:t>
      </w:r>
      <w:r w:rsidR="00037DD6">
        <w:rPr>
          <w:noProof/>
        </w:rPr>
        <w:fldChar w:fldCharType="end"/>
      </w:r>
      <w:r>
        <w:t xml:space="preserve"> – Отчет «</w:t>
      </w:r>
      <w:r w:rsidRPr="00893D6F">
        <w:t>Предварительные итоги успеваемости по предмету за учебный период</w:t>
      </w:r>
      <w:r>
        <w:t>»</w:t>
      </w:r>
    </w:p>
    <w:p w14:paraId="35DFB162" w14:textId="77777777" w:rsidR="006E06BC" w:rsidRDefault="006E06BC" w:rsidP="006E06BC">
      <w:pPr>
        <w:pStyle w:val="phnormal"/>
      </w:pPr>
      <w:r>
        <w:lastRenderedPageBreak/>
        <w:t>Отчет состоит из следующих столбцов:</w:t>
      </w:r>
    </w:p>
    <w:p w14:paraId="61A4C342" w14:textId="77777777" w:rsidR="006E06BC" w:rsidRDefault="006E06BC" w:rsidP="00CB3765">
      <w:pPr>
        <w:pStyle w:val="phlistitemized1"/>
      </w:pPr>
      <w:r>
        <w:t>«Класс»;</w:t>
      </w:r>
    </w:p>
    <w:p w14:paraId="08E3AB4C" w14:textId="77777777" w:rsidR="006E06BC" w:rsidRDefault="006E06BC" w:rsidP="00CB3765">
      <w:pPr>
        <w:pStyle w:val="phlistitemized1"/>
      </w:pPr>
      <w:r>
        <w:t>«Дата проведения урока»;</w:t>
      </w:r>
    </w:p>
    <w:p w14:paraId="212F40CD" w14:textId="77777777" w:rsidR="006E06BC" w:rsidRDefault="006E06BC" w:rsidP="00CB3765">
      <w:pPr>
        <w:pStyle w:val="phlistitemized1"/>
      </w:pPr>
      <w:r>
        <w:t>«Количество учащихся»;</w:t>
      </w:r>
    </w:p>
    <w:p w14:paraId="2CD5C92C" w14:textId="77777777" w:rsidR="006E06BC" w:rsidRDefault="006E06BC" w:rsidP="00CB3765">
      <w:pPr>
        <w:pStyle w:val="phlistitemized1"/>
      </w:pPr>
      <w:r>
        <w:t>«полугодие»;</w:t>
      </w:r>
    </w:p>
    <w:p w14:paraId="700C535F" w14:textId="55871B7A" w:rsidR="006E06BC" w:rsidRPr="006E06BC" w:rsidRDefault="006E06BC" w:rsidP="00CB3765">
      <w:pPr>
        <w:pStyle w:val="phlistitemized1"/>
      </w:pPr>
      <w:r>
        <w:t>«четверть».</w:t>
      </w:r>
    </w:p>
    <w:p w14:paraId="056C228A" w14:textId="0256B170" w:rsidR="004B2B88" w:rsidRDefault="004B2B88" w:rsidP="003A18A6">
      <w:pPr>
        <w:pStyle w:val="31"/>
      </w:pPr>
      <w:bookmarkStart w:id="415" w:name="_Ref31903257"/>
      <w:bookmarkStart w:id="416" w:name="_Toc66368194"/>
      <w:r>
        <w:t>Результаты успеваемости классов</w:t>
      </w:r>
      <w:bookmarkEnd w:id="415"/>
      <w:bookmarkEnd w:id="416"/>
    </w:p>
    <w:p w14:paraId="5EBC8C14" w14:textId="32039889" w:rsidR="004B2B88" w:rsidRDefault="004B2B88" w:rsidP="004B2B88">
      <w:pPr>
        <w:pStyle w:val="phnormal"/>
      </w:pPr>
      <w:r>
        <w:t>Перейдите в пункт меню «Пуск/ Отчеты/ Итоговая успеваемость и посещаемость по школе/ Результаты успеваемости классов». Откроется окно «Результаты успеваемости классов» (</w:t>
      </w:r>
      <w:r w:rsidR="00463F10">
        <w:fldChar w:fldCharType="begin"/>
      </w:r>
      <w:r w:rsidR="00463F10">
        <w:instrText xml:space="preserve"> REF _Ref31722555 \h </w:instrText>
      </w:r>
      <w:r w:rsidR="00463F10">
        <w:fldChar w:fldCharType="separate"/>
      </w:r>
      <w:r w:rsidR="006D6F2A">
        <w:t>Рисунок </w:t>
      </w:r>
      <w:r w:rsidR="006D6F2A">
        <w:rPr>
          <w:noProof/>
        </w:rPr>
        <w:t>111</w:t>
      </w:r>
      <w:r w:rsidR="00463F10">
        <w:fldChar w:fldCharType="end"/>
      </w:r>
      <w:r>
        <w:t>).</w:t>
      </w:r>
    </w:p>
    <w:p w14:paraId="244FA3DA" w14:textId="77777777" w:rsidR="004B2B88" w:rsidRDefault="004B2B88" w:rsidP="004B2B88">
      <w:pPr>
        <w:pStyle w:val="phfigure"/>
      </w:pPr>
      <w:r>
        <w:rPr>
          <w:noProof/>
        </w:rPr>
        <w:drawing>
          <wp:inline distT="0" distB="0" distL="0" distR="0" wp14:anchorId="1E12FC3F" wp14:editId="5963C065">
            <wp:extent cx="3444538" cy="1325995"/>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444538" cy="1325995"/>
                    </a:xfrm>
                    <a:prstGeom prst="rect">
                      <a:avLst/>
                    </a:prstGeom>
                  </pic:spPr>
                </pic:pic>
              </a:graphicData>
            </a:graphic>
          </wp:inline>
        </w:drawing>
      </w:r>
    </w:p>
    <w:p w14:paraId="343F82F4" w14:textId="551BAADE" w:rsidR="004B2B88" w:rsidRDefault="004B2B88" w:rsidP="004B2B88">
      <w:pPr>
        <w:pStyle w:val="phfiguretitle"/>
      </w:pPr>
      <w:bookmarkStart w:id="417" w:name="_Ref31722555"/>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111</w:t>
      </w:r>
      <w:r w:rsidR="00037DD6">
        <w:rPr>
          <w:noProof/>
        </w:rPr>
        <w:fldChar w:fldCharType="end"/>
      </w:r>
      <w:bookmarkEnd w:id="417"/>
      <w:r>
        <w:t xml:space="preserve"> – Окно «Результаты успеваемости классов»</w:t>
      </w:r>
    </w:p>
    <w:p w14:paraId="445BC0D4" w14:textId="77777777" w:rsidR="004B2B88" w:rsidRDefault="004B2B88" w:rsidP="004B2B88">
      <w:pPr>
        <w:pStyle w:val="phnormal"/>
      </w:pPr>
      <w:r>
        <w:t>Заполните следующие поля:</w:t>
      </w:r>
    </w:p>
    <w:p w14:paraId="42D766C6" w14:textId="53F84250" w:rsidR="004B2B88" w:rsidRDefault="004B2B88" w:rsidP="004B2B88">
      <w:pPr>
        <w:pStyle w:val="phlistitemized1"/>
      </w:pPr>
      <w:r>
        <w:t>«Организация» – выберите организацию из справочника;</w:t>
      </w:r>
    </w:p>
    <w:p w14:paraId="5C8E91BF" w14:textId="77777777" w:rsidR="004B2B88" w:rsidRDefault="004B2B88" w:rsidP="004B2B88">
      <w:pPr>
        <w:pStyle w:val="phlistitemized1"/>
      </w:pPr>
      <w:r>
        <w:t>«Период обучения» – выберите значение из выпадающего списка;</w:t>
      </w:r>
    </w:p>
    <w:p w14:paraId="647A21BA" w14:textId="591BB7B4" w:rsidR="004B2B88" w:rsidRDefault="004B2B88" w:rsidP="004B2B88">
      <w:pPr>
        <w:pStyle w:val="phlistitemized1"/>
      </w:pPr>
      <w:r>
        <w:t>«Подпериод» – выберит</w:t>
      </w:r>
      <w:r w:rsidR="00F01164">
        <w:t>е значения</w:t>
      </w:r>
      <w:r>
        <w:t xml:space="preserve"> из выпадающего списка;</w:t>
      </w:r>
    </w:p>
    <w:p w14:paraId="3C6CD881" w14:textId="47409553" w:rsidR="004B2B88" w:rsidRDefault="004B2B88" w:rsidP="004B2B88">
      <w:pPr>
        <w:pStyle w:val="phlistitemized1"/>
      </w:pPr>
      <w:r>
        <w:t>«Отключить 1-ые классы» – установите «флажок» при необходимости.</w:t>
      </w:r>
    </w:p>
    <w:p w14:paraId="36BA90F9" w14:textId="4AB1FD26" w:rsidR="004B2B88" w:rsidRDefault="004B2B88" w:rsidP="00463F10">
      <w:pPr>
        <w:pStyle w:val="phnormal"/>
      </w:pPr>
      <w:r>
        <w:t>П</w:t>
      </w:r>
      <w:r w:rsidR="00F92464">
        <w:t xml:space="preserve">осле заполнения полей нажмите </w:t>
      </w:r>
      <w:r>
        <w:t>кнопку «Сформировать».</w:t>
      </w:r>
    </w:p>
    <w:p w14:paraId="66799233" w14:textId="493C8838" w:rsidR="004B2B88" w:rsidRDefault="004B2B88" w:rsidP="00463F10">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w:t>
      </w:r>
      <w:r w:rsidR="00463F10">
        <w:t xml:space="preserve"> (</w:t>
      </w:r>
      <w:r w:rsidR="00463F10">
        <w:fldChar w:fldCharType="begin"/>
      </w:r>
      <w:r w:rsidR="00463F10">
        <w:instrText xml:space="preserve"> REF _Ref31722809 \h </w:instrText>
      </w:r>
      <w:r w:rsidR="00463F10">
        <w:fldChar w:fldCharType="separate"/>
      </w:r>
      <w:r w:rsidR="006D6F2A">
        <w:t>Рисунок </w:t>
      </w:r>
      <w:r w:rsidR="006D6F2A">
        <w:rPr>
          <w:noProof/>
        </w:rPr>
        <w:t>112</w:t>
      </w:r>
      <w:r w:rsidR="00463F10">
        <w:fldChar w:fldCharType="end"/>
      </w:r>
      <w:r w:rsidR="00463F10">
        <w:t>).</w:t>
      </w:r>
    </w:p>
    <w:p w14:paraId="084BFB14" w14:textId="3689DD2A" w:rsidR="00463F10" w:rsidRDefault="00F01164" w:rsidP="00463F10">
      <w:pPr>
        <w:pStyle w:val="phfigure"/>
      </w:pPr>
      <w:r>
        <w:rPr>
          <w:noProof/>
        </w:rPr>
        <w:lastRenderedPageBreak/>
        <w:drawing>
          <wp:inline distT="0" distB="0" distL="0" distR="0" wp14:anchorId="61F65D76" wp14:editId="436C6377">
            <wp:extent cx="6152515" cy="2999740"/>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152515" cy="2999740"/>
                    </a:xfrm>
                    <a:prstGeom prst="rect">
                      <a:avLst/>
                    </a:prstGeom>
                  </pic:spPr>
                </pic:pic>
              </a:graphicData>
            </a:graphic>
          </wp:inline>
        </w:drawing>
      </w:r>
    </w:p>
    <w:p w14:paraId="2533B482" w14:textId="12E771FC" w:rsidR="00463F10" w:rsidRPr="004B2B88" w:rsidRDefault="00463F10" w:rsidP="00463F10">
      <w:pPr>
        <w:pStyle w:val="phfiguretitle"/>
      </w:pPr>
      <w:bookmarkStart w:id="418" w:name="_Ref31722809"/>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112</w:t>
      </w:r>
      <w:r w:rsidR="00037DD6">
        <w:rPr>
          <w:noProof/>
        </w:rPr>
        <w:fldChar w:fldCharType="end"/>
      </w:r>
      <w:bookmarkEnd w:id="418"/>
      <w:r>
        <w:t xml:space="preserve"> – Отчет «Результаты успеваемости и посещаемости классов»</w:t>
      </w:r>
    </w:p>
    <w:p w14:paraId="67449133" w14:textId="77777777" w:rsidR="00ED3332" w:rsidRDefault="00ED3332" w:rsidP="003A18A6">
      <w:pPr>
        <w:pStyle w:val="31"/>
      </w:pPr>
      <w:bookmarkStart w:id="419" w:name="_Toc66368195"/>
      <w:r>
        <w:t>Ведомость успеваемости по ученикам класса</w:t>
      </w:r>
      <w:bookmarkEnd w:id="409"/>
      <w:bookmarkEnd w:id="419"/>
    </w:p>
    <w:p w14:paraId="7DC075A4" w14:textId="31BE9AE5" w:rsidR="00ED3332" w:rsidRDefault="00ED3332" w:rsidP="00C53E09">
      <w:pPr>
        <w:pStyle w:val="phnormal"/>
      </w:pPr>
      <w:r>
        <w:t>В отчете «Ведомость успеваемости по ученикам класса»</w:t>
      </w:r>
      <w:r w:rsidR="00C53E09">
        <w:t xml:space="preserve"> содержится информация об успеваемости ученика в рамках класса.</w:t>
      </w:r>
    </w:p>
    <w:p w14:paraId="78491336" w14:textId="2D1ACC70" w:rsidR="00C53E09" w:rsidRDefault="00C53E09" w:rsidP="00C53E09">
      <w:pPr>
        <w:pStyle w:val="phnormal"/>
      </w:pPr>
      <w:r>
        <w:t xml:space="preserve">Перейдите в пункт меню «Пуск/ </w:t>
      </w:r>
      <w:r w:rsidR="005E6C78">
        <w:t xml:space="preserve">Отчеты/ </w:t>
      </w:r>
      <w:r>
        <w:t>Текущая успеваемость и посещаемость/ Ведомость успеваемости по ученикам класса». Откроется окно «Ведомость успеваемости по ученикам класса» (</w:t>
      </w:r>
      <w:r>
        <w:fldChar w:fldCharType="begin"/>
      </w:r>
      <w:r>
        <w:instrText xml:space="preserve"> REF _Ref27397736 \h </w:instrText>
      </w:r>
      <w:r>
        <w:fldChar w:fldCharType="separate"/>
      </w:r>
      <w:r w:rsidR="006D6F2A">
        <w:t>Рисунок </w:t>
      </w:r>
      <w:r w:rsidR="006D6F2A">
        <w:rPr>
          <w:noProof/>
        </w:rPr>
        <w:t>113</w:t>
      </w:r>
      <w:r>
        <w:fldChar w:fldCharType="end"/>
      </w:r>
      <w:r>
        <w:t>).</w:t>
      </w:r>
    </w:p>
    <w:p w14:paraId="297456E2" w14:textId="77777777" w:rsidR="00C53E09" w:rsidRDefault="00C53E09" w:rsidP="00C53E09">
      <w:pPr>
        <w:pStyle w:val="phfigure"/>
      </w:pPr>
      <w:r>
        <w:rPr>
          <w:noProof/>
        </w:rPr>
        <w:drawing>
          <wp:inline distT="0" distB="0" distL="0" distR="0" wp14:anchorId="1AD98697" wp14:editId="260D1870">
            <wp:extent cx="4686300" cy="1371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686300" cy="1371600"/>
                    </a:xfrm>
                    <a:prstGeom prst="rect">
                      <a:avLst/>
                    </a:prstGeom>
                  </pic:spPr>
                </pic:pic>
              </a:graphicData>
            </a:graphic>
          </wp:inline>
        </w:drawing>
      </w:r>
    </w:p>
    <w:p w14:paraId="79A4BF30" w14:textId="29A1FF8D" w:rsidR="00C53E09" w:rsidRDefault="00C53E09" w:rsidP="00C53E09">
      <w:pPr>
        <w:pStyle w:val="phfiguretitle"/>
      </w:pPr>
      <w:bookmarkStart w:id="420" w:name="_Ref27397736"/>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113</w:t>
      </w:r>
      <w:r w:rsidR="00037DD6">
        <w:rPr>
          <w:noProof/>
        </w:rPr>
        <w:fldChar w:fldCharType="end"/>
      </w:r>
      <w:bookmarkEnd w:id="420"/>
      <w:r>
        <w:t xml:space="preserve"> – Окно «Ведомость успеваемости по ученикам класса»</w:t>
      </w:r>
    </w:p>
    <w:p w14:paraId="2C6FE149" w14:textId="60EEBCA6" w:rsidR="00C53E09" w:rsidRDefault="00C53E09" w:rsidP="002001FC">
      <w:pPr>
        <w:pStyle w:val="phlistitemizedtitle"/>
      </w:pPr>
      <w:r>
        <w:t>Заполните следующие поля:</w:t>
      </w:r>
    </w:p>
    <w:p w14:paraId="41C8156E" w14:textId="211E7A4A" w:rsidR="00C53E09" w:rsidRDefault="00C53E09" w:rsidP="00CB3765">
      <w:pPr>
        <w:pStyle w:val="phlistitemized1"/>
      </w:pPr>
      <w:r>
        <w:t>«Класс» – выберите значение из выпадающего списка;</w:t>
      </w:r>
    </w:p>
    <w:p w14:paraId="29463DDA" w14:textId="712737EC" w:rsidR="00C53E09" w:rsidRDefault="00C53E09" w:rsidP="00CB3765">
      <w:pPr>
        <w:pStyle w:val="phlistitemized1"/>
      </w:pPr>
      <w:r>
        <w:t>«Дата с», «по» – выберите дату с помощью календаря.</w:t>
      </w:r>
    </w:p>
    <w:p w14:paraId="025A3663" w14:textId="77777777" w:rsidR="00C53E09" w:rsidRDefault="00C53E09" w:rsidP="00C53E09">
      <w:pPr>
        <w:pStyle w:val="phnormal"/>
      </w:pPr>
      <w:r>
        <w:t>После заполнения полей нажмите на кнопку «Сформировать».</w:t>
      </w:r>
    </w:p>
    <w:p w14:paraId="4B43552B" w14:textId="5D5A0C91" w:rsidR="00C53E09" w:rsidRDefault="00C53E09" w:rsidP="00C53E09">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_Ref27398171 \h </w:instrText>
      </w:r>
      <w:r>
        <w:fldChar w:fldCharType="separate"/>
      </w:r>
      <w:r w:rsidR="006D6F2A">
        <w:t>Рисунок </w:t>
      </w:r>
      <w:r w:rsidR="006D6F2A">
        <w:rPr>
          <w:noProof/>
        </w:rPr>
        <w:t>114</w:t>
      </w:r>
      <w:r>
        <w:fldChar w:fldCharType="end"/>
      </w:r>
      <w:r>
        <w:t>).</w:t>
      </w:r>
    </w:p>
    <w:p w14:paraId="02AACC76" w14:textId="77777777" w:rsidR="00C53E09" w:rsidRDefault="00C53E09" w:rsidP="00C53E09">
      <w:pPr>
        <w:pStyle w:val="phfigure"/>
      </w:pPr>
      <w:r>
        <w:rPr>
          <w:noProof/>
        </w:rPr>
        <w:lastRenderedPageBreak/>
        <w:drawing>
          <wp:inline distT="0" distB="0" distL="0" distR="0" wp14:anchorId="43B2F22E" wp14:editId="43019598">
            <wp:extent cx="6152515" cy="1537970"/>
            <wp:effectExtent l="0" t="0" r="63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152515" cy="1537970"/>
                    </a:xfrm>
                    <a:prstGeom prst="rect">
                      <a:avLst/>
                    </a:prstGeom>
                  </pic:spPr>
                </pic:pic>
              </a:graphicData>
            </a:graphic>
          </wp:inline>
        </w:drawing>
      </w:r>
    </w:p>
    <w:p w14:paraId="4CBFFACF" w14:textId="168D674B" w:rsidR="00C53E09" w:rsidRDefault="00C53E09" w:rsidP="00C53E09">
      <w:pPr>
        <w:pStyle w:val="phfiguretitle"/>
      </w:pPr>
      <w:bookmarkStart w:id="421" w:name="_Ref27398171"/>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114</w:t>
      </w:r>
      <w:r w:rsidR="00037DD6">
        <w:rPr>
          <w:noProof/>
        </w:rPr>
        <w:fldChar w:fldCharType="end"/>
      </w:r>
      <w:bookmarkEnd w:id="421"/>
      <w:r>
        <w:t xml:space="preserve"> – Отчет «Ведомость успеваемости по ученикам класса»</w:t>
      </w:r>
    </w:p>
    <w:p w14:paraId="3D5BE5D3" w14:textId="7B959FE4" w:rsidR="00C53E09" w:rsidRDefault="00C53E09" w:rsidP="00C53E09">
      <w:pPr>
        <w:pStyle w:val="phnormal"/>
      </w:pPr>
      <w:r>
        <w:t>Отчет состоит из следующих столбцов:</w:t>
      </w:r>
    </w:p>
    <w:p w14:paraId="3623F8D2" w14:textId="467D8187" w:rsidR="00C53E09" w:rsidRDefault="00C53E09" w:rsidP="00CB3765">
      <w:pPr>
        <w:pStyle w:val="phlistitemized1"/>
      </w:pPr>
      <w:r>
        <w:t>«ФИО</w:t>
      </w:r>
      <w:r w:rsidR="005E6C78">
        <w:t xml:space="preserve"> ученика»;</w:t>
      </w:r>
    </w:p>
    <w:p w14:paraId="57DEE9A4" w14:textId="2D5CC3BC" w:rsidR="005E6C78" w:rsidRDefault="005E6C78" w:rsidP="00CB3765">
      <w:pPr>
        <w:pStyle w:val="phlistitemized1"/>
      </w:pPr>
      <w:r>
        <w:t>«</w:t>
      </w:r>
      <w:r w:rsidRPr="00A8447F">
        <w:t>Предмет</w:t>
      </w:r>
      <w:r>
        <w:t>»;</w:t>
      </w:r>
    </w:p>
    <w:p w14:paraId="5ACDC7DB" w14:textId="0C20A9A5" w:rsidR="005E6C78" w:rsidRDefault="005E6C78" w:rsidP="00CB3765">
      <w:pPr>
        <w:pStyle w:val="phlistitemized1"/>
      </w:pPr>
      <w:r>
        <w:t>«Оценки»;</w:t>
      </w:r>
    </w:p>
    <w:p w14:paraId="5C18C9A6" w14:textId="2E70E2C5" w:rsidR="005E6C78" w:rsidRDefault="005E6C78" w:rsidP="00CB3765">
      <w:pPr>
        <w:pStyle w:val="phlistitemized1"/>
      </w:pPr>
      <w:r>
        <w:t>«Итоговые оценки».</w:t>
      </w:r>
    </w:p>
    <w:p w14:paraId="3BB86CF8" w14:textId="15FC967D" w:rsidR="005E6C78" w:rsidRDefault="005E6C78" w:rsidP="00F72DD7">
      <w:pPr>
        <w:pStyle w:val="31"/>
      </w:pPr>
      <w:bookmarkStart w:id="422" w:name="_Ref27468120"/>
      <w:bookmarkStart w:id="423" w:name="_Toc66368196"/>
      <w:r>
        <w:t>Итоговая успеваемость по школам</w:t>
      </w:r>
      <w:bookmarkEnd w:id="422"/>
      <w:bookmarkEnd w:id="423"/>
    </w:p>
    <w:p w14:paraId="4BA86376" w14:textId="632E4CFB" w:rsidR="005E6C78" w:rsidRDefault="005E6C78" w:rsidP="005E6C78">
      <w:pPr>
        <w:pStyle w:val="phnormal"/>
      </w:pPr>
      <w:r>
        <w:t>В отчете «Итоговая успеваемость по школам» содержится информация об успеваемости по школам в целом.</w:t>
      </w:r>
    </w:p>
    <w:p w14:paraId="536EF809" w14:textId="6FC65D9F" w:rsidR="005E6C78" w:rsidRDefault="005E6C78" w:rsidP="005E6C78">
      <w:pPr>
        <w:pStyle w:val="phnormal"/>
      </w:pPr>
      <w:r>
        <w:t>Перейдите в пункт меню «Пуск/ Отчеты/ Текущая успеваемость и посещаемость/ Итоговая успеваемость по школам». Откроется окно «Параметры отчета» (</w:t>
      </w:r>
      <w:r>
        <w:fldChar w:fldCharType="begin"/>
      </w:r>
      <w:r>
        <w:instrText xml:space="preserve"> REF _Ref27398505 \h </w:instrText>
      </w:r>
      <w:r>
        <w:fldChar w:fldCharType="separate"/>
      </w:r>
      <w:r w:rsidR="006D6F2A">
        <w:t>Рисунок </w:t>
      </w:r>
      <w:r w:rsidR="006D6F2A">
        <w:rPr>
          <w:noProof/>
        </w:rPr>
        <w:t>115</w:t>
      </w:r>
      <w:r>
        <w:fldChar w:fldCharType="end"/>
      </w:r>
      <w:r>
        <w:t>).</w:t>
      </w:r>
    </w:p>
    <w:p w14:paraId="356F263D" w14:textId="77777777" w:rsidR="005E6C78" w:rsidRDefault="005E6C78" w:rsidP="005E6C78">
      <w:pPr>
        <w:pStyle w:val="phfigure"/>
      </w:pPr>
      <w:r>
        <w:rPr>
          <w:noProof/>
        </w:rPr>
        <w:drawing>
          <wp:inline distT="0" distB="0" distL="0" distR="0" wp14:anchorId="705E3732" wp14:editId="69787A57">
            <wp:extent cx="4695825" cy="16097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695825" cy="1609725"/>
                    </a:xfrm>
                    <a:prstGeom prst="rect">
                      <a:avLst/>
                    </a:prstGeom>
                  </pic:spPr>
                </pic:pic>
              </a:graphicData>
            </a:graphic>
          </wp:inline>
        </w:drawing>
      </w:r>
    </w:p>
    <w:p w14:paraId="3013A1BA" w14:textId="35F987DE" w:rsidR="005E6C78" w:rsidRDefault="005E6C78" w:rsidP="005E6C78">
      <w:pPr>
        <w:pStyle w:val="phfiguretitle"/>
      </w:pPr>
      <w:bookmarkStart w:id="424" w:name="_Ref27398505"/>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115</w:t>
      </w:r>
      <w:r w:rsidR="00037DD6">
        <w:rPr>
          <w:noProof/>
        </w:rPr>
        <w:fldChar w:fldCharType="end"/>
      </w:r>
      <w:bookmarkEnd w:id="424"/>
      <w:r>
        <w:t xml:space="preserve"> – Окно «Параметры отчета»</w:t>
      </w:r>
    </w:p>
    <w:p w14:paraId="4BB2A45B" w14:textId="376712B4" w:rsidR="005E6C78" w:rsidRDefault="005E6C78" w:rsidP="005E6C78">
      <w:pPr>
        <w:pStyle w:val="phnormal"/>
      </w:pPr>
      <w:r>
        <w:t xml:space="preserve">Поля «Организация» и «Период обучения» заполняются автоматически в зависимости от выбранных параметров </w:t>
      </w:r>
      <w:r w:rsidR="00E25E97">
        <w:t>в окне входа</w:t>
      </w:r>
      <w:r>
        <w:t xml:space="preserve">. Выберите значение в поле «Подпериод обучения» с помощью выпадающего списка и </w:t>
      </w:r>
      <w:r w:rsidR="00B5646B">
        <w:t>установите</w:t>
      </w:r>
      <w:r>
        <w:t xml:space="preserve"> «флажок» в поле «Не учитывать 1 и 2 классы:» при необходимости.</w:t>
      </w:r>
    </w:p>
    <w:p w14:paraId="3F29358E" w14:textId="77777777" w:rsidR="005E6C78" w:rsidRDefault="005E6C78" w:rsidP="005E6C78">
      <w:pPr>
        <w:pStyle w:val="phnormal"/>
      </w:pPr>
      <w:r>
        <w:t>После заполнения полей нажмите на кнопку «Сформировать».</w:t>
      </w:r>
    </w:p>
    <w:p w14:paraId="321FD782" w14:textId="0BF71E22" w:rsidR="005E6C78" w:rsidRDefault="005E6C78" w:rsidP="005E6C78">
      <w:pPr>
        <w:pStyle w:val="phnormal"/>
      </w:pPr>
      <w:r>
        <w:t xml:space="preserve">Для просмотра отчета перейдите в пункт меню «Пуск/ Асинхронные задачи» и выберите в таблице соответствующий запрос. Двойным нажатием левой кнопки мыши </w:t>
      </w:r>
      <w:r>
        <w:lastRenderedPageBreak/>
        <w:t>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_Ref27398693 \h </w:instrText>
      </w:r>
      <w:r>
        <w:fldChar w:fldCharType="separate"/>
      </w:r>
      <w:r w:rsidR="006D6F2A">
        <w:t>Рисунок </w:t>
      </w:r>
      <w:r w:rsidR="006D6F2A">
        <w:rPr>
          <w:noProof/>
        </w:rPr>
        <w:t>116</w:t>
      </w:r>
      <w:r>
        <w:fldChar w:fldCharType="end"/>
      </w:r>
      <w:r>
        <w:t>).</w:t>
      </w:r>
    </w:p>
    <w:p w14:paraId="0AE83272" w14:textId="77777777" w:rsidR="005E6C78" w:rsidRDefault="005E6C78" w:rsidP="005E6C78">
      <w:pPr>
        <w:pStyle w:val="phfigure"/>
      </w:pPr>
      <w:r>
        <w:rPr>
          <w:noProof/>
        </w:rPr>
        <w:drawing>
          <wp:inline distT="0" distB="0" distL="0" distR="0" wp14:anchorId="2A875C81" wp14:editId="25F486D9">
            <wp:extent cx="6152515" cy="1934210"/>
            <wp:effectExtent l="0" t="0" r="63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152515" cy="1934210"/>
                    </a:xfrm>
                    <a:prstGeom prst="rect">
                      <a:avLst/>
                    </a:prstGeom>
                  </pic:spPr>
                </pic:pic>
              </a:graphicData>
            </a:graphic>
          </wp:inline>
        </w:drawing>
      </w:r>
    </w:p>
    <w:p w14:paraId="154F47FF" w14:textId="1242AF8B" w:rsidR="005E6C78" w:rsidRDefault="005E6C78" w:rsidP="005E6C78">
      <w:pPr>
        <w:pStyle w:val="phfiguretitle"/>
      </w:pPr>
      <w:bookmarkStart w:id="425" w:name="_Ref27398693"/>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116</w:t>
      </w:r>
      <w:r w:rsidR="00037DD6">
        <w:rPr>
          <w:noProof/>
        </w:rPr>
        <w:fldChar w:fldCharType="end"/>
      </w:r>
      <w:bookmarkEnd w:id="425"/>
      <w:r>
        <w:t xml:space="preserve"> – Отчет «Итоговая успеваемость по школам»</w:t>
      </w:r>
    </w:p>
    <w:p w14:paraId="6C78FBB3" w14:textId="70D68C47" w:rsidR="005E6C78" w:rsidRDefault="005E6C78" w:rsidP="005E6C78">
      <w:pPr>
        <w:pStyle w:val="phnormal"/>
      </w:pPr>
      <w:r>
        <w:t>Отчет состоит из следующих столбцов:</w:t>
      </w:r>
    </w:p>
    <w:p w14:paraId="71D07ECB" w14:textId="098471E7" w:rsidR="005E6C78" w:rsidRDefault="005E6C78" w:rsidP="00CB3765">
      <w:pPr>
        <w:pStyle w:val="phlistitemized1"/>
      </w:pPr>
      <w:r>
        <w:t>«Наименование ОО»;</w:t>
      </w:r>
    </w:p>
    <w:p w14:paraId="39125D0C" w14:textId="4EE36F3D" w:rsidR="005E6C78" w:rsidRDefault="005E6C78" w:rsidP="00CB3765">
      <w:pPr>
        <w:pStyle w:val="phlistitemized1"/>
      </w:pPr>
      <w:r>
        <w:t>«Количество обучающихся на конец периода»;</w:t>
      </w:r>
    </w:p>
    <w:p w14:paraId="062F495C" w14:textId="3CBD692F" w:rsidR="005E6C78" w:rsidRDefault="005E6C78" w:rsidP="00CB3765">
      <w:pPr>
        <w:pStyle w:val="phlistitemized1"/>
      </w:pPr>
      <w:r>
        <w:t>«Не успевает»:</w:t>
      </w:r>
    </w:p>
    <w:p w14:paraId="49790D36" w14:textId="3BD8EFB2" w:rsidR="005E6C78" w:rsidRDefault="005E6C78" w:rsidP="005E6C78">
      <w:pPr>
        <w:pStyle w:val="phlistitemized2"/>
      </w:pPr>
      <w:r>
        <w:t>«1-4»;</w:t>
      </w:r>
    </w:p>
    <w:p w14:paraId="0C7040DB" w14:textId="67F6DCD4" w:rsidR="005E6C78" w:rsidRDefault="005E6C78" w:rsidP="005E6C78">
      <w:pPr>
        <w:pStyle w:val="phlistitemized2"/>
      </w:pPr>
      <w:r>
        <w:t>«5-9»;</w:t>
      </w:r>
    </w:p>
    <w:p w14:paraId="0482925A" w14:textId="44D30927" w:rsidR="005E6C78" w:rsidRDefault="005E6C78" w:rsidP="005E6C78">
      <w:pPr>
        <w:pStyle w:val="phlistitemized2"/>
      </w:pPr>
      <w:r>
        <w:t>«10-11».</w:t>
      </w:r>
    </w:p>
    <w:p w14:paraId="38B9A3F0" w14:textId="78FA71CC" w:rsidR="005E6C78" w:rsidRDefault="005E6C78" w:rsidP="00CB3765">
      <w:pPr>
        <w:pStyle w:val="phlistitemized1"/>
      </w:pPr>
      <w:r>
        <w:t>«Всего успевает по ОО»;</w:t>
      </w:r>
    </w:p>
    <w:p w14:paraId="3AEC951F" w14:textId="7DD21D38" w:rsidR="005E6C78" w:rsidRDefault="005E6C78" w:rsidP="00CB3765">
      <w:pPr>
        <w:pStyle w:val="phlistitemized1"/>
      </w:pPr>
      <w:r>
        <w:t>«ФИО обучающихся, не успевающи</w:t>
      </w:r>
      <w:r w:rsidR="003A18A6">
        <w:t xml:space="preserve">х </w:t>
      </w:r>
      <w:r>
        <w:t xml:space="preserve">по итогам </w:t>
      </w:r>
      <w:r w:rsidR="009D557B">
        <w:t>периода</w:t>
      </w:r>
      <w:r>
        <w:t xml:space="preserve"> с указанием предметов, по которым имеют неудовлетворительные отметки»</w:t>
      </w:r>
      <w:r w:rsidR="009D557B">
        <w:t>:</w:t>
      </w:r>
    </w:p>
    <w:p w14:paraId="673339EB" w14:textId="66A70173" w:rsidR="009D557B" w:rsidRDefault="009D557B" w:rsidP="009D557B">
      <w:pPr>
        <w:pStyle w:val="phlistitemized2"/>
      </w:pPr>
      <w:r>
        <w:t>«ФИО обучающегося»;</w:t>
      </w:r>
    </w:p>
    <w:p w14:paraId="2FEF904A" w14:textId="72E2F612" w:rsidR="009D557B" w:rsidRDefault="009D557B" w:rsidP="009D557B">
      <w:pPr>
        <w:pStyle w:val="phlistitemized2"/>
      </w:pPr>
      <w:r>
        <w:t>«Предмет».</w:t>
      </w:r>
    </w:p>
    <w:p w14:paraId="4B616816" w14:textId="758C9833" w:rsidR="009D557B" w:rsidRDefault="009D557B" w:rsidP="00CB3765">
      <w:pPr>
        <w:pStyle w:val="phlistitemized1"/>
      </w:pPr>
      <w:r>
        <w:t>«учатся на «4» и «5» (в том числе на «5»)»:</w:t>
      </w:r>
    </w:p>
    <w:p w14:paraId="2DB7E247" w14:textId="1E2C128D" w:rsidR="009D557B" w:rsidRDefault="009D557B" w:rsidP="009D557B">
      <w:pPr>
        <w:pStyle w:val="phlistitemized2"/>
      </w:pPr>
      <w:r>
        <w:t>«1-4»;</w:t>
      </w:r>
    </w:p>
    <w:p w14:paraId="52203126" w14:textId="492077C5" w:rsidR="009D557B" w:rsidRDefault="009D557B" w:rsidP="009D557B">
      <w:pPr>
        <w:pStyle w:val="phlistitemized2"/>
      </w:pPr>
      <w:r>
        <w:t>«5-9»;</w:t>
      </w:r>
    </w:p>
    <w:p w14:paraId="7D9F9814" w14:textId="4FB923CC" w:rsidR="009D557B" w:rsidRDefault="009D557B" w:rsidP="009D557B">
      <w:pPr>
        <w:pStyle w:val="phlistitemized2"/>
      </w:pPr>
      <w:r>
        <w:t>«10-11».</w:t>
      </w:r>
    </w:p>
    <w:p w14:paraId="6762E747" w14:textId="2393A875" w:rsidR="009D557B" w:rsidRDefault="009D557B" w:rsidP="00CB3765">
      <w:pPr>
        <w:pStyle w:val="phlistitemized1"/>
      </w:pPr>
      <w:r>
        <w:t>«всего учатся на «4» и «5» (в том числе на «5»)»;</w:t>
      </w:r>
    </w:p>
    <w:p w14:paraId="69455325" w14:textId="164D46DA" w:rsidR="009D557B" w:rsidRDefault="009D557B" w:rsidP="00CB3765">
      <w:pPr>
        <w:pStyle w:val="phlistitemized1"/>
      </w:pPr>
      <w:r>
        <w:t>«Общий % успеваемости»;</w:t>
      </w:r>
    </w:p>
    <w:p w14:paraId="768C2783" w14:textId="43823A5B" w:rsidR="006E06BC" w:rsidRPr="006E06BC" w:rsidRDefault="009D557B" w:rsidP="00CB3765">
      <w:pPr>
        <w:pStyle w:val="phlistitemized1"/>
      </w:pPr>
      <w:r>
        <w:t>«% обучающихся на «4» и «5»».</w:t>
      </w:r>
      <w:bookmarkStart w:id="426" w:name="_Ref27468121"/>
    </w:p>
    <w:p w14:paraId="1EADE1CC" w14:textId="3AAF2FB8" w:rsidR="009D557B" w:rsidRDefault="009D557B" w:rsidP="00F72DD7">
      <w:pPr>
        <w:pStyle w:val="31"/>
      </w:pPr>
      <w:bookmarkStart w:id="427" w:name="_Toc66368197"/>
      <w:r>
        <w:t>Качество образования</w:t>
      </w:r>
      <w:bookmarkEnd w:id="426"/>
      <w:bookmarkEnd w:id="427"/>
    </w:p>
    <w:p w14:paraId="5D97230B" w14:textId="09C148E7" w:rsidR="00E25E97" w:rsidRDefault="009D557B" w:rsidP="00E25E97">
      <w:pPr>
        <w:pStyle w:val="phnormal"/>
      </w:pPr>
      <w:r>
        <w:t>В отчете «</w:t>
      </w:r>
      <w:r w:rsidR="00E25E97">
        <w:t>Качество образования» содержится информация об образовании в целом.</w:t>
      </w:r>
    </w:p>
    <w:p w14:paraId="749EC38F" w14:textId="54F2B6D3" w:rsidR="00E25E97" w:rsidRDefault="00E25E97" w:rsidP="00E25E97">
      <w:pPr>
        <w:pStyle w:val="phnormal"/>
      </w:pPr>
      <w:r>
        <w:lastRenderedPageBreak/>
        <w:t>Перейдите в пункт меню «Пуск/ Отчеты/ Текущая успеваемость и посещаемость/ Качество образования». Откроется окно «Качество образования» (</w:t>
      </w:r>
      <w:r>
        <w:fldChar w:fldCharType="begin"/>
      </w:r>
      <w:r>
        <w:instrText xml:space="preserve"> REF _Ref27399568 \h </w:instrText>
      </w:r>
      <w:r>
        <w:fldChar w:fldCharType="separate"/>
      </w:r>
      <w:r w:rsidR="006D6F2A">
        <w:t>Рисунок </w:t>
      </w:r>
      <w:r w:rsidR="006D6F2A">
        <w:rPr>
          <w:noProof/>
        </w:rPr>
        <w:t>117</w:t>
      </w:r>
      <w:r>
        <w:fldChar w:fldCharType="end"/>
      </w:r>
      <w:r>
        <w:t>).</w:t>
      </w:r>
    </w:p>
    <w:p w14:paraId="7E548DAD" w14:textId="77777777" w:rsidR="00E25E97" w:rsidRDefault="00E25E97" w:rsidP="00E25E97">
      <w:pPr>
        <w:pStyle w:val="phfigure"/>
      </w:pPr>
      <w:r>
        <w:rPr>
          <w:noProof/>
        </w:rPr>
        <w:drawing>
          <wp:inline distT="0" distB="0" distL="0" distR="0" wp14:anchorId="13D5152D" wp14:editId="709A0A0E">
            <wp:extent cx="3771900" cy="16478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771900" cy="1647825"/>
                    </a:xfrm>
                    <a:prstGeom prst="rect">
                      <a:avLst/>
                    </a:prstGeom>
                  </pic:spPr>
                </pic:pic>
              </a:graphicData>
            </a:graphic>
          </wp:inline>
        </w:drawing>
      </w:r>
    </w:p>
    <w:p w14:paraId="5C56EDA4" w14:textId="5AB86C0D" w:rsidR="00E25E97" w:rsidRDefault="00E25E97" w:rsidP="00E25E97">
      <w:pPr>
        <w:pStyle w:val="phfiguretitle"/>
      </w:pPr>
      <w:bookmarkStart w:id="428" w:name="_Ref27399568"/>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117</w:t>
      </w:r>
      <w:r w:rsidR="00037DD6">
        <w:rPr>
          <w:noProof/>
        </w:rPr>
        <w:fldChar w:fldCharType="end"/>
      </w:r>
      <w:bookmarkEnd w:id="428"/>
      <w:r>
        <w:t xml:space="preserve"> – Окно «Качество образования»</w:t>
      </w:r>
    </w:p>
    <w:p w14:paraId="2085AACC" w14:textId="518579AB" w:rsidR="00E25E97" w:rsidRDefault="00E25E97" w:rsidP="00E25E97">
      <w:pPr>
        <w:pStyle w:val="phnormal"/>
      </w:pPr>
      <w:r>
        <w:t>Поля «Организация» и «Период обучения» заполняются автоматически в зависимости от выбранных параметров в окне входа. Выберите значение в поле «Подпериод обучения» с помощью выпадающего списка.</w:t>
      </w:r>
    </w:p>
    <w:p w14:paraId="05FE9113" w14:textId="77777777" w:rsidR="00E25E97" w:rsidRDefault="00E25E97" w:rsidP="00E25E97">
      <w:pPr>
        <w:pStyle w:val="phnormal"/>
      </w:pPr>
      <w:r>
        <w:t>После заполнения полей нажмите на кнопку «Сформировать».</w:t>
      </w:r>
    </w:p>
    <w:p w14:paraId="08BF0B4C" w14:textId="5028E7AC" w:rsidR="00E25E97" w:rsidRDefault="00E25E97" w:rsidP="00E25E97">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_Ref27399670 \h </w:instrText>
      </w:r>
      <w:r>
        <w:fldChar w:fldCharType="separate"/>
      </w:r>
      <w:r w:rsidR="006D6F2A">
        <w:t>Рисунок </w:t>
      </w:r>
      <w:r w:rsidR="006D6F2A">
        <w:rPr>
          <w:noProof/>
        </w:rPr>
        <w:t>118</w:t>
      </w:r>
      <w:r>
        <w:fldChar w:fldCharType="end"/>
      </w:r>
      <w:r>
        <w:t>).</w:t>
      </w:r>
    </w:p>
    <w:p w14:paraId="02224D01" w14:textId="77777777" w:rsidR="00E25E97" w:rsidRDefault="00E25E97" w:rsidP="00E25E97">
      <w:pPr>
        <w:pStyle w:val="phfigure"/>
      </w:pPr>
      <w:r>
        <w:rPr>
          <w:noProof/>
        </w:rPr>
        <w:drawing>
          <wp:inline distT="0" distB="0" distL="0" distR="0" wp14:anchorId="5C6A110B" wp14:editId="6C1CC1D0">
            <wp:extent cx="6152515" cy="2016125"/>
            <wp:effectExtent l="0" t="0" r="63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6152515" cy="2016125"/>
                    </a:xfrm>
                    <a:prstGeom prst="rect">
                      <a:avLst/>
                    </a:prstGeom>
                  </pic:spPr>
                </pic:pic>
              </a:graphicData>
            </a:graphic>
          </wp:inline>
        </w:drawing>
      </w:r>
    </w:p>
    <w:p w14:paraId="1478C446" w14:textId="4DDC621A" w:rsidR="00E25E97" w:rsidRDefault="00E25E97" w:rsidP="00E25E97">
      <w:pPr>
        <w:pStyle w:val="phfiguretitle"/>
      </w:pPr>
      <w:bookmarkStart w:id="429" w:name="_Ref2739967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118</w:t>
      </w:r>
      <w:r w:rsidR="00037DD6">
        <w:rPr>
          <w:noProof/>
        </w:rPr>
        <w:fldChar w:fldCharType="end"/>
      </w:r>
      <w:bookmarkEnd w:id="429"/>
      <w:r>
        <w:t xml:space="preserve"> – Отчет «Качество образования»</w:t>
      </w:r>
    </w:p>
    <w:p w14:paraId="41D2698F" w14:textId="13E0F878" w:rsidR="00E25E97" w:rsidRDefault="00E25E97" w:rsidP="00E25E97">
      <w:pPr>
        <w:pStyle w:val="phnormal"/>
      </w:pPr>
      <w:r>
        <w:t>Отчет состоит из следующих столбцов:</w:t>
      </w:r>
    </w:p>
    <w:p w14:paraId="38A8DAC7" w14:textId="3F852767" w:rsidR="00E25E97" w:rsidRDefault="00E25E97" w:rsidP="00CB3765">
      <w:pPr>
        <w:pStyle w:val="phlistitemized1"/>
      </w:pPr>
      <w:r>
        <w:t>«Организация»;</w:t>
      </w:r>
    </w:p>
    <w:p w14:paraId="72457082" w14:textId="72478D48" w:rsidR="00E25E97" w:rsidRDefault="00E25E97" w:rsidP="00CB3765">
      <w:pPr>
        <w:pStyle w:val="phlistitemized1"/>
      </w:pPr>
      <w:r>
        <w:t>«Предмет»;</w:t>
      </w:r>
    </w:p>
    <w:p w14:paraId="3E040276" w14:textId="70550B19" w:rsidR="00E25E97" w:rsidRDefault="00E25E97" w:rsidP="00CB3765">
      <w:pPr>
        <w:pStyle w:val="phlistitemized1"/>
      </w:pPr>
      <w:r>
        <w:t>«Номер класса»;</w:t>
      </w:r>
    </w:p>
    <w:p w14:paraId="0C68B202" w14:textId="4410CB72" w:rsidR="00E25E97" w:rsidRDefault="00E25E97" w:rsidP="00CB3765">
      <w:pPr>
        <w:pStyle w:val="phlistitemized1"/>
      </w:pPr>
      <w:r>
        <w:t>«Количество отметок»:</w:t>
      </w:r>
    </w:p>
    <w:p w14:paraId="5359AA22" w14:textId="12B11445" w:rsidR="00E25E97" w:rsidRDefault="00E25E97" w:rsidP="00E25E97">
      <w:pPr>
        <w:pStyle w:val="phlistitemized2"/>
      </w:pPr>
      <w:r>
        <w:t>«Всего»;</w:t>
      </w:r>
    </w:p>
    <w:p w14:paraId="2E635729" w14:textId="007663D6" w:rsidR="00E25E97" w:rsidRDefault="00E25E97" w:rsidP="00E25E97">
      <w:pPr>
        <w:pStyle w:val="phlistitemized2"/>
      </w:pPr>
      <w:r>
        <w:t>«2»;</w:t>
      </w:r>
    </w:p>
    <w:p w14:paraId="58E0BE04" w14:textId="01C4C66D" w:rsidR="00E25E97" w:rsidRDefault="00E25E97" w:rsidP="00E25E97">
      <w:pPr>
        <w:pStyle w:val="phlistitemized2"/>
      </w:pPr>
      <w:r>
        <w:lastRenderedPageBreak/>
        <w:t>«3»;</w:t>
      </w:r>
    </w:p>
    <w:p w14:paraId="74FD00A9" w14:textId="74C214F6" w:rsidR="00E25E97" w:rsidRDefault="00E25E97" w:rsidP="00E25E97">
      <w:pPr>
        <w:pStyle w:val="phlistitemized2"/>
      </w:pPr>
      <w:r>
        <w:t>«4»;</w:t>
      </w:r>
    </w:p>
    <w:p w14:paraId="54AB07A5" w14:textId="44D5A271" w:rsidR="00E25E97" w:rsidRDefault="00E25E97" w:rsidP="00E25E97">
      <w:pPr>
        <w:pStyle w:val="phlistitemized2"/>
      </w:pPr>
      <w:r>
        <w:t>«5».</w:t>
      </w:r>
    </w:p>
    <w:p w14:paraId="3DC8363D" w14:textId="5EE2318F" w:rsidR="00E25E97" w:rsidRDefault="00E25E97" w:rsidP="00CB3765">
      <w:pPr>
        <w:pStyle w:val="phlistitemized1"/>
      </w:pPr>
      <w:r>
        <w:t>«% успеваемости»;</w:t>
      </w:r>
    </w:p>
    <w:p w14:paraId="26942D5E" w14:textId="5C02DF8A" w:rsidR="00E25E97" w:rsidRDefault="00E25E97" w:rsidP="00CB3765">
      <w:pPr>
        <w:pStyle w:val="phlistitemized1"/>
      </w:pPr>
      <w:r>
        <w:t>«% качества»;</w:t>
      </w:r>
    </w:p>
    <w:p w14:paraId="75469622" w14:textId="2284B805" w:rsidR="00E25E97" w:rsidRPr="00E25E97" w:rsidRDefault="00E25E97" w:rsidP="00CB3765">
      <w:pPr>
        <w:pStyle w:val="phlistitemized1"/>
      </w:pPr>
      <w:r>
        <w:t>«Средний балл».</w:t>
      </w:r>
    </w:p>
    <w:p w14:paraId="589459AD" w14:textId="369E74C5" w:rsidR="00E25E97" w:rsidRDefault="00E25E97" w:rsidP="00F72DD7">
      <w:pPr>
        <w:pStyle w:val="31"/>
      </w:pPr>
      <w:bookmarkStart w:id="430" w:name="_Ref27468122"/>
      <w:bookmarkStart w:id="431" w:name="_Toc66368198"/>
      <w:r>
        <w:t>Качество образования по организации</w:t>
      </w:r>
      <w:bookmarkEnd w:id="430"/>
      <w:bookmarkEnd w:id="431"/>
    </w:p>
    <w:p w14:paraId="25276167" w14:textId="4055E600" w:rsidR="00E25E97" w:rsidRDefault="00E25E97" w:rsidP="00E25E97">
      <w:pPr>
        <w:pStyle w:val="phnormal"/>
      </w:pPr>
      <w:r>
        <w:t>В отчете «Качество образования по организации» содержится общая информация, относительно образования в рамках определенной организации.</w:t>
      </w:r>
    </w:p>
    <w:p w14:paraId="070536C9" w14:textId="57167B43" w:rsidR="00E25E97" w:rsidRDefault="00E25E97" w:rsidP="00E25E97">
      <w:pPr>
        <w:pStyle w:val="phnormal"/>
      </w:pPr>
      <w:r>
        <w:t>Перейдите в пункт меню «Пуск/ Отчеты/ Текущая успеваемость и посещаемость/ Качество образования по организации». Откроется окно «Качество образования по организации: Параметры» (</w:t>
      </w:r>
      <w:r>
        <w:fldChar w:fldCharType="begin"/>
      </w:r>
      <w:r>
        <w:instrText xml:space="preserve"> REF _Ref27399966 \h </w:instrText>
      </w:r>
      <w:r>
        <w:fldChar w:fldCharType="separate"/>
      </w:r>
      <w:r w:rsidR="006D6F2A">
        <w:t>Рисунок </w:t>
      </w:r>
      <w:r w:rsidR="006D6F2A">
        <w:rPr>
          <w:noProof/>
        </w:rPr>
        <w:t>119</w:t>
      </w:r>
      <w:r>
        <w:fldChar w:fldCharType="end"/>
      </w:r>
      <w:r>
        <w:t>).</w:t>
      </w:r>
    </w:p>
    <w:p w14:paraId="736B4FF7" w14:textId="77777777" w:rsidR="00E25E97" w:rsidRDefault="00E25E97" w:rsidP="00E25E97">
      <w:pPr>
        <w:pStyle w:val="phfigure"/>
      </w:pPr>
      <w:r>
        <w:rPr>
          <w:noProof/>
        </w:rPr>
        <w:drawing>
          <wp:inline distT="0" distB="0" distL="0" distR="0" wp14:anchorId="67F65EFE" wp14:editId="71A73460">
            <wp:extent cx="3724275" cy="13811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724275" cy="1381125"/>
                    </a:xfrm>
                    <a:prstGeom prst="rect">
                      <a:avLst/>
                    </a:prstGeom>
                  </pic:spPr>
                </pic:pic>
              </a:graphicData>
            </a:graphic>
          </wp:inline>
        </w:drawing>
      </w:r>
    </w:p>
    <w:p w14:paraId="413AC613" w14:textId="2B2CF138" w:rsidR="00E25E97" w:rsidRDefault="00E25E97" w:rsidP="00E25E97">
      <w:pPr>
        <w:pStyle w:val="phfiguretitle"/>
      </w:pPr>
      <w:bookmarkStart w:id="432" w:name="_Ref27399966"/>
      <w:r>
        <w:t>Р</w:t>
      </w:r>
      <w:r w:rsidR="003A5B19">
        <w:t>исунок </w:t>
      </w:r>
      <w:r w:rsidR="00037DD6">
        <w:fldChar w:fldCharType="begin"/>
      </w:r>
      <w:r w:rsidR="00037DD6">
        <w:instrText xml:space="preserve"> SEQ Рисунок \* ARABIC </w:instrText>
      </w:r>
      <w:r w:rsidR="00037DD6">
        <w:fldChar w:fldCharType="separate"/>
      </w:r>
      <w:r w:rsidR="006D6F2A">
        <w:rPr>
          <w:noProof/>
        </w:rPr>
        <w:t>119</w:t>
      </w:r>
      <w:r w:rsidR="00037DD6">
        <w:rPr>
          <w:noProof/>
        </w:rPr>
        <w:fldChar w:fldCharType="end"/>
      </w:r>
      <w:bookmarkEnd w:id="432"/>
      <w:r>
        <w:t xml:space="preserve"> – Окно «Качество образования по организации: Параметры»</w:t>
      </w:r>
    </w:p>
    <w:p w14:paraId="17C3FB00" w14:textId="0755D13D" w:rsidR="00E25E97" w:rsidRDefault="00E25E97" w:rsidP="00E25E97">
      <w:pPr>
        <w:pStyle w:val="phnormal"/>
      </w:pPr>
      <w:r>
        <w:t>Поля «Организация» и «Период обучения» заполняются автоматически в зависимости от выбранных параметров в окне входа. Нажмите на кнопку «Сформировать».</w:t>
      </w:r>
    </w:p>
    <w:p w14:paraId="04F4D1EC" w14:textId="35EAEE60" w:rsidR="00E25E97" w:rsidRDefault="00F3237A" w:rsidP="00E25E97">
      <w:pPr>
        <w:pStyle w:val="phnormal"/>
      </w:pPr>
      <w:r>
        <w:t>Откроется окно «Качество образования по организации», состоящее из следующих столбцов (</w:t>
      </w:r>
      <w:r>
        <w:fldChar w:fldCharType="begin"/>
      </w:r>
      <w:r>
        <w:instrText xml:space="preserve"> REF _Ref27400307 \h </w:instrText>
      </w:r>
      <w:r>
        <w:fldChar w:fldCharType="separate"/>
      </w:r>
      <w:r w:rsidR="006D6F2A">
        <w:t>Рисунок </w:t>
      </w:r>
      <w:r w:rsidR="006D6F2A">
        <w:rPr>
          <w:noProof/>
        </w:rPr>
        <w:t>120</w:t>
      </w:r>
      <w:r>
        <w:fldChar w:fldCharType="end"/>
      </w:r>
      <w:r>
        <w:t>):</w:t>
      </w:r>
    </w:p>
    <w:p w14:paraId="7A07782D" w14:textId="435DCD33" w:rsidR="00F3237A" w:rsidRDefault="00F3237A" w:rsidP="00CB3765">
      <w:pPr>
        <w:pStyle w:val="phlistitemized1"/>
      </w:pPr>
      <w:r>
        <w:t>«Группировка»;</w:t>
      </w:r>
    </w:p>
    <w:p w14:paraId="0095E41D" w14:textId="685B4AC9" w:rsidR="00F3237A" w:rsidRDefault="00F3237A" w:rsidP="00CB3765">
      <w:pPr>
        <w:pStyle w:val="phlistitemized1"/>
      </w:pPr>
      <w:r>
        <w:t>«Организация»;</w:t>
      </w:r>
    </w:p>
    <w:p w14:paraId="1150F10A" w14:textId="23243ED2" w:rsidR="00F3237A" w:rsidRDefault="00F3237A" w:rsidP="00CB3765">
      <w:pPr>
        <w:pStyle w:val="phlistitemized1"/>
      </w:pPr>
      <w:r>
        <w:t>«Предмет»;</w:t>
      </w:r>
    </w:p>
    <w:p w14:paraId="408ACCE4" w14:textId="48E50F5E" w:rsidR="00F3237A" w:rsidRDefault="00F3237A" w:rsidP="00CB3765">
      <w:pPr>
        <w:pStyle w:val="phlistitemized1"/>
      </w:pPr>
      <w:r>
        <w:t>«Номер класса»;</w:t>
      </w:r>
    </w:p>
    <w:p w14:paraId="168B6CA8" w14:textId="64D895CD" w:rsidR="00F3237A" w:rsidRDefault="00F3237A" w:rsidP="00CB3765">
      <w:pPr>
        <w:pStyle w:val="phlistitemized1"/>
      </w:pPr>
      <w:r>
        <w:t>«Преподаватель»;</w:t>
      </w:r>
    </w:p>
    <w:p w14:paraId="4CDCE566" w14:textId="4EF0712E" w:rsidR="00F3237A" w:rsidRDefault="00F3237A" w:rsidP="00CB3765">
      <w:pPr>
        <w:pStyle w:val="phlistitemized1"/>
      </w:pPr>
      <w:r>
        <w:t>«Кол-во отметок»:</w:t>
      </w:r>
    </w:p>
    <w:p w14:paraId="0248BA86" w14:textId="4E7D5675" w:rsidR="00E25E97" w:rsidRDefault="00F3237A" w:rsidP="00F3237A">
      <w:pPr>
        <w:pStyle w:val="phlistitemized2"/>
      </w:pPr>
      <w:r>
        <w:t>«Кол-во отметок, всего»;</w:t>
      </w:r>
    </w:p>
    <w:p w14:paraId="396A9FD2" w14:textId="475EBAC1" w:rsidR="00F3237A" w:rsidRDefault="00F3237A" w:rsidP="00F3237A">
      <w:pPr>
        <w:pStyle w:val="phlistitemized2"/>
      </w:pPr>
      <w:r>
        <w:t>«2»;</w:t>
      </w:r>
    </w:p>
    <w:p w14:paraId="182F6298" w14:textId="700F18F7" w:rsidR="00F3237A" w:rsidRDefault="00F3237A" w:rsidP="00F3237A">
      <w:pPr>
        <w:pStyle w:val="phlistitemized2"/>
      </w:pPr>
      <w:r>
        <w:t>«3»;</w:t>
      </w:r>
    </w:p>
    <w:p w14:paraId="0E3DA2AF" w14:textId="2E3C1BDE" w:rsidR="00F3237A" w:rsidRDefault="00F3237A" w:rsidP="00F3237A">
      <w:pPr>
        <w:pStyle w:val="phlistitemized2"/>
      </w:pPr>
      <w:r>
        <w:lastRenderedPageBreak/>
        <w:t>«4»;</w:t>
      </w:r>
    </w:p>
    <w:p w14:paraId="5305D429" w14:textId="30B1105A" w:rsidR="00F3237A" w:rsidRDefault="00F3237A" w:rsidP="00F3237A">
      <w:pPr>
        <w:pStyle w:val="phlistitemized2"/>
      </w:pPr>
      <w:r>
        <w:t>«5»;</w:t>
      </w:r>
    </w:p>
    <w:p w14:paraId="13CD0D53" w14:textId="12EE97AD" w:rsidR="00F3237A" w:rsidRDefault="00F3237A" w:rsidP="00F3237A">
      <w:pPr>
        <w:pStyle w:val="phlistitemized2"/>
      </w:pPr>
      <w:r>
        <w:t>«% успеваемости»;</w:t>
      </w:r>
    </w:p>
    <w:p w14:paraId="663D7BEC" w14:textId="78A82707" w:rsidR="00F3237A" w:rsidRDefault="00F3237A" w:rsidP="00F3237A">
      <w:pPr>
        <w:pStyle w:val="phlistitemized2"/>
      </w:pPr>
      <w:r>
        <w:t>«% качества»;</w:t>
      </w:r>
    </w:p>
    <w:p w14:paraId="65EE2862" w14:textId="68FB377A" w:rsidR="00F3237A" w:rsidRDefault="00F3237A" w:rsidP="00F3237A">
      <w:pPr>
        <w:pStyle w:val="phlistitemized2"/>
      </w:pPr>
      <w:r>
        <w:t>«средний балл».</w:t>
      </w:r>
    </w:p>
    <w:p w14:paraId="24614A8C" w14:textId="77777777" w:rsidR="00F3237A" w:rsidRDefault="00F3237A" w:rsidP="00F3237A">
      <w:pPr>
        <w:pStyle w:val="phfigure"/>
      </w:pPr>
      <w:r>
        <w:rPr>
          <w:noProof/>
        </w:rPr>
        <w:drawing>
          <wp:inline distT="0" distB="0" distL="0" distR="0" wp14:anchorId="7ED8365D" wp14:editId="47AA921C">
            <wp:extent cx="6152515" cy="280924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6152515" cy="2809240"/>
                    </a:xfrm>
                    <a:prstGeom prst="rect">
                      <a:avLst/>
                    </a:prstGeom>
                  </pic:spPr>
                </pic:pic>
              </a:graphicData>
            </a:graphic>
          </wp:inline>
        </w:drawing>
      </w:r>
    </w:p>
    <w:p w14:paraId="04F0C0EC" w14:textId="02ECAE2B" w:rsidR="00F3237A" w:rsidRDefault="00F3237A" w:rsidP="00F3237A">
      <w:pPr>
        <w:pStyle w:val="phfiguretitle"/>
      </w:pPr>
      <w:bookmarkStart w:id="433" w:name="_Ref27400307"/>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120</w:t>
      </w:r>
      <w:r w:rsidR="00037DD6">
        <w:rPr>
          <w:noProof/>
        </w:rPr>
        <w:fldChar w:fldCharType="end"/>
      </w:r>
      <w:bookmarkEnd w:id="433"/>
      <w:r>
        <w:t xml:space="preserve"> – Отчет «качество образования по организации»</w:t>
      </w:r>
    </w:p>
    <w:p w14:paraId="6B057CC3" w14:textId="68DD1F37" w:rsidR="00F3237A" w:rsidRDefault="00F3237A" w:rsidP="00F3237A">
      <w:pPr>
        <w:pStyle w:val="phnormal"/>
      </w:pPr>
      <w:r>
        <w:t>Для печати нажмите на кнопку «Печать». Для группировки по организации, предмету или номеру класса нажмите на соответствующее значение в поле «Порядок группировки:».</w:t>
      </w:r>
    </w:p>
    <w:p w14:paraId="4D63520F" w14:textId="396C85B3" w:rsidR="00F3237A" w:rsidRDefault="00F3237A" w:rsidP="00F72DD7">
      <w:pPr>
        <w:pStyle w:val="31"/>
      </w:pPr>
      <w:bookmarkStart w:id="434" w:name="_Ref27468130"/>
      <w:bookmarkStart w:id="435" w:name="_Toc66368199"/>
      <w:r>
        <w:t>Отчет об успеваемости класса по предмету</w:t>
      </w:r>
      <w:bookmarkEnd w:id="434"/>
      <w:bookmarkEnd w:id="435"/>
    </w:p>
    <w:p w14:paraId="72DD9365" w14:textId="25A7B3A0" w:rsidR="00F3237A" w:rsidRDefault="00F3237A" w:rsidP="00F3237A">
      <w:pPr>
        <w:pStyle w:val="phnormal"/>
      </w:pPr>
      <w:r>
        <w:t>В отчете «Отчет об успеваемости класса по предмету» содержатся данные об успеваемости всего класса по конкретному предмету.</w:t>
      </w:r>
    </w:p>
    <w:p w14:paraId="0B0A4FE5" w14:textId="06AEA0F5" w:rsidR="00F3237A" w:rsidRDefault="00F3237A" w:rsidP="00F3237A">
      <w:pPr>
        <w:pStyle w:val="phnormal"/>
      </w:pPr>
      <w:r>
        <w:t>Перейдите в пункт меню «Пуск/ Отчеты/ Текущая успеваемость и посещаемость/ Отчет об успеваемости класса по предмету». Откроется окно «Отчет об успеваемости класса по предмету» (</w:t>
      </w:r>
      <w:r>
        <w:fldChar w:fldCharType="begin"/>
      </w:r>
      <w:r>
        <w:instrText xml:space="preserve"> REF _Ref27400680 \h </w:instrText>
      </w:r>
      <w:r>
        <w:fldChar w:fldCharType="separate"/>
      </w:r>
      <w:r w:rsidR="006D6F2A">
        <w:t>Рисунок </w:t>
      </w:r>
      <w:r w:rsidR="006D6F2A">
        <w:rPr>
          <w:noProof/>
        </w:rPr>
        <w:t>121</w:t>
      </w:r>
      <w:r>
        <w:fldChar w:fldCharType="end"/>
      </w:r>
      <w:r>
        <w:t>).</w:t>
      </w:r>
    </w:p>
    <w:p w14:paraId="63C19867" w14:textId="77777777" w:rsidR="00F3237A" w:rsidRDefault="00F3237A" w:rsidP="00F3237A">
      <w:pPr>
        <w:pStyle w:val="phfigure"/>
      </w:pPr>
      <w:r>
        <w:rPr>
          <w:noProof/>
        </w:rPr>
        <w:lastRenderedPageBreak/>
        <w:drawing>
          <wp:inline distT="0" distB="0" distL="0" distR="0" wp14:anchorId="041CE0D4" wp14:editId="62E9CEF9">
            <wp:extent cx="3705225" cy="16764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705225" cy="1676400"/>
                    </a:xfrm>
                    <a:prstGeom prst="rect">
                      <a:avLst/>
                    </a:prstGeom>
                  </pic:spPr>
                </pic:pic>
              </a:graphicData>
            </a:graphic>
          </wp:inline>
        </w:drawing>
      </w:r>
    </w:p>
    <w:p w14:paraId="5E3E9834" w14:textId="0126FB5C" w:rsidR="00F3237A" w:rsidRDefault="00F3237A" w:rsidP="00F3237A">
      <w:pPr>
        <w:pStyle w:val="phfiguretitle"/>
      </w:pPr>
      <w:bookmarkStart w:id="436" w:name="_Ref2740068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121</w:t>
      </w:r>
      <w:r w:rsidR="00037DD6">
        <w:rPr>
          <w:noProof/>
        </w:rPr>
        <w:fldChar w:fldCharType="end"/>
      </w:r>
      <w:bookmarkEnd w:id="436"/>
      <w:r>
        <w:t xml:space="preserve"> – Окно «Отчет об успеваемости класса по предмету»</w:t>
      </w:r>
    </w:p>
    <w:p w14:paraId="75CCB016" w14:textId="0244E2D6" w:rsidR="00F3237A" w:rsidRDefault="00F3237A" w:rsidP="00F3237A">
      <w:pPr>
        <w:pStyle w:val="phnormal"/>
      </w:pPr>
      <w:r>
        <w:t>Заполните следующие поля:</w:t>
      </w:r>
    </w:p>
    <w:p w14:paraId="27BECA9D" w14:textId="41A1B560" w:rsidR="00F3237A" w:rsidRDefault="00F3237A" w:rsidP="00CB3765">
      <w:pPr>
        <w:pStyle w:val="phlistitemized1"/>
      </w:pPr>
      <w:r>
        <w:t>«Дата с», «по» – введите дату с помощью календаря;</w:t>
      </w:r>
    </w:p>
    <w:p w14:paraId="73B80AD3" w14:textId="03749D92" w:rsidR="00F3237A" w:rsidRDefault="00F3237A" w:rsidP="00CB3765">
      <w:pPr>
        <w:pStyle w:val="phlistitemized1"/>
      </w:pPr>
      <w:r>
        <w:t>«Класс» – выберите значение из выпадающего списка;</w:t>
      </w:r>
    </w:p>
    <w:p w14:paraId="3E022A52" w14:textId="57B43BBE" w:rsidR="00F3237A" w:rsidRDefault="00F3237A" w:rsidP="00CB3765">
      <w:pPr>
        <w:pStyle w:val="phlistitemized1"/>
      </w:pPr>
      <w:r>
        <w:t>«Предмет» – выберите значение из выпадающего списка.</w:t>
      </w:r>
    </w:p>
    <w:p w14:paraId="57BAD4AD" w14:textId="77777777" w:rsidR="00F3237A" w:rsidRDefault="00F3237A" w:rsidP="00F3237A">
      <w:pPr>
        <w:pStyle w:val="phnormal"/>
      </w:pPr>
      <w:r>
        <w:t>После заполнения полей нажмите на кнопку «Сформировать».</w:t>
      </w:r>
    </w:p>
    <w:p w14:paraId="3BA5838B" w14:textId="10124593" w:rsidR="00F3237A" w:rsidRDefault="003C2EDE" w:rsidP="00F3237A">
      <w:pPr>
        <w:pStyle w:val="phnormal"/>
      </w:pPr>
      <w:r w:rsidRPr="003C2EDE">
        <w:t>После заполнения полей нажмите на кнопку «Сформировать». Отчет будет доступен в реестре «Асинхронные задачи». Чтобы посмотреть сформированный отчет, перейдите в пункт меню «Пуск/ Асинхронные задачи», в открывшемся окне выделите запись отчета и на</w:t>
      </w:r>
      <w:r>
        <w:t>жмите на кнопку «Просмотр», откроется отчет</w:t>
      </w:r>
      <w:r w:rsidR="008E00F4">
        <w:t xml:space="preserve"> (</w:t>
      </w:r>
      <w:r w:rsidR="008E00F4">
        <w:fldChar w:fldCharType="begin"/>
      </w:r>
      <w:r w:rsidR="008E00F4">
        <w:instrText xml:space="preserve"> REF _Ref27401340 \h </w:instrText>
      </w:r>
      <w:r w:rsidR="008E00F4">
        <w:fldChar w:fldCharType="separate"/>
      </w:r>
      <w:r w:rsidR="006D6F2A">
        <w:t>Рисунок </w:t>
      </w:r>
      <w:r w:rsidR="006D6F2A">
        <w:rPr>
          <w:noProof/>
        </w:rPr>
        <w:t>122</w:t>
      </w:r>
      <w:r w:rsidR="008E00F4">
        <w:fldChar w:fldCharType="end"/>
      </w:r>
      <w:r w:rsidR="008E00F4">
        <w:t>).</w:t>
      </w:r>
    </w:p>
    <w:p w14:paraId="15F9DABF" w14:textId="2D96A61C" w:rsidR="008E00F4" w:rsidRDefault="009346E0" w:rsidP="008E00F4">
      <w:pPr>
        <w:pStyle w:val="phfigure"/>
      </w:pPr>
      <w:r>
        <w:rPr>
          <w:noProof/>
        </w:rPr>
        <w:drawing>
          <wp:inline distT="0" distB="0" distL="0" distR="0" wp14:anchorId="7DFD6836" wp14:editId="7D93E3CA">
            <wp:extent cx="6152515" cy="284670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152515" cy="2846705"/>
                    </a:xfrm>
                    <a:prstGeom prst="rect">
                      <a:avLst/>
                    </a:prstGeom>
                  </pic:spPr>
                </pic:pic>
              </a:graphicData>
            </a:graphic>
          </wp:inline>
        </w:drawing>
      </w:r>
    </w:p>
    <w:p w14:paraId="72A804CB" w14:textId="4FF8581F" w:rsidR="00F3237A" w:rsidRDefault="008E00F4" w:rsidP="008E00F4">
      <w:pPr>
        <w:pStyle w:val="phfiguretitle"/>
      </w:pPr>
      <w:bookmarkStart w:id="437" w:name="_Ref2740134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122</w:t>
      </w:r>
      <w:r w:rsidR="00037DD6">
        <w:rPr>
          <w:noProof/>
        </w:rPr>
        <w:fldChar w:fldCharType="end"/>
      </w:r>
      <w:bookmarkEnd w:id="437"/>
      <w:r>
        <w:t xml:space="preserve"> – Отчет «Отчет об успеваемости класса по предмету»</w:t>
      </w:r>
    </w:p>
    <w:p w14:paraId="5AA3D7AA" w14:textId="0304A08A" w:rsidR="008E00F4" w:rsidRDefault="008E00F4" w:rsidP="008E00F4">
      <w:pPr>
        <w:pStyle w:val="phnormal"/>
      </w:pPr>
      <w:r>
        <w:t>Отчет состоит из следующих столбцов:</w:t>
      </w:r>
    </w:p>
    <w:p w14:paraId="638F735F" w14:textId="7E38A568" w:rsidR="008E00F4" w:rsidRDefault="008E00F4" w:rsidP="00CB3765">
      <w:pPr>
        <w:pStyle w:val="phlistitemized1"/>
      </w:pPr>
      <w:r>
        <w:t>«</w:t>
      </w:r>
      <w:r w:rsidR="003A5B19">
        <w:t>№ </w:t>
      </w:r>
      <w:r>
        <w:t>п/п»;</w:t>
      </w:r>
    </w:p>
    <w:p w14:paraId="301C6EC4" w14:textId="1E68D66D" w:rsidR="008E00F4" w:rsidRDefault="008E00F4" w:rsidP="00CB3765">
      <w:pPr>
        <w:pStyle w:val="phlistitemized1"/>
      </w:pPr>
      <w:r>
        <w:t>«Вид работы на уроке»;</w:t>
      </w:r>
    </w:p>
    <w:p w14:paraId="36F6D16A" w14:textId="7D01C1DF" w:rsidR="008E00F4" w:rsidRDefault="008E00F4" w:rsidP="00CB3765">
      <w:pPr>
        <w:pStyle w:val="phlistitemized1"/>
      </w:pPr>
      <w:r>
        <w:t>«Тема»;</w:t>
      </w:r>
    </w:p>
    <w:p w14:paraId="47778225" w14:textId="62B21BCE" w:rsidR="008E00F4" w:rsidRDefault="008E00F4" w:rsidP="00CB3765">
      <w:pPr>
        <w:pStyle w:val="phlistitemized1"/>
      </w:pPr>
      <w:r>
        <w:t>«Дата»;</w:t>
      </w:r>
    </w:p>
    <w:p w14:paraId="65E19828" w14:textId="41DF04BD" w:rsidR="008E00F4" w:rsidRDefault="008E00F4" w:rsidP="00CB3765">
      <w:pPr>
        <w:pStyle w:val="phlistitemized1"/>
      </w:pPr>
      <w:r>
        <w:lastRenderedPageBreak/>
        <w:t>«Количество учащихся в классе»;</w:t>
      </w:r>
    </w:p>
    <w:p w14:paraId="23C5A526" w14:textId="6CBCD8AD" w:rsidR="008E00F4" w:rsidRDefault="008E00F4" w:rsidP="00CB3765">
      <w:pPr>
        <w:pStyle w:val="phlistitemized1"/>
      </w:pPr>
      <w:r>
        <w:t>«Аттестовано»;</w:t>
      </w:r>
    </w:p>
    <w:p w14:paraId="5367A37E" w14:textId="2F82AFB4" w:rsidR="008E00F4" w:rsidRDefault="008E00F4" w:rsidP="00CB3765">
      <w:pPr>
        <w:pStyle w:val="phlistitemized1"/>
      </w:pPr>
      <w:r>
        <w:t>«Получили оценку»:</w:t>
      </w:r>
    </w:p>
    <w:p w14:paraId="439B4DCE" w14:textId="3A3E3570" w:rsidR="008E00F4" w:rsidRDefault="008E00F4" w:rsidP="008E00F4">
      <w:pPr>
        <w:pStyle w:val="phlistitemized2"/>
      </w:pPr>
      <w:r>
        <w:t>«5»;</w:t>
      </w:r>
    </w:p>
    <w:p w14:paraId="7F94E47F" w14:textId="75660FB8" w:rsidR="008E00F4" w:rsidRDefault="008E00F4" w:rsidP="008E00F4">
      <w:pPr>
        <w:pStyle w:val="phlistitemized2"/>
      </w:pPr>
      <w:r>
        <w:t>«4»;</w:t>
      </w:r>
    </w:p>
    <w:p w14:paraId="67760E96" w14:textId="0569B049" w:rsidR="008E00F4" w:rsidRDefault="008E00F4" w:rsidP="008E00F4">
      <w:pPr>
        <w:pStyle w:val="phlistitemized2"/>
      </w:pPr>
      <w:r>
        <w:t>«3»;</w:t>
      </w:r>
    </w:p>
    <w:p w14:paraId="429C8AC7" w14:textId="3A984061" w:rsidR="008E00F4" w:rsidRDefault="008E00F4" w:rsidP="008E00F4">
      <w:pPr>
        <w:pStyle w:val="phlistitemized2"/>
      </w:pPr>
      <w:r>
        <w:t>«2».</w:t>
      </w:r>
    </w:p>
    <w:p w14:paraId="491B6255" w14:textId="50B31361" w:rsidR="008E00F4" w:rsidRDefault="008E00F4" w:rsidP="00CB3765">
      <w:pPr>
        <w:pStyle w:val="phlistitemized1"/>
      </w:pPr>
      <w:r>
        <w:t>«</w:t>
      </w:r>
      <w:r w:rsidRPr="003A18A6">
        <w:t>Фамилии</w:t>
      </w:r>
      <w:r>
        <w:t xml:space="preserve"> получивших «2»»;</w:t>
      </w:r>
    </w:p>
    <w:p w14:paraId="00FB54B9" w14:textId="5102BDDB" w:rsidR="008E00F4" w:rsidRDefault="008E00F4" w:rsidP="00CB3765">
      <w:pPr>
        <w:pStyle w:val="phlistitemized1"/>
      </w:pPr>
      <w:r>
        <w:t>«Средняя оценка»;</w:t>
      </w:r>
    </w:p>
    <w:p w14:paraId="713A6434" w14:textId="0417B99C" w:rsidR="008E00F4" w:rsidRDefault="008E00F4" w:rsidP="00CB3765">
      <w:pPr>
        <w:pStyle w:val="phlistitemized1"/>
      </w:pPr>
      <w:r>
        <w:t>«% усп.»;</w:t>
      </w:r>
    </w:p>
    <w:p w14:paraId="1D384CF9" w14:textId="79F45879" w:rsidR="008E00F4" w:rsidRDefault="008E00F4" w:rsidP="00CB3765">
      <w:pPr>
        <w:pStyle w:val="phlistitemized1"/>
      </w:pPr>
      <w:r>
        <w:t>«% кач.».</w:t>
      </w:r>
    </w:p>
    <w:p w14:paraId="6208CB06" w14:textId="374A243B" w:rsidR="008E00F4" w:rsidRDefault="008E00F4" w:rsidP="00F72DD7">
      <w:pPr>
        <w:pStyle w:val="31"/>
      </w:pPr>
      <w:bookmarkStart w:id="438" w:name="_Toc66368200"/>
      <w:r>
        <w:t>Отчет об успеваемости ученика</w:t>
      </w:r>
      <w:bookmarkEnd w:id="438"/>
    </w:p>
    <w:p w14:paraId="325CC20D" w14:textId="0876E65C" w:rsidR="008E00F4" w:rsidRDefault="008E00F4" w:rsidP="008E00F4">
      <w:pPr>
        <w:pStyle w:val="phnormal"/>
      </w:pPr>
      <w:r>
        <w:t>В отчете «Отчет об успеваемости ученика» содержатся данные об успеваемости ученика в целом.</w:t>
      </w:r>
    </w:p>
    <w:p w14:paraId="52A7BFD3" w14:textId="6B70636B" w:rsidR="008E00F4" w:rsidRDefault="008E00F4" w:rsidP="008E00F4">
      <w:pPr>
        <w:pStyle w:val="phnormal"/>
      </w:pPr>
      <w:r>
        <w:t>Перейдите в пункт меню «Пуск/ Отчеты/ Текущая успеваемость и посещаемость/ Отчет об успеваемости ученика». Откроется окно «Параметры отчета» (</w:t>
      </w:r>
      <w:r>
        <w:fldChar w:fldCharType="begin"/>
      </w:r>
      <w:r>
        <w:instrText xml:space="preserve"> REF _Ref27401658 \h </w:instrText>
      </w:r>
      <w:r>
        <w:fldChar w:fldCharType="separate"/>
      </w:r>
      <w:r w:rsidR="006D6F2A">
        <w:t>Рисунок </w:t>
      </w:r>
      <w:r w:rsidR="006D6F2A">
        <w:rPr>
          <w:noProof/>
        </w:rPr>
        <w:t>123</w:t>
      </w:r>
      <w:r>
        <w:fldChar w:fldCharType="end"/>
      </w:r>
      <w:r>
        <w:t>).</w:t>
      </w:r>
    </w:p>
    <w:p w14:paraId="0F663305" w14:textId="77777777" w:rsidR="008E00F4" w:rsidRDefault="008E00F4" w:rsidP="008E00F4">
      <w:pPr>
        <w:pStyle w:val="phfigure"/>
      </w:pPr>
      <w:r>
        <w:rPr>
          <w:noProof/>
        </w:rPr>
        <w:drawing>
          <wp:inline distT="0" distB="0" distL="0" distR="0" wp14:anchorId="63E060EF" wp14:editId="31F39215">
            <wp:extent cx="3724275" cy="18002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724275" cy="1800225"/>
                    </a:xfrm>
                    <a:prstGeom prst="rect">
                      <a:avLst/>
                    </a:prstGeom>
                  </pic:spPr>
                </pic:pic>
              </a:graphicData>
            </a:graphic>
          </wp:inline>
        </w:drawing>
      </w:r>
    </w:p>
    <w:p w14:paraId="59A2E1D6" w14:textId="0E95E998" w:rsidR="008E00F4" w:rsidRDefault="008E00F4" w:rsidP="008E00F4">
      <w:pPr>
        <w:pStyle w:val="phfiguretitle"/>
      </w:pPr>
      <w:bookmarkStart w:id="439" w:name="_Ref27401658"/>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123</w:t>
      </w:r>
      <w:r w:rsidR="00037DD6">
        <w:rPr>
          <w:noProof/>
        </w:rPr>
        <w:fldChar w:fldCharType="end"/>
      </w:r>
      <w:bookmarkEnd w:id="439"/>
      <w:r>
        <w:t xml:space="preserve"> – Окно «Параметры отчета»</w:t>
      </w:r>
    </w:p>
    <w:p w14:paraId="72AB7372" w14:textId="6A5374D3" w:rsidR="008E00F4" w:rsidRDefault="008E00F4" w:rsidP="008E00F4">
      <w:pPr>
        <w:pStyle w:val="phnormal"/>
      </w:pPr>
      <w:r>
        <w:t>Заполните следующие поля:</w:t>
      </w:r>
    </w:p>
    <w:p w14:paraId="1EB5B884" w14:textId="000786FD" w:rsidR="008E00F4" w:rsidRDefault="008E00F4" w:rsidP="00CB3765">
      <w:pPr>
        <w:pStyle w:val="phlistitemized1"/>
      </w:pPr>
      <w:r>
        <w:t>«Дата с», «по» – введите дату с помощью календаря;</w:t>
      </w:r>
    </w:p>
    <w:p w14:paraId="3BD2380E" w14:textId="4381E0ED" w:rsidR="008E00F4" w:rsidRDefault="008E00F4" w:rsidP="00CB3765">
      <w:pPr>
        <w:pStyle w:val="phlistitemized1"/>
      </w:pPr>
      <w:r>
        <w:t>«Класс» – выберите значение из выпадающего списка;</w:t>
      </w:r>
    </w:p>
    <w:p w14:paraId="4CA7D541" w14:textId="5EE2433D" w:rsidR="008E00F4" w:rsidRDefault="008E00F4" w:rsidP="00CB3765">
      <w:pPr>
        <w:pStyle w:val="phlistitemized1"/>
      </w:pPr>
      <w:r>
        <w:t>«Ученик» – выберите значение из выпадающего списка;</w:t>
      </w:r>
    </w:p>
    <w:p w14:paraId="06B8FCDF" w14:textId="7771AFA8" w:rsidR="008E00F4" w:rsidRDefault="008E00F4" w:rsidP="00CB3765">
      <w:pPr>
        <w:pStyle w:val="phlistitemized1"/>
      </w:pPr>
      <w:r>
        <w:t>«Предмет» – выберите значение из выпадающего списка.</w:t>
      </w:r>
    </w:p>
    <w:p w14:paraId="33A0E529" w14:textId="77777777" w:rsidR="008E00F4" w:rsidRDefault="008E00F4" w:rsidP="008E00F4">
      <w:pPr>
        <w:pStyle w:val="phnormal"/>
      </w:pPr>
      <w:r>
        <w:t>После заполнения полей нажмите на кнопку «Сформировать».</w:t>
      </w:r>
    </w:p>
    <w:p w14:paraId="01175703" w14:textId="559CE236" w:rsidR="008E00F4" w:rsidRDefault="003C2EDE" w:rsidP="008E00F4">
      <w:pPr>
        <w:pStyle w:val="phnormal"/>
      </w:pPr>
      <w:r w:rsidRPr="003C2EDE">
        <w:t xml:space="preserve">Отчет будет доступен в реестре «Асинхронные задачи». Чтобы посмотреть сформированный отчет, перейдите в пункт меню «Пуск/ Асинхронные задачи», в </w:t>
      </w:r>
      <w:r w:rsidRPr="003C2EDE">
        <w:lastRenderedPageBreak/>
        <w:t>открывшемся окне выделите запись отчета</w:t>
      </w:r>
      <w:r>
        <w:t xml:space="preserve"> и нажмите на кнопку «Просмотр», откроется отчет </w:t>
      </w:r>
      <w:r w:rsidR="00557560">
        <w:t>(</w:t>
      </w:r>
      <w:r w:rsidR="00557560">
        <w:fldChar w:fldCharType="begin"/>
      </w:r>
      <w:r w:rsidR="00557560">
        <w:instrText xml:space="preserve"> REF _Ref27401810 \h </w:instrText>
      </w:r>
      <w:r w:rsidR="00557560">
        <w:fldChar w:fldCharType="separate"/>
      </w:r>
      <w:r w:rsidR="006D6F2A">
        <w:t>Рисунок </w:t>
      </w:r>
      <w:r w:rsidR="006D6F2A">
        <w:rPr>
          <w:noProof/>
        </w:rPr>
        <w:t>124</w:t>
      </w:r>
      <w:r w:rsidR="00557560">
        <w:fldChar w:fldCharType="end"/>
      </w:r>
      <w:r w:rsidR="00557560">
        <w:t>).</w:t>
      </w:r>
    </w:p>
    <w:p w14:paraId="72B80464" w14:textId="63754F3A" w:rsidR="00557560" w:rsidRDefault="001947F4" w:rsidP="001947F4">
      <w:pPr>
        <w:pStyle w:val="phfigure"/>
      </w:pPr>
      <w:r>
        <w:rPr>
          <w:noProof/>
        </w:rPr>
        <w:drawing>
          <wp:inline distT="0" distB="0" distL="0" distR="0" wp14:anchorId="042D8DDD" wp14:editId="3E87E226">
            <wp:extent cx="5797634" cy="3942080"/>
            <wp:effectExtent l="0" t="0" r="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801156" cy="3944475"/>
                    </a:xfrm>
                    <a:prstGeom prst="rect">
                      <a:avLst/>
                    </a:prstGeom>
                  </pic:spPr>
                </pic:pic>
              </a:graphicData>
            </a:graphic>
          </wp:inline>
        </w:drawing>
      </w:r>
    </w:p>
    <w:p w14:paraId="3B712932" w14:textId="0B1FD2BF" w:rsidR="008E00F4" w:rsidRDefault="00557560" w:rsidP="00557560">
      <w:pPr>
        <w:pStyle w:val="phfiguretitle"/>
      </w:pPr>
      <w:bookmarkStart w:id="440" w:name="_Ref2740181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124</w:t>
      </w:r>
      <w:r w:rsidR="00037DD6">
        <w:rPr>
          <w:noProof/>
        </w:rPr>
        <w:fldChar w:fldCharType="end"/>
      </w:r>
      <w:bookmarkEnd w:id="440"/>
      <w:r>
        <w:t xml:space="preserve"> – Отчет «Отчет об успеваемости ученика»</w:t>
      </w:r>
    </w:p>
    <w:p w14:paraId="14013494" w14:textId="1500EE63" w:rsidR="00557560" w:rsidRDefault="00557560" w:rsidP="00557560">
      <w:pPr>
        <w:pStyle w:val="phnormal"/>
      </w:pPr>
      <w:r>
        <w:t>Отчет состоит из следующих столбцов:</w:t>
      </w:r>
    </w:p>
    <w:p w14:paraId="5FC60043" w14:textId="25C54A86" w:rsidR="00557560" w:rsidRDefault="00557560" w:rsidP="00CB3765">
      <w:pPr>
        <w:pStyle w:val="phlistitemized1"/>
      </w:pPr>
      <w:r>
        <w:t>«Вид работы на уроке»;</w:t>
      </w:r>
    </w:p>
    <w:p w14:paraId="1CC8BF10" w14:textId="42B4F937" w:rsidR="00557560" w:rsidRDefault="00557560" w:rsidP="00CB3765">
      <w:pPr>
        <w:pStyle w:val="phlistitemized1"/>
      </w:pPr>
      <w:r>
        <w:t>«Тема урока»;</w:t>
      </w:r>
    </w:p>
    <w:p w14:paraId="33C99A02" w14:textId="4056F8D6" w:rsidR="00557560" w:rsidRDefault="00557560" w:rsidP="00CB3765">
      <w:pPr>
        <w:pStyle w:val="phlistitemized1"/>
      </w:pPr>
      <w:r>
        <w:t>«Дата выполнения»;</w:t>
      </w:r>
    </w:p>
    <w:p w14:paraId="6394FD6F" w14:textId="4FC10D72" w:rsidR="00557560" w:rsidRPr="00557560" w:rsidRDefault="00557560" w:rsidP="00CB3765">
      <w:pPr>
        <w:pStyle w:val="phlistitemized1"/>
      </w:pPr>
      <w:r>
        <w:t>«Оценка».</w:t>
      </w:r>
    </w:p>
    <w:p w14:paraId="62A3DE08" w14:textId="12473A75" w:rsidR="008B076C" w:rsidRDefault="00482B9B" w:rsidP="00F72DD7">
      <w:pPr>
        <w:pStyle w:val="31"/>
      </w:pPr>
      <w:bookmarkStart w:id="441" w:name="_Ref40429486"/>
      <w:bookmarkStart w:id="442" w:name="_Toc66368201"/>
      <w:r>
        <w:t>Текущая успеваемость учащегося</w:t>
      </w:r>
      <w:bookmarkEnd w:id="441"/>
      <w:bookmarkEnd w:id="442"/>
    </w:p>
    <w:p w14:paraId="070C5390" w14:textId="3616D25E" w:rsidR="00482B9B" w:rsidRDefault="00B94FD0" w:rsidP="00482B9B">
      <w:pPr>
        <w:pStyle w:val="phnormal"/>
      </w:pPr>
      <w:r>
        <w:t>Отчет «Т</w:t>
      </w:r>
      <w:r w:rsidR="00482B9B">
        <w:t>екущая успеваемость учащегося</w:t>
      </w:r>
      <w:r>
        <w:t>»</w:t>
      </w:r>
      <w:r w:rsidR="00482B9B">
        <w:t xml:space="preserve"> содержит информацию по предметам, по оценкам и по среднему баллу за каждый предмет выбранного ученика.</w:t>
      </w:r>
    </w:p>
    <w:p w14:paraId="2B91729B" w14:textId="697AB507" w:rsidR="00482B9B" w:rsidRDefault="00482B9B" w:rsidP="00482B9B">
      <w:pPr>
        <w:pStyle w:val="phnormal"/>
      </w:pPr>
      <w:r>
        <w:t>Перейдите в пункт меню «Пуск/ Классный журнал/ Классный журнал».</w:t>
      </w:r>
    </w:p>
    <w:p w14:paraId="18D2C921" w14:textId="03506108" w:rsidR="00482B9B" w:rsidRDefault="00482B9B" w:rsidP="00482B9B">
      <w:pPr>
        <w:pStyle w:val="phnormal"/>
      </w:pPr>
      <w:r>
        <w:t>Заполните поля «Дата с» и «Дата по» с помощью системного календаря и выберите предмет или класс в поле «Предмет/Группа (Класс)» с помощью выпадающего списка.</w:t>
      </w:r>
    </w:p>
    <w:p w14:paraId="3DA72555" w14:textId="282C9529" w:rsidR="00482B9B" w:rsidRDefault="00482B9B" w:rsidP="00482B9B">
      <w:pPr>
        <w:pStyle w:val="phnormal"/>
      </w:pPr>
      <w:r>
        <w:t>Откроется список учеников по выбранному предмету или классу (группе).</w:t>
      </w:r>
    </w:p>
    <w:p w14:paraId="50500069" w14:textId="31169264" w:rsidR="00482B9B" w:rsidRDefault="00482B9B" w:rsidP="00482B9B">
      <w:pPr>
        <w:pStyle w:val="phnormal"/>
      </w:pPr>
      <w:r>
        <w:t>Выберите ученика, по которому необходимо сформировать отчет об успеваемости, и на верхней панели нажмите на кнопку «Успеваемость» (</w:t>
      </w:r>
      <w:r>
        <w:fldChar w:fldCharType="begin"/>
      </w:r>
      <w:r>
        <w:instrText xml:space="preserve"> REF _Ref40275878 \h </w:instrText>
      </w:r>
      <w:r>
        <w:fldChar w:fldCharType="separate"/>
      </w:r>
      <w:r w:rsidR="006D6F2A">
        <w:t xml:space="preserve">Рисунок </w:t>
      </w:r>
      <w:r w:rsidR="006D6F2A">
        <w:rPr>
          <w:noProof/>
        </w:rPr>
        <w:t>125</w:t>
      </w:r>
      <w:r>
        <w:fldChar w:fldCharType="end"/>
      </w:r>
      <w:r>
        <w:t>).</w:t>
      </w:r>
    </w:p>
    <w:p w14:paraId="474E2CD7" w14:textId="77777777" w:rsidR="00482B9B" w:rsidRDefault="00482B9B" w:rsidP="00482B9B">
      <w:pPr>
        <w:pStyle w:val="phfigure"/>
      </w:pPr>
      <w:r>
        <w:rPr>
          <w:noProof/>
        </w:rPr>
        <w:lastRenderedPageBreak/>
        <w:drawing>
          <wp:inline distT="0" distB="0" distL="0" distR="0" wp14:anchorId="607C0832" wp14:editId="11535CB4">
            <wp:extent cx="6152515" cy="2795905"/>
            <wp:effectExtent l="0" t="0" r="635" b="444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6152515" cy="2795905"/>
                    </a:xfrm>
                    <a:prstGeom prst="rect">
                      <a:avLst/>
                    </a:prstGeom>
                  </pic:spPr>
                </pic:pic>
              </a:graphicData>
            </a:graphic>
          </wp:inline>
        </w:drawing>
      </w:r>
    </w:p>
    <w:p w14:paraId="1C391B58" w14:textId="702D1655" w:rsidR="00482B9B" w:rsidRDefault="00482B9B" w:rsidP="00482B9B">
      <w:pPr>
        <w:pStyle w:val="phfiguretitle"/>
      </w:pPr>
      <w:bookmarkStart w:id="443" w:name="_Ref40275878"/>
      <w:r>
        <w:t xml:space="preserve">Рисунок </w:t>
      </w:r>
      <w:r w:rsidR="00037DD6">
        <w:fldChar w:fldCharType="begin"/>
      </w:r>
      <w:r w:rsidR="00037DD6">
        <w:instrText xml:space="preserve"> SEQ Рисунок \* ARABIC </w:instrText>
      </w:r>
      <w:r w:rsidR="00037DD6">
        <w:fldChar w:fldCharType="separate"/>
      </w:r>
      <w:r w:rsidR="006D6F2A">
        <w:rPr>
          <w:noProof/>
        </w:rPr>
        <w:t>125</w:t>
      </w:r>
      <w:r w:rsidR="00037DD6">
        <w:rPr>
          <w:noProof/>
        </w:rPr>
        <w:fldChar w:fldCharType="end"/>
      </w:r>
      <w:bookmarkEnd w:id="443"/>
      <w:r>
        <w:t xml:space="preserve"> – Окно «Классный журнал»</w:t>
      </w:r>
    </w:p>
    <w:p w14:paraId="49FADC92" w14:textId="77F8CE5D" w:rsidR="00482B9B" w:rsidRDefault="00482B9B" w:rsidP="00482B9B">
      <w:pPr>
        <w:pStyle w:val="phnormal"/>
      </w:pPr>
      <w:r>
        <w:t>Откроется окно «Экспорт успеваемости» (</w:t>
      </w:r>
      <w:r>
        <w:fldChar w:fldCharType="begin"/>
      </w:r>
      <w:r>
        <w:instrText xml:space="preserve"> REF _Ref40275986 \h </w:instrText>
      </w:r>
      <w:r>
        <w:fldChar w:fldCharType="separate"/>
      </w:r>
      <w:r w:rsidR="006D6F2A">
        <w:t xml:space="preserve">Рисунок </w:t>
      </w:r>
      <w:r w:rsidR="006D6F2A">
        <w:rPr>
          <w:noProof/>
        </w:rPr>
        <w:t>126</w:t>
      </w:r>
      <w:r>
        <w:fldChar w:fldCharType="end"/>
      </w:r>
      <w:r>
        <w:t>).</w:t>
      </w:r>
    </w:p>
    <w:p w14:paraId="6D1F9A5D" w14:textId="77777777" w:rsidR="00482B9B" w:rsidRDefault="00482B9B" w:rsidP="00482B9B">
      <w:pPr>
        <w:pStyle w:val="phfigure"/>
      </w:pPr>
      <w:r>
        <w:rPr>
          <w:noProof/>
        </w:rPr>
        <w:drawing>
          <wp:inline distT="0" distB="0" distL="0" distR="0" wp14:anchorId="33BACFFD" wp14:editId="20C9EFB5">
            <wp:extent cx="1828800" cy="10382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828800" cy="1038225"/>
                    </a:xfrm>
                    <a:prstGeom prst="rect">
                      <a:avLst/>
                    </a:prstGeom>
                  </pic:spPr>
                </pic:pic>
              </a:graphicData>
            </a:graphic>
          </wp:inline>
        </w:drawing>
      </w:r>
    </w:p>
    <w:p w14:paraId="5CDB8371" w14:textId="6502FD2F" w:rsidR="00482B9B" w:rsidRDefault="00482B9B" w:rsidP="00482B9B">
      <w:pPr>
        <w:pStyle w:val="phfiguretitle"/>
      </w:pPr>
      <w:bookmarkStart w:id="444" w:name="_Ref40275986"/>
      <w:r>
        <w:t xml:space="preserve">Рисунок </w:t>
      </w:r>
      <w:r w:rsidR="00037DD6">
        <w:fldChar w:fldCharType="begin"/>
      </w:r>
      <w:r w:rsidR="00037DD6">
        <w:instrText xml:space="preserve"> SEQ Рисунок \* ARABIC </w:instrText>
      </w:r>
      <w:r w:rsidR="00037DD6">
        <w:fldChar w:fldCharType="separate"/>
      </w:r>
      <w:r w:rsidR="006D6F2A">
        <w:rPr>
          <w:noProof/>
        </w:rPr>
        <w:t>126</w:t>
      </w:r>
      <w:r w:rsidR="00037DD6">
        <w:rPr>
          <w:noProof/>
        </w:rPr>
        <w:fldChar w:fldCharType="end"/>
      </w:r>
      <w:bookmarkEnd w:id="444"/>
      <w:r>
        <w:t xml:space="preserve"> – Окно «Экспорт успеваемости»</w:t>
      </w:r>
    </w:p>
    <w:p w14:paraId="1F11B7C1" w14:textId="6AA78A51" w:rsidR="00482B9B" w:rsidRDefault="00482B9B" w:rsidP="00482B9B">
      <w:pPr>
        <w:pStyle w:val="phnormal"/>
      </w:pPr>
      <w:r>
        <w:t>Поля «С» и «По» заполнены по умолчанию значением, введенным в полях «Дата с» и «Дата по». Чтобы изменить значение, выберите его с помощью системного календаря.</w:t>
      </w:r>
    </w:p>
    <w:p w14:paraId="38723D63" w14:textId="2F36A220" w:rsidR="00482B9B" w:rsidRDefault="00482B9B" w:rsidP="00482B9B">
      <w:pPr>
        <w:pStyle w:val="phnormal"/>
      </w:pPr>
      <w:r>
        <w:t>Нажмите на кнопку «Экспорт» для формирования отчета.</w:t>
      </w:r>
    </w:p>
    <w:p w14:paraId="303D0006" w14:textId="61864C25" w:rsidR="00482B9B" w:rsidRDefault="00482B9B" w:rsidP="00482B9B">
      <w:pPr>
        <w:pStyle w:val="phnormal"/>
      </w:pPr>
      <w:r>
        <w:t>Нажмите на кнопку «Отмена» для завершения процесса экспорта.</w:t>
      </w:r>
    </w:p>
    <w:p w14:paraId="51AFD4DF" w14:textId="6874C5F9" w:rsidR="00482B9B" w:rsidRDefault="00482B9B" w:rsidP="00482B9B">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rsidR="00B94FD0">
        <w:fldChar w:fldCharType="begin"/>
      </w:r>
      <w:r w:rsidR="00B94FD0">
        <w:instrText xml:space="preserve"> REF _Ref40276243 \h </w:instrText>
      </w:r>
      <w:r w:rsidR="00B94FD0">
        <w:fldChar w:fldCharType="separate"/>
      </w:r>
      <w:r w:rsidR="006D6F2A">
        <w:t xml:space="preserve">Рисунок </w:t>
      </w:r>
      <w:r w:rsidR="006D6F2A">
        <w:rPr>
          <w:noProof/>
        </w:rPr>
        <w:t>127</w:t>
      </w:r>
      <w:r w:rsidR="00B94FD0">
        <w:fldChar w:fldCharType="end"/>
      </w:r>
      <w:r>
        <w:t>).</w:t>
      </w:r>
    </w:p>
    <w:p w14:paraId="56B29D90" w14:textId="77777777" w:rsidR="00B94FD0" w:rsidRDefault="00B94FD0" w:rsidP="00B94FD0">
      <w:pPr>
        <w:pStyle w:val="phfigure"/>
      </w:pPr>
      <w:r>
        <w:rPr>
          <w:noProof/>
        </w:rPr>
        <w:lastRenderedPageBreak/>
        <w:drawing>
          <wp:inline distT="0" distB="0" distL="0" distR="0" wp14:anchorId="6DA5F522" wp14:editId="4E1B3C50">
            <wp:extent cx="5355771" cy="3936263"/>
            <wp:effectExtent l="0" t="0" r="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356726" cy="3936965"/>
                    </a:xfrm>
                    <a:prstGeom prst="rect">
                      <a:avLst/>
                    </a:prstGeom>
                  </pic:spPr>
                </pic:pic>
              </a:graphicData>
            </a:graphic>
          </wp:inline>
        </w:drawing>
      </w:r>
    </w:p>
    <w:p w14:paraId="622D62C7" w14:textId="29940D9E" w:rsidR="00482B9B" w:rsidRPr="00482B9B" w:rsidRDefault="00B94FD0" w:rsidP="00B94FD0">
      <w:pPr>
        <w:pStyle w:val="phfiguretitle"/>
      </w:pPr>
      <w:bookmarkStart w:id="445" w:name="_Ref40276243"/>
      <w:r>
        <w:t xml:space="preserve">Рисунок </w:t>
      </w:r>
      <w:r w:rsidR="00037DD6">
        <w:fldChar w:fldCharType="begin"/>
      </w:r>
      <w:r w:rsidR="00037DD6">
        <w:instrText xml:space="preserve"> SEQ Рисунок \* ARABIC </w:instrText>
      </w:r>
      <w:r w:rsidR="00037DD6">
        <w:fldChar w:fldCharType="separate"/>
      </w:r>
      <w:r w:rsidR="006D6F2A">
        <w:rPr>
          <w:noProof/>
        </w:rPr>
        <w:t>127</w:t>
      </w:r>
      <w:r w:rsidR="00037DD6">
        <w:rPr>
          <w:noProof/>
        </w:rPr>
        <w:fldChar w:fldCharType="end"/>
      </w:r>
      <w:bookmarkEnd w:id="445"/>
      <w:r>
        <w:t xml:space="preserve"> – Отчет «Текущая успеваемость учащегося»</w:t>
      </w:r>
    </w:p>
    <w:p w14:paraId="3C2DAF72" w14:textId="1679A8A6" w:rsidR="00557560" w:rsidRDefault="00085562" w:rsidP="00F72DD7">
      <w:pPr>
        <w:pStyle w:val="31"/>
      </w:pPr>
      <w:bookmarkStart w:id="446" w:name="_Toc66368202"/>
      <w:r>
        <w:t>Отчет об успеваемости и посещаемости ученика</w:t>
      </w:r>
      <w:bookmarkEnd w:id="446"/>
    </w:p>
    <w:p w14:paraId="7C0B9B7C" w14:textId="7D315F18" w:rsidR="00085562" w:rsidRDefault="00085562" w:rsidP="00085562">
      <w:pPr>
        <w:pStyle w:val="phnormal"/>
      </w:pPr>
      <w:r>
        <w:t>В отчете «Отчет об успеваемости и посещаемости ученика» содержатся данные об ученике относительно всего процесса обучения.</w:t>
      </w:r>
    </w:p>
    <w:p w14:paraId="6E59467F" w14:textId="6488CB14" w:rsidR="00085562" w:rsidRDefault="00085562" w:rsidP="00085562">
      <w:pPr>
        <w:pStyle w:val="phnormal"/>
      </w:pPr>
      <w:r>
        <w:t>Перейдите в пункт меню «Пуск/ Отчеты/ Текущая успеваемость и посещаемость/ Отчет об успеваемости и посещаемости ученика». Откроется окно «Отчет об успеваемости и посещаемости ученика» (</w:t>
      </w:r>
      <w:r>
        <w:fldChar w:fldCharType="begin"/>
      </w:r>
      <w:r>
        <w:instrText xml:space="preserve"> REF _Ref27402574 \h </w:instrText>
      </w:r>
      <w:r>
        <w:fldChar w:fldCharType="separate"/>
      </w:r>
      <w:r w:rsidR="006D6F2A">
        <w:t>Рисунок </w:t>
      </w:r>
      <w:r w:rsidR="006D6F2A">
        <w:rPr>
          <w:noProof/>
        </w:rPr>
        <w:t>128</w:t>
      </w:r>
      <w:r>
        <w:fldChar w:fldCharType="end"/>
      </w:r>
      <w:r>
        <w:t>).</w:t>
      </w:r>
    </w:p>
    <w:p w14:paraId="54AE2C29" w14:textId="77777777" w:rsidR="00085562" w:rsidRDefault="00085562" w:rsidP="00085562">
      <w:pPr>
        <w:pStyle w:val="phfigure"/>
      </w:pPr>
      <w:r>
        <w:rPr>
          <w:noProof/>
        </w:rPr>
        <w:drawing>
          <wp:inline distT="0" distB="0" distL="0" distR="0" wp14:anchorId="42320F95" wp14:editId="158CA744">
            <wp:extent cx="3743325" cy="1828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743325" cy="1828800"/>
                    </a:xfrm>
                    <a:prstGeom prst="rect">
                      <a:avLst/>
                    </a:prstGeom>
                  </pic:spPr>
                </pic:pic>
              </a:graphicData>
            </a:graphic>
          </wp:inline>
        </w:drawing>
      </w:r>
    </w:p>
    <w:p w14:paraId="0866D0DC" w14:textId="4960DF52" w:rsidR="00085562" w:rsidRDefault="00085562" w:rsidP="00085562">
      <w:pPr>
        <w:pStyle w:val="phfiguretitle"/>
      </w:pPr>
      <w:bookmarkStart w:id="447" w:name="_Ref27402574"/>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128</w:t>
      </w:r>
      <w:r w:rsidR="00037DD6">
        <w:rPr>
          <w:noProof/>
        </w:rPr>
        <w:fldChar w:fldCharType="end"/>
      </w:r>
      <w:bookmarkEnd w:id="447"/>
      <w:r>
        <w:t xml:space="preserve"> – Окно «Отчет об успеваемости и посещаемости ученика»</w:t>
      </w:r>
    </w:p>
    <w:p w14:paraId="064535AB" w14:textId="3555A039" w:rsidR="002472A5" w:rsidRPr="002472A5" w:rsidRDefault="002472A5" w:rsidP="002472A5">
      <w:pPr>
        <w:pStyle w:val="phnormal"/>
      </w:pPr>
      <w:r>
        <w:t>Заполните следующие поля:</w:t>
      </w:r>
    </w:p>
    <w:p w14:paraId="7F321532" w14:textId="66EE5315" w:rsidR="00085562" w:rsidRDefault="00085562" w:rsidP="00CB3765">
      <w:pPr>
        <w:pStyle w:val="phlistitemized1"/>
      </w:pPr>
      <w:r>
        <w:t>«Класс» – выберите значение из выпадающего списка;</w:t>
      </w:r>
    </w:p>
    <w:p w14:paraId="536CA4F4" w14:textId="5FF629EA" w:rsidR="00085562" w:rsidRDefault="00085562" w:rsidP="00CB3765">
      <w:pPr>
        <w:pStyle w:val="phlistitemized1"/>
      </w:pPr>
      <w:r>
        <w:lastRenderedPageBreak/>
        <w:t>«Ученик» –</w:t>
      </w:r>
      <w:r w:rsidRPr="00085562">
        <w:t xml:space="preserve"> </w:t>
      </w:r>
      <w:r>
        <w:t>выберите значение из выпадающего списка;</w:t>
      </w:r>
    </w:p>
    <w:p w14:paraId="5C1B7272" w14:textId="21E030C5" w:rsidR="00085562" w:rsidRDefault="00085562" w:rsidP="00CB3765">
      <w:pPr>
        <w:pStyle w:val="phlistitemized1"/>
      </w:pPr>
      <w:r>
        <w:t>«Дата с», «по» – дата будет проставлена автоматически.</w:t>
      </w:r>
    </w:p>
    <w:p w14:paraId="73D35B35" w14:textId="77777777" w:rsidR="00085562" w:rsidRDefault="00085562" w:rsidP="00085562">
      <w:pPr>
        <w:pStyle w:val="phnormal"/>
      </w:pPr>
      <w:r>
        <w:t>После заполнения полей нажмите на кнопку «Сформировать».</w:t>
      </w:r>
    </w:p>
    <w:p w14:paraId="44AE6010" w14:textId="4F4E819F" w:rsidR="00085562" w:rsidRDefault="00085562" w:rsidP="00085562">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w:t>
      </w:r>
      <w:r w:rsidR="002472A5">
        <w:t xml:space="preserve"> (</w:t>
      </w:r>
      <w:r w:rsidR="002472A5">
        <w:fldChar w:fldCharType="begin"/>
      </w:r>
      <w:r w:rsidR="002472A5">
        <w:instrText xml:space="preserve"> REF _Ref27403598 \h </w:instrText>
      </w:r>
      <w:r w:rsidR="002472A5">
        <w:fldChar w:fldCharType="separate"/>
      </w:r>
      <w:r w:rsidR="006D6F2A">
        <w:t>Рисунок </w:t>
      </w:r>
      <w:r w:rsidR="006D6F2A">
        <w:rPr>
          <w:noProof/>
        </w:rPr>
        <w:t>129</w:t>
      </w:r>
      <w:r w:rsidR="002472A5">
        <w:fldChar w:fldCharType="end"/>
      </w:r>
      <w:r w:rsidR="002472A5">
        <w:t>).</w:t>
      </w:r>
    </w:p>
    <w:p w14:paraId="2AD48CAA" w14:textId="77777777" w:rsidR="009346E0" w:rsidRDefault="009346E0" w:rsidP="001947F4">
      <w:pPr>
        <w:pStyle w:val="phfigure"/>
      </w:pPr>
    </w:p>
    <w:p w14:paraId="18ECEE54" w14:textId="45A14041" w:rsidR="00085562" w:rsidRDefault="001947F4" w:rsidP="001947F4">
      <w:pPr>
        <w:pStyle w:val="phfigure"/>
      </w:pPr>
      <w:r>
        <w:rPr>
          <w:noProof/>
        </w:rPr>
        <w:drawing>
          <wp:inline distT="0" distB="0" distL="0" distR="0" wp14:anchorId="0F3075B0" wp14:editId="05EE8798">
            <wp:extent cx="6002215" cy="4513384"/>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b="2061"/>
                    <a:stretch/>
                  </pic:blipFill>
                  <pic:spPr bwMode="auto">
                    <a:xfrm>
                      <a:off x="0" y="0"/>
                      <a:ext cx="6003850" cy="4514613"/>
                    </a:xfrm>
                    <a:prstGeom prst="rect">
                      <a:avLst/>
                    </a:prstGeom>
                    <a:ln>
                      <a:noFill/>
                    </a:ln>
                    <a:extLst>
                      <a:ext uri="{53640926-AAD7-44D8-BBD7-CCE9431645EC}">
                        <a14:shadowObscured xmlns:a14="http://schemas.microsoft.com/office/drawing/2010/main"/>
                      </a:ext>
                    </a:extLst>
                  </pic:spPr>
                </pic:pic>
              </a:graphicData>
            </a:graphic>
          </wp:inline>
        </w:drawing>
      </w:r>
    </w:p>
    <w:p w14:paraId="6EC0CD51" w14:textId="308BB750" w:rsidR="00085562" w:rsidRPr="00085562" w:rsidRDefault="00085562" w:rsidP="00085562">
      <w:pPr>
        <w:pStyle w:val="phfiguretitle"/>
      </w:pPr>
      <w:bookmarkStart w:id="448" w:name="_Ref27403598"/>
      <w:r>
        <w:t>Р</w:t>
      </w:r>
      <w:r w:rsidR="003A5B19">
        <w:t>исунок </w:t>
      </w:r>
      <w:r w:rsidR="00037DD6">
        <w:fldChar w:fldCharType="begin"/>
      </w:r>
      <w:r w:rsidR="00037DD6">
        <w:instrText xml:space="preserve"> SEQ Рисунок \* ARABIC </w:instrText>
      </w:r>
      <w:r w:rsidR="00037DD6">
        <w:fldChar w:fldCharType="separate"/>
      </w:r>
      <w:r w:rsidR="006D6F2A">
        <w:rPr>
          <w:noProof/>
        </w:rPr>
        <w:t>129</w:t>
      </w:r>
      <w:r w:rsidR="00037DD6">
        <w:rPr>
          <w:noProof/>
        </w:rPr>
        <w:fldChar w:fldCharType="end"/>
      </w:r>
      <w:bookmarkEnd w:id="448"/>
      <w:r>
        <w:t xml:space="preserve"> – Отчет «Отчет об успеваемости и посещаемости ученика»</w:t>
      </w:r>
    </w:p>
    <w:p w14:paraId="11116EED" w14:textId="38C4F83B" w:rsidR="00A8447F" w:rsidRDefault="00A8447F" w:rsidP="00F72DD7">
      <w:pPr>
        <w:pStyle w:val="31"/>
      </w:pPr>
      <w:bookmarkStart w:id="449" w:name="_Toc66368203"/>
      <w:r>
        <w:t>Прогнозирование успеваемости по классу</w:t>
      </w:r>
      <w:bookmarkEnd w:id="449"/>
    </w:p>
    <w:p w14:paraId="7A4EB6BA" w14:textId="1E22D61F" w:rsidR="00A8447F" w:rsidRDefault="00A8447F" w:rsidP="00A8447F">
      <w:pPr>
        <w:pStyle w:val="phnormal"/>
      </w:pPr>
      <w:r>
        <w:t>В отчете «Прогнозирование успеваемости по классу» отображается вероятная информация относительно успеваемости, результатов и посещения определенного класса.</w:t>
      </w:r>
    </w:p>
    <w:p w14:paraId="74488BA9" w14:textId="23899679" w:rsidR="00A8447F" w:rsidRDefault="00A8447F" w:rsidP="00A8447F">
      <w:pPr>
        <w:pStyle w:val="phnormal"/>
      </w:pPr>
      <w:r>
        <w:t>Перейдите в пункт меню «Пуск/ Отчеты/ Текущая успеваемость и посещаемость/ Прогнозирование успеваемости по классу». Откроется окно «Прогнозирование успеваемости по классу» (</w:t>
      </w:r>
      <w:r>
        <w:fldChar w:fldCharType="begin"/>
      </w:r>
      <w:r>
        <w:instrText xml:space="preserve"> REF _Ref27403164 \h </w:instrText>
      </w:r>
      <w:r>
        <w:fldChar w:fldCharType="separate"/>
      </w:r>
      <w:r w:rsidR="006D6F2A">
        <w:t>Рисунок </w:t>
      </w:r>
      <w:r w:rsidR="006D6F2A">
        <w:rPr>
          <w:noProof/>
        </w:rPr>
        <w:t>130</w:t>
      </w:r>
      <w:r>
        <w:fldChar w:fldCharType="end"/>
      </w:r>
      <w:r>
        <w:t>).</w:t>
      </w:r>
    </w:p>
    <w:p w14:paraId="5F50480C" w14:textId="77777777" w:rsidR="00A8447F" w:rsidRDefault="00A8447F" w:rsidP="00A8447F">
      <w:pPr>
        <w:pStyle w:val="phfigure"/>
      </w:pPr>
      <w:r>
        <w:rPr>
          <w:noProof/>
        </w:rPr>
        <w:lastRenderedPageBreak/>
        <w:drawing>
          <wp:inline distT="0" distB="0" distL="0" distR="0" wp14:anchorId="0A911626" wp14:editId="7B0B5770">
            <wp:extent cx="3724275" cy="8858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724275" cy="885825"/>
                    </a:xfrm>
                    <a:prstGeom prst="rect">
                      <a:avLst/>
                    </a:prstGeom>
                  </pic:spPr>
                </pic:pic>
              </a:graphicData>
            </a:graphic>
          </wp:inline>
        </w:drawing>
      </w:r>
    </w:p>
    <w:p w14:paraId="173FE2EE" w14:textId="21A59BDB" w:rsidR="00A8447F" w:rsidRDefault="00A8447F" w:rsidP="00A8447F">
      <w:pPr>
        <w:pStyle w:val="phfiguretitle"/>
      </w:pPr>
      <w:bookmarkStart w:id="450" w:name="_Ref27403164"/>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130</w:t>
      </w:r>
      <w:r w:rsidR="00037DD6">
        <w:rPr>
          <w:noProof/>
        </w:rPr>
        <w:fldChar w:fldCharType="end"/>
      </w:r>
      <w:bookmarkEnd w:id="450"/>
      <w:r>
        <w:t xml:space="preserve"> – Окно «Прогнозирование успеваемости по классу»</w:t>
      </w:r>
    </w:p>
    <w:p w14:paraId="3E0E023B" w14:textId="2FF2AB68" w:rsidR="00A8447F" w:rsidRDefault="00A8447F" w:rsidP="00A8447F">
      <w:pPr>
        <w:pStyle w:val="phnormal"/>
      </w:pPr>
      <w:r>
        <w:t>Выберите значение в поле «Класс» из выпадающего списка и нажмите на кнопку «Сформировать».</w:t>
      </w:r>
    </w:p>
    <w:p w14:paraId="2315C3FD" w14:textId="29AC4BF6" w:rsidR="00A8447F" w:rsidRDefault="00A8447F" w:rsidP="00A8447F">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_Ref27403362 \h </w:instrText>
      </w:r>
      <w:r>
        <w:fldChar w:fldCharType="separate"/>
      </w:r>
      <w:r w:rsidR="006D6F2A">
        <w:t>Рисунок </w:t>
      </w:r>
      <w:r w:rsidR="006D6F2A">
        <w:rPr>
          <w:noProof/>
        </w:rPr>
        <w:t>131</w:t>
      </w:r>
      <w:r>
        <w:fldChar w:fldCharType="end"/>
      </w:r>
      <w:r>
        <w:t>).</w:t>
      </w:r>
    </w:p>
    <w:p w14:paraId="3BCFE08B" w14:textId="219A885E" w:rsidR="00A8447F" w:rsidRDefault="001947F4" w:rsidP="001947F4">
      <w:pPr>
        <w:pStyle w:val="phfigure"/>
      </w:pPr>
      <w:r>
        <w:rPr>
          <w:noProof/>
        </w:rPr>
        <w:drawing>
          <wp:inline distT="0" distB="0" distL="0" distR="0" wp14:anchorId="3E8D8063" wp14:editId="55831A73">
            <wp:extent cx="6127011" cy="4801016"/>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6127011" cy="4801016"/>
                    </a:xfrm>
                    <a:prstGeom prst="rect">
                      <a:avLst/>
                    </a:prstGeom>
                  </pic:spPr>
                </pic:pic>
              </a:graphicData>
            </a:graphic>
          </wp:inline>
        </w:drawing>
      </w:r>
    </w:p>
    <w:p w14:paraId="70B3216A" w14:textId="3B91F645" w:rsidR="00A8447F" w:rsidRDefault="00A8447F" w:rsidP="00A8447F">
      <w:pPr>
        <w:pStyle w:val="phfiguretitle"/>
      </w:pPr>
      <w:bookmarkStart w:id="451" w:name="_Ref27403362"/>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131</w:t>
      </w:r>
      <w:r w:rsidR="00037DD6">
        <w:rPr>
          <w:noProof/>
        </w:rPr>
        <w:fldChar w:fldCharType="end"/>
      </w:r>
      <w:bookmarkEnd w:id="451"/>
      <w:r>
        <w:t xml:space="preserve"> – Отчет «Прогнозирование успеваемости по классу»</w:t>
      </w:r>
    </w:p>
    <w:p w14:paraId="22BF6C5A" w14:textId="77777777" w:rsidR="00247E45" w:rsidRDefault="00247E45" w:rsidP="00F72DD7">
      <w:pPr>
        <w:pStyle w:val="31"/>
      </w:pPr>
      <w:bookmarkStart w:id="452" w:name="_Ref27468133"/>
      <w:bookmarkStart w:id="453" w:name="_Toc66368204"/>
      <w:r w:rsidRPr="00893D6F">
        <w:lastRenderedPageBreak/>
        <w:t xml:space="preserve">Предварительные итоги </w:t>
      </w:r>
      <w:r w:rsidRPr="00C53E09">
        <w:t>успеваемости</w:t>
      </w:r>
      <w:r w:rsidRPr="00893D6F">
        <w:t xml:space="preserve"> по предмету за учебный период</w:t>
      </w:r>
      <w:bookmarkEnd w:id="410"/>
      <w:bookmarkEnd w:id="452"/>
      <w:bookmarkEnd w:id="453"/>
    </w:p>
    <w:p w14:paraId="24AC82BA" w14:textId="77777777" w:rsidR="00247E45" w:rsidRDefault="00247E45" w:rsidP="00247E45">
      <w:pPr>
        <w:pStyle w:val="phnormal"/>
      </w:pPr>
      <w:r>
        <w:t>В отчете «</w:t>
      </w:r>
      <w:r w:rsidRPr="00893D6F">
        <w:t>Предварительные итоги успеваемости по предмету за учебный период</w:t>
      </w:r>
      <w:r>
        <w:t>» содержатся данные об успеваемости ученика в течение периода по определенному предмету.</w:t>
      </w:r>
    </w:p>
    <w:p w14:paraId="091FDEBC" w14:textId="1F881F1E" w:rsidR="00247E45" w:rsidRDefault="00247E45" w:rsidP="00247E45">
      <w:pPr>
        <w:pStyle w:val="phnormal"/>
      </w:pPr>
      <w:r>
        <w:t xml:space="preserve">Перейдите в пункт меню «Пуск/ Отчеты/ Итоговая успеваемость и посещаемость по школе/ </w:t>
      </w:r>
      <w:r w:rsidRPr="00893D6F">
        <w:t>Предварительные итоги успеваемости по предмету за учебный период</w:t>
      </w:r>
      <w:r>
        <w:t>». Откроется окно «Параметры отчета» (</w:t>
      </w:r>
      <w:r>
        <w:fldChar w:fldCharType="begin"/>
      </w:r>
      <w:r>
        <w:instrText xml:space="preserve"> REF _Ref27382696 \h </w:instrText>
      </w:r>
      <w:r>
        <w:fldChar w:fldCharType="separate"/>
      </w:r>
      <w:r w:rsidR="006D6F2A">
        <w:t>Рисунок </w:t>
      </w:r>
      <w:r w:rsidR="006D6F2A">
        <w:rPr>
          <w:noProof/>
        </w:rPr>
        <w:t>132</w:t>
      </w:r>
      <w:r>
        <w:fldChar w:fldCharType="end"/>
      </w:r>
      <w:r>
        <w:t>).</w:t>
      </w:r>
    </w:p>
    <w:p w14:paraId="26B07883" w14:textId="77777777" w:rsidR="00247E45" w:rsidRDefault="00247E45" w:rsidP="00247E45">
      <w:pPr>
        <w:pStyle w:val="phfigure"/>
      </w:pPr>
      <w:r>
        <w:rPr>
          <w:noProof/>
        </w:rPr>
        <w:drawing>
          <wp:inline distT="0" distB="0" distL="0" distR="0" wp14:anchorId="15FA06BF" wp14:editId="33E19193">
            <wp:extent cx="3752850" cy="279082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752850" cy="2790825"/>
                    </a:xfrm>
                    <a:prstGeom prst="rect">
                      <a:avLst/>
                    </a:prstGeom>
                  </pic:spPr>
                </pic:pic>
              </a:graphicData>
            </a:graphic>
          </wp:inline>
        </w:drawing>
      </w:r>
    </w:p>
    <w:p w14:paraId="5B0C057E" w14:textId="5A629CE1" w:rsidR="00247E45" w:rsidRDefault="00247E45" w:rsidP="00247E45">
      <w:pPr>
        <w:pStyle w:val="phfiguretitle"/>
      </w:pPr>
      <w:bookmarkStart w:id="454" w:name="_Ref27382696"/>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132</w:t>
      </w:r>
      <w:r w:rsidR="00037DD6">
        <w:rPr>
          <w:noProof/>
        </w:rPr>
        <w:fldChar w:fldCharType="end"/>
      </w:r>
      <w:bookmarkEnd w:id="454"/>
      <w:r>
        <w:t xml:space="preserve"> – Окно «Параметры отчета»</w:t>
      </w:r>
    </w:p>
    <w:p w14:paraId="773B8CAF" w14:textId="77777777" w:rsidR="00247E45" w:rsidRDefault="00247E45" w:rsidP="00247E45">
      <w:pPr>
        <w:pStyle w:val="phnormal"/>
      </w:pPr>
      <w:r>
        <w:t>Заполните следующие поля:</w:t>
      </w:r>
    </w:p>
    <w:p w14:paraId="42911494" w14:textId="77777777" w:rsidR="00247E45" w:rsidRDefault="00247E45" w:rsidP="00CB3765">
      <w:pPr>
        <w:pStyle w:val="phlistitemized1"/>
      </w:pPr>
      <w:r>
        <w:t>«Дата с», «по» – введите дату с помощью календаря;</w:t>
      </w:r>
    </w:p>
    <w:p w14:paraId="52CF471C" w14:textId="77777777" w:rsidR="00247E45" w:rsidRDefault="00247E45" w:rsidP="00CB3765">
      <w:pPr>
        <w:pStyle w:val="phlistitemized1"/>
      </w:pPr>
      <w:r>
        <w:t>«Организация» – выберите организацию из справочника;</w:t>
      </w:r>
    </w:p>
    <w:p w14:paraId="74E7D2BD" w14:textId="77777777" w:rsidR="00247E45" w:rsidRDefault="00247E45" w:rsidP="00CB3765">
      <w:pPr>
        <w:pStyle w:val="phlistitemized1"/>
      </w:pPr>
      <w:r>
        <w:t>«Период обучения» – выберите значение из выпадающего списка;</w:t>
      </w:r>
    </w:p>
    <w:p w14:paraId="7C8C8721" w14:textId="77777777" w:rsidR="00247E45" w:rsidRDefault="00247E45" w:rsidP="00CB3765">
      <w:pPr>
        <w:pStyle w:val="phlistitemized1"/>
      </w:pPr>
      <w:r>
        <w:t>«Предмет» – выберите предмет из справочника;</w:t>
      </w:r>
    </w:p>
    <w:p w14:paraId="3629018A" w14:textId="77777777" w:rsidR="00247E45" w:rsidRDefault="00247E45" w:rsidP="00CB3765">
      <w:pPr>
        <w:pStyle w:val="phlistitemized1"/>
      </w:pPr>
      <w:r>
        <w:t>«Вид отчета» – выберите значение из выпадающего списка.</w:t>
      </w:r>
    </w:p>
    <w:p w14:paraId="5E2CCB0C" w14:textId="77777777" w:rsidR="00247E45" w:rsidRDefault="00247E45" w:rsidP="00247E45">
      <w:pPr>
        <w:pStyle w:val="phnormal"/>
      </w:pPr>
      <w:r>
        <w:t>После заполнения полей нажмите на кнопку «Сформировать».</w:t>
      </w:r>
    </w:p>
    <w:p w14:paraId="777662DF" w14:textId="084CCB5D" w:rsidR="00247E45" w:rsidRDefault="00247E45" w:rsidP="00247E45">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_Ref27383568 \h </w:instrText>
      </w:r>
      <w:r>
        <w:fldChar w:fldCharType="separate"/>
      </w:r>
      <w:r w:rsidR="006D6F2A">
        <w:t>Рисунок </w:t>
      </w:r>
      <w:r w:rsidR="006D6F2A">
        <w:rPr>
          <w:noProof/>
        </w:rPr>
        <w:t>133</w:t>
      </w:r>
      <w:r>
        <w:fldChar w:fldCharType="end"/>
      </w:r>
      <w:r>
        <w:t>).</w:t>
      </w:r>
    </w:p>
    <w:p w14:paraId="13BC0B36" w14:textId="77777777" w:rsidR="00247E45" w:rsidRDefault="00247E45" w:rsidP="00247E45">
      <w:pPr>
        <w:pStyle w:val="phfigure"/>
      </w:pPr>
      <w:r>
        <w:rPr>
          <w:noProof/>
        </w:rPr>
        <w:lastRenderedPageBreak/>
        <w:drawing>
          <wp:inline distT="0" distB="0" distL="0" distR="0" wp14:anchorId="6F9A731D" wp14:editId="133F2104">
            <wp:extent cx="6152515" cy="2169795"/>
            <wp:effectExtent l="0" t="0" r="635" b="190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152515" cy="2169795"/>
                    </a:xfrm>
                    <a:prstGeom prst="rect">
                      <a:avLst/>
                    </a:prstGeom>
                  </pic:spPr>
                </pic:pic>
              </a:graphicData>
            </a:graphic>
          </wp:inline>
        </w:drawing>
      </w:r>
    </w:p>
    <w:p w14:paraId="3006D662" w14:textId="27897481" w:rsidR="00247E45" w:rsidRPr="00FC692F" w:rsidRDefault="00247E45" w:rsidP="00247E45">
      <w:pPr>
        <w:pStyle w:val="phfiguretitle"/>
      </w:pPr>
      <w:bookmarkStart w:id="455" w:name="_Ref27383568"/>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133</w:t>
      </w:r>
      <w:r w:rsidR="00037DD6">
        <w:rPr>
          <w:noProof/>
        </w:rPr>
        <w:fldChar w:fldCharType="end"/>
      </w:r>
      <w:bookmarkEnd w:id="455"/>
      <w:r>
        <w:t xml:space="preserve"> – Отчет «</w:t>
      </w:r>
      <w:r w:rsidRPr="00893D6F">
        <w:t>Предварительные итоги успеваемости по предмету за учебный период</w:t>
      </w:r>
      <w:r>
        <w:t>»</w:t>
      </w:r>
    </w:p>
    <w:p w14:paraId="115B372F" w14:textId="77777777" w:rsidR="00247E45" w:rsidRDefault="00247E45" w:rsidP="00247E45">
      <w:pPr>
        <w:pStyle w:val="phnormal"/>
      </w:pPr>
      <w:r>
        <w:t>Отчет состоит из следующих столбцов:</w:t>
      </w:r>
    </w:p>
    <w:p w14:paraId="7360C7C9" w14:textId="77777777" w:rsidR="00247E45" w:rsidRDefault="00247E45" w:rsidP="00CB3765">
      <w:pPr>
        <w:pStyle w:val="phlistitemized1"/>
      </w:pPr>
      <w:r>
        <w:t>«Класс»;</w:t>
      </w:r>
    </w:p>
    <w:p w14:paraId="62DD4F52" w14:textId="77777777" w:rsidR="00247E45" w:rsidRDefault="00247E45" w:rsidP="00CB3765">
      <w:pPr>
        <w:pStyle w:val="phlistitemized1"/>
      </w:pPr>
      <w:r>
        <w:t>«Дата проведения урока»;</w:t>
      </w:r>
    </w:p>
    <w:p w14:paraId="5F38ECCE" w14:textId="77777777" w:rsidR="00247E45" w:rsidRDefault="00247E45" w:rsidP="00CB3765">
      <w:pPr>
        <w:pStyle w:val="phlistitemized1"/>
      </w:pPr>
      <w:r>
        <w:t>«Количество учащихся»;</w:t>
      </w:r>
    </w:p>
    <w:p w14:paraId="25E189E2" w14:textId="77777777" w:rsidR="00247E45" w:rsidRDefault="00247E45" w:rsidP="00CB3765">
      <w:pPr>
        <w:pStyle w:val="phlistitemized1"/>
      </w:pPr>
      <w:r>
        <w:t>«полугодие»;</w:t>
      </w:r>
    </w:p>
    <w:p w14:paraId="58735DEB" w14:textId="77777777" w:rsidR="00247E45" w:rsidRDefault="00247E45" w:rsidP="00CB3765">
      <w:pPr>
        <w:pStyle w:val="phlistitemized1"/>
      </w:pPr>
      <w:r>
        <w:t>«четверть».</w:t>
      </w:r>
    </w:p>
    <w:p w14:paraId="5CE6F0C3" w14:textId="77777777" w:rsidR="00247E45" w:rsidRDefault="00247E45" w:rsidP="00F72DD7">
      <w:pPr>
        <w:pStyle w:val="31"/>
      </w:pPr>
      <w:bookmarkStart w:id="456" w:name="_Toc27390314"/>
      <w:bookmarkStart w:id="457" w:name="_Ref27468136"/>
      <w:bookmarkStart w:id="458" w:name="_Toc66368205"/>
      <w:r w:rsidRPr="004D6FCC">
        <w:t xml:space="preserve">Итоги </w:t>
      </w:r>
      <w:r w:rsidRPr="00C53E09">
        <w:t>успеваемости</w:t>
      </w:r>
      <w:r w:rsidRPr="004D6FCC">
        <w:t xml:space="preserve"> по предмету за учебный период</w:t>
      </w:r>
      <w:bookmarkEnd w:id="456"/>
      <w:bookmarkEnd w:id="457"/>
      <w:bookmarkEnd w:id="458"/>
    </w:p>
    <w:p w14:paraId="22AF545D" w14:textId="77777777" w:rsidR="00247E45" w:rsidRDefault="00247E45" w:rsidP="00247E45">
      <w:pPr>
        <w:pStyle w:val="phnormal"/>
      </w:pPr>
      <w:r>
        <w:t xml:space="preserve">В отчете </w:t>
      </w:r>
      <w:r w:rsidRPr="004D6FCC">
        <w:t>Итоги успеваемости по предмету за учебный период</w:t>
      </w:r>
      <w:r>
        <w:t>» содержатся данные об успеваемости за учебный период в целом.</w:t>
      </w:r>
    </w:p>
    <w:p w14:paraId="3B44405D" w14:textId="19F7015D" w:rsidR="00247E45" w:rsidRDefault="00247E45" w:rsidP="00247E45">
      <w:pPr>
        <w:pStyle w:val="phnormal"/>
      </w:pPr>
      <w:r>
        <w:t xml:space="preserve">Перейдите в пункт меню «Пуск/ Отчеты/ Итоговая успеваемость и посещаемость по школе/ </w:t>
      </w:r>
      <w:r w:rsidRPr="004D6FCC">
        <w:t>Итоги успеваемости по предмету за учебный период</w:t>
      </w:r>
      <w:r>
        <w:t>». Откроется окно «Параметры отчета» (</w:t>
      </w:r>
      <w:r>
        <w:fldChar w:fldCharType="begin"/>
      </w:r>
      <w:r>
        <w:instrText xml:space="preserve"> REF _Ref27384062 \h </w:instrText>
      </w:r>
      <w:r>
        <w:fldChar w:fldCharType="separate"/>
      </w:r>
      <w:r w:rsidR="006D6F2A">
        <w:t>Рисунок </w:t>
      </w:r>
      <w:r w:rsidR="006D6F2A">
        <w:rPr>
          <w:noProof/>
        </w:rPr>
        <w:t>134</w:t>
      </w:r>
      <w:r>
        <w:fldChar w:fldCharType="end"/>
      </w:r>
      <w:r>
        <w:t>).</w:t>
      </w:r>
    </w:p>
    <w:p w14:paraId="4465FBB0" w14:textId="77777777" w:rsidR="00247E45" w:rsidRDefault="00247E45" w:rsidP="00247E45">
      <w:pPr>
        <w:pStyle w:val="phfigure"/>
      </w:pPr>
      <w:r>
        <w:rPr>
          <w:noProof/>
        </w:rPr>
        <w:drawing>
          <wp:inline distT="0" distB="0" distL="0" distR="0" wp14:anchorId="77E24521" wp14:editId="3E830969">
            <wp:extent cx="3743325" cy="2133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743325" cy="2133600"/>
                    </a:xfrm>
                    <a:prstGeom prst="rect">
                      <a:avLst/>
                    </a:prstGeom>
                  </pic:spPr>
                </pic:pic>
              </a:graphicData>
            </a:graphic>
          </wp:inline>
        </w:drawing>
      </w:r>
    </w:p>
    <w:p w14:paraId="177568DB" w14:textId="6D8858F2" w:rsidR="00247E45" w:rsidRDefault="00247E45" w:rsidP="00247E45">
      <w:pPr>
        <w:pStyle w:val="phfiguretitle"/>
      </w:pPr>
      <w:bookmarkStart w:id="459" w:name="_Ref27384062"/>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134</w:t>
      </w:r>
      <w:r w:rsidR="00037DD6">
        <w:rPr>
          <w:noProof/>
        </w:rPr>
        <w:fldChar w:fldCharType="end"/>
      </w:r>
      <w:bookmarkEnd w:id="459"/>
      <w:r>
        <w:t xml:space="preserve"> – Окно «Параметры отчета»</w:t>
      </w:r>
    </w:p>
    <w:p w14:paraId="0E444BD7" w14:textId="77777777" w:rsidR="00247E45" w:rsidRDefault="00247E45" w:rsidP="00247E45">
      <w:pPr>
        <w:pStyle w:val="phnormal"/>
      </w:pPr>
      <w:r>
        <w:lastRenderedPageBreak/>
        <w:t>Заполните следующие поля:</w:t>
      </w:r>
    </w:p>
    <w:p w14:paraId="6D1E2602" w14:textId="77777777" w:rsidR="00247E45" w:rsidRDefault="00247E45" w:rsidP="00CB3765">
      <w:pPr>
        <w:pStyle w:val="phlistitemized1"/>
      </w:pPr>
      <w:r>
        <w:t>«Организация» – выберите организацию из справочника;</w:t>
      </w:r>
    </w:p>
    <w:p w14:paraId="38A50FB1" w14:textId="77777777" w:rsidR="00247E45" w:rsidRDefault="00247E45" w:rsidP="00CB3765">
      <w:pPr>
        <w:pStyle w:val="phlistitemized1"/>
      </w:pPr>
      <w:r>
        <w:t>«Период обучения» – выберите значение из выпадающего списка;</w:t>
      </w:r>
    </w:p>
    <w:p w14:paraId="2F57C19C" w14:textId="77777777" w:rsidR="00247E45" w:rsidRDefault="00247E45" w:rsidP="00CB3765">
      <w:pPr>
        <w:pStyle w:val="phlistitemized1"/>
      </w:pPr>
      <w:r>
        <w:t>«Вид итоговой оценки» – выберите значение из выпадающего списка;</w:t>
      </w:r>
    </w:p>
    <w:p w14:paraId="54AB3C03" w14:textId="77777777" w:rsidR="00247E45" w:rsidRDefault="00247E45" w:rsidP="00CB3765">
      <w:pPr>
        <w:pStyle w:val="phlistitemized1"/>
      </w:pPr>
      <w:r>
        <w:t>«Предмет» – выберите предмет из справочника;</w:t>
      </w:r>
    </w:p>
    <w:p w14:paraId="482A1DB9" w14:textId="77777777" w:rsidR="00247E45" w:rsidRDefault="00247E45" w:rsidP="00CB3765">
      <w:pPr>
        <w:pStyle w:val="phlistitemized1"/>
      </w:pPr>
      <w:r>
        <w:t>«Вид отчета» – выберите значение из выпадающего списка.</w:t>
      </w:r>
    </w:p>
    <w:p w14:paraId="12C32BDC" w14:textId="77777777" w:rsidR="00247E45" w:rsidRDefault="00247E45" w:rsidP="00247E45">
      <w:pPr>
        <w:pStyle w:val="phnormal"/>
      </w:pPr>
      <w:r>
        <w:t>После заполнения полей нажмите на кнопку «Сформировать».</w:t>
      </w:r>
    </w:p>
    <w:p w14:paraId="64764EBE" w14:textId="6D2761E7" w:rsidR="00247E45" w:rsidRDefault="00247E45" w:rsidP="00247E45">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_Ref27384472 \h </w:instrText>
      </w:r>
      <w:r>
        <w:fldChar w:fldCharType="separate"/>
      </w:r>
      <w:r w:rsidR="006D6F2A">
        <w:t>Рисунок </w:t>
      </w:r>
      <w:r w:rsidR="006D6F2A">
        <w:rPr>
          <w:noProof/>
        </w:rPr>
        <w:t>135</w:t>
      </w:r>
      <w:r>
        <w:fldChar w:fldCharType="end"/>
      </w:r>
      <w:r>
        <w:t>).</w:t>
      </w:r>
    </w:p>
    <w:p w14:paraId="29B7B53A" w14:textId="77777777" w:rsidR="00247E45" w:rsidRDefault="00247E45" w:rsidP="00247E45">
      <w:pPr>
        <w:pStyle w:val="phfigure"/>
      </w:pPr>
      <w:r>
        <w:rPr>
          <w:noProof/>
        </w:rPr>
        <w:drawing>
          <wp:inline distT="0" distB="0" distL="0" distR="0" wp14:anchorId="440CD5BD" wp14:editId="3B709046">
            <wp:extent cx="6152515" cy="2112645"/>
            <wp:effectExtent l="0" t="0" r="635" b="190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152515" cy="2112645"/>
                    </a:xfrm>
                    <a:prstGeom prst="rect">
                      <a:avLst/>
                    </a:prstGeom>
                  </pic:spPr>
                </pic:pic>
              </a:graphicData>
            </a:graphic>
          </wp:inline>
        </w:drawing>
      </w:r>
    </w:p>
    <w:p w14:paraId="07B0429F" w14:textId="47228573" w:rsidR="00247E45" w:rsidRDefault="00247E45" w:rsidP="00247E45">
      <w:pPr>
        <w:pStyle w:val="phfiguretitle"/>
      </w:pPr>
      <w:bookmarkStart w:id="460" w:name="_Ref27384472"/>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135</w:t>
      </w:r>
      <w:r w:rsidR="00037DD6">
        <w:rPr>
          <w:noProof/>
        </w:rPr>
        <w:fldChar w:fldCharType="end"/>
      </w:r>
      <w:bookmarkEnd w:id="460"/>
      <w:r>
        <w:t xml:space="preserve"> – Отчет «</w:t>
      </w:r>
      <w:r w:rsidRPr="004D6FCC">
        <w:t>Итоги успеваемости по предмету за учебный период</w:t>
      </w:r>
      <w:r>
        <w:t>»</w:t>
      </w:r>
    </w:p>
    <w:p w14:paraId="0FF88B5B" w14:textId="77777777" w:rsidR="00247E45" w:rsidRDefault="00247E45" w:rsidP="00247E45">
      <w:pPr>
        <w:pStyle w:val="phnormal"/>
      </w:pPr>
      <w:r>
        <w:t>Отчет состоит из следующих столбцов:</w:t>
      </w:r>
    </w:p>
    <w:p w14:paraId="4D06E15F" w14:textId="77777777" w:rsidR="00247E45" w:rsidRDefault="00247E45" w:rsidP="00CB3765">
      <w:pPr>
        <w:pStyle w:val="phlistitemized1"/>
      </w:pPr>
      <w:r>
        <w:t>«Класс»;</w:t>
      </w:r>
    </w:p>
    <w:p w14:paraId="1C00E603" w14:textId="77777777" w:rsidR="00247E45" w:rsidRDefault="00247E45" w:rsidP="00CB3765">
      <w:pPr>
        <w:pStyle w:val="phlistitemized1"/>
      </w:pPr>
      <w:r>
        <w:t>«Количество учащихся»;</w:t>
      </w:r>
    </w:p>
    <w:p w14:paraId="6984B52A" w14:textId="77777777" w:rsidR="00247E45" w:rsidRDefault="00247E45" w:rsidP="00CB3765">
      <w:pPr>
        <w:pStyle w:val="phlistitemized1"/>
      </w:pPr>
      <w:r>
        <w:t>«5»;</w:t>
      </w:r>
    </w:p>
    <w:p w14:paraId="2326EF51" w14:textId="77777777" w:rsidR="00247E45" w:rsidRDefault="00247E45" w:rsidP="00CB3765">
      <w:pPr>
        <w:pStyle w:val="phlistitemized1"/>
      </w:pPr>
      <w:r>
        <w:t>«4»;</w:t>
      </w:r>
    </w:p>
    <w:p w14:paraId="27B7AED9" w14:textId="77777777" w:rsidR="00247E45" w:rsidRDefault="00247E45" w:rsidP="00CB3765">
      <w:pPr>
        <w:pStyle w:val="phlistitemized1"/>
      </w:pPr>
      <w:r>
        <w:t>«3»;</w:t>
      </w:r>
    </w:p>
    <w:p w14:paraId="4CBB8C0E" w14:textId="77777777" w:rsidR="00247E45" w:rsidRDefault="00247E45" w:rsidP="00CB3765">
      <w:pPr>
        <w:pStyle w:val="phlistitemized1"/>
      </w:pPr>
      <w:r>
        <w:t>«2»;</w:t>
      </w:r>
    </w:p>
    <w:p w14:paraId="51F8CB07" w14:textId="77777777" w:rsidR="00247E45" w:rsidRDefault="00247E45" w:rsidP="00CB3765">
      <w:pPr>
        <w:pStyle w:val="phlistitemized1"/>
      </w:pPr>
      <w:r>
        <w:t>«н/а»;</w:t>
      </w:r>
    </w:p>
    <w:p w14:paraId="5091B27E" w14:textId="77777777" w:rsidR="00247E45" w:rsidRDefault="00247E45" w:rsidP="00CB3765">
      <w:pPr>
        <w:pStyle w:val="phlistitemized1"/>
      </w:pPr>
      <w:r>
        <w:t>«осв.»;</w:t>
      </w:r>
    </w:p>
    <w:p w14:paraId="00797BA5" w14:textId="77777777" w:rsidR="00247E45" w:rsidRDefault="00247E45" w:rsidP="00CB3765">
      <w:pPr>
        <w:pStyle w:val="phlistitemized1"/>
      </w:pPr>
      <w:r>
        <w:t>«% качества»;</w:t>
      </w:r>
    </w:p>
    <w:p w14:paraId="4F8923AF" w14:textId="77777777" w:rsidR="00247E45" w:rsidRDefault="00247E45" w:rsidP="00CB3765">
      <w:pPr>
        <w:pStyle w:val="phlistitemized1"/>
      </w:pPr>
      <w:r>
        <w:t>«% успеваемости»;</w:t>
      </w:r>
    </w:p>
    <w:p w14:paraId="5B2ADA00" w14:textId="77777777" w:rsidR="00247E45" w:rsidRDefault="00247E45" w:rsidP="00CB3765">
      <w:pPr>
        <w:pStyle w:val="phlistitemized1"/>
      </w:pPr>
      <w:r>
        <w:t>«СОУ».</w:t>
      </w:r>
    </w:p>
    <w:p w14:paraId="65646FF3" w14:textId="77777777" w:rsidR="00ED3332" w:rsidRDefault="00ED3332" w:rsidP="00F72DD7">
      <w:pPr>
        <w:pStyle w:val="31"/>
      </w:pPr>
      <w:bookmarkStart w:id="461" w:name="_Ref27468140"/>
      <w:bookmarkStart w:id="462" w:name="_Toc66368206"/>
      <w:r w:rsidRPr="004202DF">
        <w:lastRenderedPageBreak/>
        <w:t>Сводный отчет об успеваемости по параллелям</w:t>
      </w:r>
      <w:bookmarkEnd w:id="461"/>
      <w:bookmarkEnd w:id="462"/>
    </w:p>
    <w:p w14:paraId="5927AF78" w14:textId="77777777" w:rsidR="00ED3332" w:rsidRDefault="00ED3332" w:rsidP="00ED3332">
      <w:pPr>
        <w:pStyle w:val="phnormal"/>
      </w:pPr>
      <w:r>
        <w:t>В отчете «</w:t>
      </w:r>
      <w:r w:rsidRPr="004202DF">
        <w:t>Сводный отчет об успеваемости по параллелям</w:t>
      </w:r>
      <w:r>
        <w:t>» содержатся данные об успеваемости учеников с группировкой по параллельным классам.</w:t>
      </w:r>
    </w:p>
    <w:p w14:paraId="6283618A" w14:textId="7360C923" w:rsidR="00ED3332" w:rsidRDefault="00ED3332" w:rsidP="00ED3332">
      <w:pPr>
        <w:pStyle w:val="phnormal"/>
      </w:pPr>
      <w:r>
        <w:t>Перейдите в пункт меню «Пуск/ Отчеты/ Итоговая успеваемость и посещаемость по классу/ Сводный отчет об успеваемости по параллелям». Откроется окно «Сводный отчет об успеваемости по параллелям» (</w:t>
      </w:r>
      <w:r w:rsidR="00063AE9">
        <w:fldChar w:fldCharType="begin"/>
      </w:r>
      <w:r w:rsidR="00063AE9">
        <w:instrText xml:space="preserve"> REF _Ref27407939 \h </w:instrText>
      </w:r>
      <w:r w:rsidR="00063AE9">
        <w:fldChar w:fldCharType="separate"/>
      </w:r>
      <w:r w:rsidR="006D6F2A">
        <w:t>Рисунок </w:t>
      </w:r>
      <w:r w:rsidR="006D6F2A">
        <w:rPr>
          <w:noProof/>
        </w:rPr>
        <w:t>136</w:t>
      </w:r>
      <w:r w:rsidR="00063AE9">
        <w:fldChar w:fldCharType="end"/>
      </w:r>
      <w:r>
        <w:t>).</w:t>
      </w:r>
    </w:p>
    <w:p w14:paraId="6541C7E4" w14:textId="534E5BFF" w:rsidR="00ED3332" w:rsidRDefault="00063AE9" w:rsidP="00ED3332">
      <w:pPr>
        <w:pStyle w:val="phfigure"/>
      </w:pPr>
      <w:r>
        <w:rPr>
          <w:noProof/>
        </w:rPr>
        <w:drawing>
          <wp:inline distT="0" distB="0" distL="0" distR="0" wp14:anchorId="2A7E63C7" wp14:editId="4DC680F7">
            <wp:extent cx="3877235" cy="131826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877235" cy="1318260"/>
                    </a:xfrm>
                    <a:prstGeom prst="rect">
                      <a:avLst/>
                    </a:prstGeom>
                  </pic:spPr>
                </pic:pic>
              </a:graphicData>
            </a:graphic>
          </wp:inline>
        </w:drawing>
      </w:r>
    </w:p>
    <w:p w14:paraId="279E7116" w14:textId="5C28406B" w:rsidR="00ED3332" w:rsidRDefault="00ED3332" w:rsidP="00ED3332">
      <w:pPr>
        <w:pStyle w:val="phfiguretitle"/>
      </w:pPr>
      <w:bookmarkStart w:id="463" w:name="_Ref27407939"/>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136</w:t>
      </w:r>
      <w:r w:rsidR="00037DD6">
        <w:rPr>
          <w:noProof/>
        </w:rPr>
        <w:fldChar w:fldCharType="end"/>
      </w:r>
      <w:bookmarkEnd w:id="463"/>
      <w:r>
        <w:t xml:space="preserve"> – Окно «Сводный отчет об успеваемости по параллелям»</w:t>
      </w:r>
    </w:p>
    <w:p w14:paraId="04652B1E" w14:textId="77777777" w:rsidR="00ED3332" w:rsidRDefault="00ED3332" w:rsidP="00ED3332">
      <w:pPr>
        <w:pStyle w:val="phnormal"/>
      </w:pPr>
      <w:r>
        <w:t>Заполните следующие поля:</w:t>
      </w:r>
    </w:p>
    <w:p w14:paraId="3833D45F" w14:textId="77777777" w:rsidR="00ED3332" w:rsidRDefault="00ED3332" w:rsidP="00CB3765">
      <w:pPr>
        <w:pStyle w:val="phlistitemized1"/>
      </w:pPr>
      <w:r>
        <w:t>«Вид итоговой оценки» – выберите значение с помощью выпадающего списка;</w:t>
      </w:r>
    </w:p>
    <w:p w14:paraId="37671C60" w14:textId="1F0F8B02" w:rsidR="00ED3332" w:rsidRDefault="00ED3332" w:rsidP="00CB3765">
      <w:pPr>
        <w:pStyle w:val="phlistitemized1"/>
      </w:pPr>
      <w:r>
        <w:t xml:space="preserve">«Параллель» – </w:t>
      </w:r>
      <w:r w:rsidR="00063AE9">
        <w:t xml:space="preserve">с помощью кнопки </w:t>
      </w:r>
      <w:r w:rsidR="00063AE9">
        <w:rPr>
          <w:noProof/>
          <w:lang w:eastAsia="ru-RU"/>
        </w:rPr>
        <w:drawing>
          <wp:inline distT="0" distB="0" distL="0" distR="0" wp14:anchorId="5A30DFED" wp14:editId="200B7A57">
            <wp:extent cx="144780" cy="182880"/>
            <wp:effectExtent l="0" t="0" r="762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44780" cy="182880"/>
                    </a:xfrm>
                    <a:prstGeom prst="rect">
                      <a:avLst/>
                    </a:prstGeom>
                  </pic:spPr>
                </pic:pic>
              </a:graphicData>
            </a:graphic>
          </wp:inline>
        </w:drawing>
      </w:r>
      <w:r w:rsidR="00063AE9">
        <w:t xml:space="preserve"> откроется список параллелей, отметьте флажком одно</w:t>
      </w:r>
      <w:r w:rsidR="00063AE9" w:rsidRPr="00080D69">
        <w:t>/</w:t>
      </w:r>
      <w:r w:rsidR="00063AE9">
        <w:t>несколько</w:t>
      </w:r>
      <w:r w:rsidR="00063AE9" w:rsidRPr="00080D69">
        <w:t>/</w:t>
      </w:r>
      <w:r w:rsidR="00063AE9">
        <w:t>все значения (</w:t>
      </w:r>
      <w:r w:rsidR="00063AE9">
        <w:fldChar w:fldCharType="begin"/>
      </w:r>
      <w:r w:rsidR="00063AE9">
        <w:instrText xml:space="preserve"> REF _Ref53758785 \h </w:instrText>
      </w:r>
      <w:r w:rsidR="00063AE9">
        <w:fldChar w:fldCharType="separate"/>
      </w:r>
      <w:r w:rsidR="006D6F2A">
        <w:t xml:space="preserve">Рисунок </w:t>
      </w:r>
      <w:r w:rsidR="006D6F2A">
        <w:rPr>
          <w:noProof/>
        </w:rPr>
        <w:t>137</w:t>
      </w:r>
      <w:r w:rsidR="00063AE9">
        <w:fldChar w:fldCharType="end"/>
      </w:r>
      <w:r w:rsidR="00063AE9">
        <w:t>).</w:t>
      </w:r>
    </w:p>
    <w:p w14:paraId="6BDC5DB7" w14:textId="77777777" w:rsidR="00063AE9" w:rsidRDefault="00063AE9" w:rsidP="00063AE9">
      <w:pPr>
        <w:pStyle w:val="phfigure"/>
      </w:pPr>
      <w:r>
        <w:rPr>
          <w:noProof/>
        </w:rPr>
        <w:drawing>
          <wp:inline distT="0" distB="0" distL="0" distR="0" wp14:anchorId="0E99C185" wp14:editId="3BA1BB32">
            <wp:extent cx="4541520" cy="301752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541520" cy="3017520"/>
                    </a:xfrm>
                    <a:prstGeom prst="rect">
                      <a:avLst/>
                    </a:prstGeom>
                  </pic:spPr>
                </pic:pic>
              </a:graphicData>
            </a:graphic>
          </wp:inline>
        </w:drawing>
      </w:r>
    </w:p>
    <w:p w14:paraId="73611D04" w14:textId="1A0DFF75" w:rsidR="00063AE9" w:rsidRDefault="00063AE9" w:rsidP="00063AE9">
      <w:pPr>
        <w:pStyle w:val="phfiguretitle"/>
      </w:pPr>
      <w:bookmarkStart w:id="464" w:name="_Ref53758785"/>
      <w:r>
        <w:t xml:space="preserve">Рисунок </w:t>
      </w:r>
      <w:r w:rsidR="00037DD6">
        <w:fldChar w:fldCharType="begin"/>
      </w:r>
      <w:r w:rsidR="00037DD6">
        <w:instrText xml:space="preserve"> SEQ Рисунок \* ARABIC </w:instrText>
      </w:r>
      <w:r w:rsidR="00037DD6">
        <w:fldChar w:fldCharType="separate"/>
      </w:r>
      <w:r w:rsidR="006D6F2A">
        <w:rPr>
          <w:noProof/>
        </w:rPr>
        <w:t>137</w:t>
      </w:r>
      <w:r w:rsidR="00037DD6">
        <w:rPr>
          <w:noProof/>
        </w:rPr>
        <w:fldChar w:fldCharType="end"/>
      </w:r>
      <w:bookmarkEnd w:id="464"/>
      <w:r>
        <w:t xml:space="preserve"> - Выбор значений параллели</w:t>
      </w:r>
    </w:p>
    <w:p w14:paraId="09B85CE1" w14:textId="77777777" w:rsidR="00ED3332" w:rsidRDefault="00ED3332" w:rsidP="00ED3332">
      <w:pPr>
        <w:pStyle w:val="phnormal"/>
      </w:pPr>
      <w:r>
        <w:t>После заполнения полей нажмите на кнопку «Сформировать».</w:t>
      </w:r>
    </w:p>
    <w:p w14:paraId="00CFDA97" w14:textId="3741D268" w:rsidR="00ED3332" w:rsidRDefault="00ED3332" w:rsidP="00ED3332">
      <w:pPr>
        <w:pStyle w:val="phnormal"/>
      </w:pPr>
      <w:r>
        <w:t xml:space="preserve">Для просмотра отчета перейдите в пункт меню «Пуск/ Асинхронные задачи» и выберите в таблице соответствующий запрос. Двойным нажатием левой кнопки мыши </w:t>
      </w:r>
      <w:r>
        <w:lastRenderedPageBreak/>
        <w:t>откройте запрос. В окне «Состояние задачи» нажмите на ссылку «Отчет» в столбце «Значение». Начнется загрузка отчета (</w:t>
      </w:r>
      <w:r w:rsidR="00E0573D">
        <w:fldChar w:fldCharType="begin"/>
      </w:r>
      <w:r w:rsidR="00E0573D">
        <w:instrText xml:space="preserve"> REF _Ref27407950 \h </w:instrText>
      </w:r>
      <w:r w:rsidR="00E0573D">
        <w:fldChar w:fldCharType="separate"/>
      </w:r>
      <w:r w:rsidR="006D6F2A">
        <w:t>Рисунок </w:t>
      </w:r>
      <w:r w:rsidR="006D6F2A">
        <w:rPr>
          <w:noProof/>
        </w:rPr>
        <w:t>138</w:t>
      </w:r>
      <w:r w:rsidR="00E0573D">
        <w:fldChar w:fldCharType="end"/>
      </w:r>
      <w:r>
        <w:t>).</w:t>
      </w:r>
    </w:p>
    <w:p w14:paraId="410184D5" w14:textId="575635F6" w:rsidR="00ED3332" w:rsidRDefault="008B5882" w:rsidP="00C03C3B">
      <w:pPr>
        <w:pStyle w:val="phfigure"/>
      </w:pPr>
      <w:r>
        <w:rPr>
          <w:noProof/>
        </w:rPr>
        <w:drawing>
          <wp:inline distT="0" distB="0" distL="0" distR="0" wp14:anchorId="699CB49F" wp14:editId="4A74FCAD">
            <wp:extent cx="3633139" cy="648652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635597" cy="6490914"/>
                    </a:xfrm>
                    <a:prstGeom prst="rect">
                      <a:avLst/>
                    </a:prstGeom>
                  </pic:spPr>
                </pic:pic>
              </a:graphicData>
            </a:graphic>
          </wp:inline>
        </w:drawing>
      </w:r>
    </w:p>
    <w:p w14:paraId="7251BF23" w14:textId="4EE65500" w:rsidR="00ED3332" w:rsidRDefault="00ED3332" w:rsidP="00ED3332">
      <w:pPr>
        <w:pStyle w:val="phfiguretitle"/>
      </w:pPr>
      <w:bookmarkStart w:id="465" w:name="_Ref2740795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138</w:t>
      </w:r>
      <w:r w:rsidR="00037DD6">
        <w:rPr>
          <w:noProof/>
        </w:rPr>
        <w:fldChar w:fldCharType="end"/>
      </w:r>
      <w:bookmarkEnd w:id="465"/>
      <w:r>
        <w:t xml:space="preserve"> – Отчет «Сводный отчет об успеваемости по параллелям»</w:t>
      </w:r>
    </w:p>
    <w:p w14:paraId="451E8C43" w14:textId="77777777" w:rsidR="00ED3332" w:rsidRDefault="00ED3332" w:rsidP="00ED3332">
      <w:pPr>
        <w:pStyle w:val="phnormal"/>
      </w:pPr>
      <w:r>
        <w:t>Отчет состоит из следующих столбцов:</w:t>
      </w:r>
    </w:p>
    <w:p w14:paraId="3FF7CB6B" w14:textId="77777777" w:rsidR="00ED3332" w:rsidRDefault="00ED3332" w:rsidP="00CB3765">
      <w:pPr>
        <w:pStyle w:val="phlistitemized1"/>
      </w:pPr>
      <w:r>
        <w:t>«Класс»;</w:t>
      </w:r>
    </w:p>
    <w:p w14:paraId="2043A2FC" w14:textId="77777777" w:rsidR="00ED3332" w:rsidRDefault="00ED3332" w:rsidP="00CB3765">
      <w:pPr>
        <w:pStyle w:val="phlistitemized1"/>
      </w:pPr>
      <w:r>
        <w:t>«Фамилия Имя».</w:t>
      </w:r>
    </w:p>
    <w:p w14:paraId="0A484CC4" w14:textId="06A12DA0" w:rsidR="00247E45" w:rsidRDefault="00922E82" w:rsidP="003A18A6">
      <w:pPr>
        <w:pStyle w:val="31"/>
      </w:pPr>
      <w:bookmarkStart w:id="466" w:name="_Ref27468143"/>
      <w:bookmarkStart w:id="467" w:name="_Toc66368207"/>
      <w:r>
        <w:lastRenderedPageBreak/>
        <w:t>Заполняемость классного журнала</w:t>
      </w:r>
      <w:bookmarkEnd w:id="466"/>
      <w:bookmarkEnd w:id="467"/>
    </w:p>
    <w:p w14:paraId="706014D6" w14:textId="43C77E6C" w:rsidR="00922E82" w:rsidRDefault="00922E82" w:rsidP="00922E82">
      <w:pPr>
        <w:pStyle w:val="phnormal"/>
      </w:pPr>
      <w:r>
        <w:t>В отчете «Заполняемость классного журнала» отображаются данные о классном журнале и всех внесенных данных.</w:t>
      </w:r>
    </w:p>
    <w:p w14:paraId="6BF57CF4" w14:textId="7C931E6E" w:rsidR="00922E82" w:rsidRDefault="00922E82" w:rsidP="00922E82">
      <w:pPr>
        <w:pStyle w:val="phnormal"/>
      </w:pPr>
      <w:r>
        <w:t>Перейдите в пункт «Пуск/ Отчеты/ Наполняемость классного журнала/ Заполняемость классного журнала». Откроется окно «Заполняемость классного журнала» (</w:t>
      </w:r>
      <w:r>
        <w:fldChar w:fldCharType="begin"/>
      </w:r>
      <w:r>
        <w:instrText xml:space="preserve"> REF _Ref27404477 \h </w:instrText>
      </w:r>
      <w:r>
        <w:fldChar w:fldCharType="separate"/>
      </w:r>
      <w:r w:rsidR="006D6F2A">
        <w:t>Рисунок </w:t>
      </w:r>
      <w:r w:rsidR="006D6F2A">
        <w:rPr>
          <w:noProof/>
        </w:rPr>
        <w:t>139</w:t>
      </w:r>
      <w:r>
        <w:fldChar w:fldCharType="end"/>
      </w:r>
      <w:r>
        <w:t>).</w:t>
      </w:r>
    </w:p>
    <w:p w14:paraId="3637D3D6" w14:textId="77777777" w:rsidR="00922E82" w:rsidRDefault="00922E82" w:rsidP="00922E82">
      <w:pPr>
        <w:pStyle w:val="phfigure"/>
      </w:pPr>
      <w:r>
        <w:rPr>
          <w:noProof/>
        </w:rPr>
        <w:drawing>
          <wp:inline distT="0" distB="0" distL="0" distR="0" wp14:anchorId="703A2D37" wp14:editId="02E58FC5">
            <wp:extent cx="3771900" cy="14382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771900" cy="1438275"/>
                    </a:xfrm>
                    <a:prstGeom prst="rect">
                      <a:avLst/>
                    </a:prstGeom>
                  </pic:spPr>
                </pic:pic>
              </a:graphicData>
            </a:graphic>
          </wp:inline>
        </w:drawing>
      </w:r>
    </w:p>
    <w:p w14:paraId="433D4B98" w14:textId="27454E24" w:rsidR="00922E82" w:rsidRDefault="00922E82" w:rsidP="00922E82">
      <w:pPr>
        <w:pStyle w:val="phfiguretitle"/>
      </w:pPr>
      <w:bookmarkStart w:id="468" w:name="_Ref27404477"/>
      <w:r>
        <w:t>Р</w:t>
      </w:r>
      <w:r w:rsidR="003A5B19">
        <w:t>исунок </w:t>
      </w:r>
      <w:r w:rsidR="00037DD6">
        <w:fldChar w:fldCharType="begin"/>
      </w:r>
      <w:r w:rsidR="00037DD6">
        <w:instrText xml:space="preserve"> SEQ Рисунок \* ARABIC </w:instrText>
      </w:r>
      <w:r w:rsidR="00037DD6">
        <w:fldChar w:fldCharType="separate"/>
      </w:r>
      <w:r w:rsidR="006D6F2A">
        <w:rPr>
          <w:noProof/>
        </w:rPr>
        <w:t>139</w:t>
      </w:r>
      <w:r w:rsidR="00037DD6">
        <w:rPr>
          <w:noProof/>
        </w:rPr>
        <w:fldChar w:fldCharType="end"/>
      </w:r>
      <w:bookmarkEnd w:id="468"/>
      <w:r>
        <w:t xml:space="preserve"> – Окно «Заполняемость классного журнала»</w:t>
      </w:r>
    </w:p>
    <w:p w14:paraId="23A07EAD" w14:textId="5507175E" w:rsidR="00922E82" w:rsidRDefault="00922E82" w:rsidP="00922E82">
      <w:pPr>
        <w:pStyle w:val="phnormal"/>
      </w:pPr>
      <w:r>
        <w:t>Заполните следующие поля:</w:t>
      </w:r>
    </w:p>
    <w:p w14:paraId="0C185F99" w14:textId="5AB19868" w:rsidR="00922E82" w:rsidRDefault="00922E82" w:rsidP="00CB3765">
      <w:pPr>
        <w:pStyle w:val="phlistitemized1"/>
      </w:pPr>
      <w:r>
        <w:t>«Даты формирования»:</w:t>
      </w:r>
    </w:p>
    <w:p w14:paraId="6A30B81A" w14:textId="3B31B2D0" w:rsidR="00922E82" w:rsidRDefault="00922E82" w:rsidP="00922E82">
      <w:pPr>
        <w:pStyle w:val="phlistitemized2"/>
      </w:pPr>
      <w:r>
        <w:t>«С:»;</w:t>
      </w:r>
    </w:p>
    <w:p w14:paraId="7CA5B7CA" w14:textId="79C59EB1" w:rsidR="00922E82" w:rsidRDefault="00922E82" w:rsidP="00922E82">
      <w:pPr>
        <w:pStyle w:val="phlistitemized2"/>
      </w:pPr>
      <w:r>
        <w:t>«по:».</w:t>
      </w:r>
    </w:p>
    <w:p w14:paraId="1C15575F" w14:textId="78106612" w:rsidR="00922E82" w:rsidRDefault="00922E82" w:rsidP="00CB3765">
      <w:pPr>
        <w:pStyle w:val="phlistitemized1"/>
      </w:pPr>
      <w:r>
        <w:t>«Организация».</w:t>
      </w:r>
    </w:p>
    <w:p w14:paraId="47ED5CDD" w14:textId="68306026" w:rsidR="00922E82" w:rsidRDefault="00922E82" w:rsidP="00922E82">
      <w:pPr>
        <w:pStyle w:val="phnormal"/>
      </w:pPr>
      <w:r>
        <w:t>После заполнения полей нажмите на кнопку «ОК».</w:t>
      </w:r>
    </w:p>
    <w:p w14:paraId="1392121B" w14:textId="2697CE78" w:rsidR="00922E82" w:rsidRDefault="00922E82" w:rsidP="00922E82">
      <w:pPr>
        <w:pStyle w:val="phnormal"/>
      </w:pPr>
      <w:r>
        <w:t>Для просмотра отчета перейдите в пункт меню «Пуск/ Асинхронные задачи» и выберите в таблице соответствующий запрос. Двойным нажатием левой кнопки мыши откройте запрос. В окне «Состояние задачи» нажмите на ссылку «Отчет» в столбце «Значение». Начнется загрузка отчета (</w:t>
      </w:r>
      <w:r>
        <w:fldChar w:fldCharType="begin"/>
      </w:r>
      <w:r>
        <w:instrText xml:space="preserve"> REF _Ref27404654 \h </w:instrText>
      </w:r>
      <w:r>
        <w:fldChar w:fldCharType="separate"/>
      </w:r>
      <w:r w:rsidR="006D6F2A">
        <w:t>Рисунок </w:t>
      </w:r>
      <w:r w:rsidR="006D6F2A">
        <w:rPr>
          <w:noProof/>
        </w:rPr>
        <w:t>140</w:t>
      </w:r>
      <w:r>
        <w:fldChar w:fldCharType="end"/>
      </w:r>
      <w:r>
        <w:t>).</w:t>
      </w:r>
    </w:p>
    <w:p w14:paraId="249C6ABE" w14:textId="46AB5038" w:rsidR="00922E82" w:rsidRDefault="00C03C3B" w:rsidP="00922E82">
      <w:pPr>
        <w:pStyle w:val="phfigure"/>
      </w:pPr>
      <w:r>
        <w:rPr>
          <w:noProof/>
        </w:rPr>
        <w:lastRenderedPageBreak/>
        <w:drawing>
          <wp:inline distT="0" distB="0" distL="0" distR="0" wp14:anchorId="1E4DF8F8" wp14:editId="3054F798">
            <wp:extent cx="6152515" cy="2600325"/>
            <wp:effectExtent l="0" t="0" r="63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6152515" cy="2600325"/>
                    </a:xfrm>
                    <a:prstGeom prst="rect">
                      <a:avLst/>
                    </a:prstGeom>
                  </pic:spPr>
                </pic:pic>
              </a:graphicData>
            </a:graphic>
          </wp:inline>
        </w:drawing>
      </w:r>
    </w:p>
    <w:p w14:paraId="0F5EC8BF" w14:textId="3D7A38C3" w:rsidR="00922E82" w:rsidRPr="00922E82" w:rsidRDefault="00922E82" w:rsidP="00922E82">
      <w:pPr>
        <w:pStyle w:val="phfiguretitle"/>
      </w:pPr>
      <w:bookmarkStart w:id="469" w:name="_Ref27404654"/>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140</w:t>
      </w:r>
      <w:r w:rsidR="00037DD6">
        <w:rPr>
          <w:noProof/>
        </w:rPr>
        <w:fldChar w:fldCharType="end"/>
      </w:r>
      <w:bookmarkEnd w:id="469"/>
      <w:r>
        <w:t xml:space="preserve"> – Отчет «Заполняемость классного журнала»</w:t>
      </w:r>
    </w:p>
    <w:p w14:paraId="0413DD0C" w14:textId="79261A2B" w:rsidR="00260D9F" w:rsidRDefault="00260D9F" w:rsidP="00F72DD7">
      <w:pPr>
        <w:pStyle w:val="31"/>
      </w:pPr>
      <w:bookmarkStart w:id="470" w:name="_Ref24729243"/>
      <w:bookmarkStart w:id="471" w:name="_Toc66368208"/>
      <w:r>
        <w:t>Печать динамического отчета</w:t>
      </w:r>
      <w:bookmarkEnd w:id="470"/>
      <w:bookmarkEnd w:id="471"/>
    </w:p>
    <w:p w14:paraId="0913CBB0" w14:textId="0F2ACF26" w:rsidR="00260D9F" w:rsidRDefault="00260D9F" w:rsidP="00260D9F">
      <w:pPr>
        <w:pStyle w:val="phnormal"/>
      </w:pPr>
      <w:r>
        <w:t>Для печати динамического отчета п</w:t>
      </w:r>
      <w:r w:rsidRPr="00D0118A">
        <w:t xml:space="preserve">ерейдите в пункт меню «Пуск/ </w:t>
      </w:r>
      <w:r>
        <w:t>Асинхронные задачи</w:t>
      </w:r>
      <w:r w:rsidRPr="00D0118A">
        <w:t>»</w:t>
      </w:r>
      <w:r w:rsidR="00C82828">
        <w:t>.</w:t>
      </w:r>
      <w:r>
        <w:t xml:space="preserve"> В окне </w:t>
      </w:r>
      <w:r w:rsidR="00C82828" w:rsidRPr="00D0118A">
        <w:t>«</w:t>
      </w:r>
      <w:r w:rsidR="00C82828">
        <w:t>Асинхронные задачи</w:t>
      </w:r>
      <w:r w:rsidR="00C82828" w:rsidRPr="00D0118A">
        <w:t>»</w:t>
      </w:r>
      <w:r w:rsidR="00C82828">
        <w:t xml:space="preserve"> </w:t>
      </w:r>
      <w:r>
        <w:t>найдите сформированный отчет, нажмите на кнопку «Просмотр» (</w:t>
      </w:r>
      <w:r>
        <w:fldChar w:fldCharType="begin"/>
      </w:r>
      <w:r>
        <w:instrText xml:space="preserve"> REF _Ref24721908 \h </w:instrText>
      </w:r>
      <w:r>
        <w:fldChar w:fldCharType="separate"/>
      </w:r>
      <w:r w:rsidR="006D6F2A">
        <w:t>Рисунок </w:t>
      </w:r>
      <w:r w:rsidR="006D6F2A">
        <w:rPr>
          <w:noProof/>
        </w:rPr>
        <w:t>141</w:t>
      </w:r>
      <w:r>
        <w:fldChar w:fldCharType="end"/>
      </w:r>
      <w:r>
        <w:t>), откроется окно «Состояние задачи» (</w:t>
      </w:r>
      <w:r>
        <w:fldChar w:fldCharType="begin"/>
      </w:r>
      <w:r>
        <w:instrText xml:space="preserve"> REF _Ref24722250 \h </w:instrText>
      </w:r>
      <w:r>
        <w:fldChar w:fldCharType="separate"/>
      </w:r>
      <w:r w:rsidR="006D6F2A">
        <w:t>Рисунок </w:t>
      </w:r>
      <w:r w:rsidR="006D6F2A">
        <w:rPr>
          <w:noProof/>
        </w:rPr>
        <w:t>142</w:t>
      </w:r>
      <w:r>
        <w:fldChar w:fldCharType="end"/>
      </w:r>
      <w:r>
        <w:t>).</w:t>
      </w:r>
    </w:p>
    <w:p w14:paraId="5779C680" w14:textId="76B13CD2" w:rsidR="00260D9F" w:rsidRDefault="00260D9F" w:rsidP="00260D9F">
      <w:pPr>
        <w:pStyle w:val="phfigure"/>
      </w:pPr>
      <w:r>
        <w:rPr>
          <w:noProof/>
        </w:rPr>
        <w:drawing>
          <wp:inline distT="0" distB="0" distL="0" distR="0" wp14:anchorId="0877380F" wp14:editId="60AE3CFD">
            <wp:extent cx="6152515" cy="3056890"/>
            <wp:effectExtent l="0" t="0" r="63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6152515" cy="3056890"/>
                    </a:xfrm>
                    <a:prstGeom prst="rect">
                      <a:avLst/>
                    </a:prstGeom>
                  </pic:spPr>
                </pic:pic>
              </a:graphicData>
            </a:graphic>
          </wp:inline>
        </w:drawing>
      </w:r>
    </w:p>
    <w:p w14:paraId="75C0F2BD" w14:textId="6A23935E" w:rsidR="00260D9F" w:rsidRDefault="00260D9F" w:rsidP="00260D9F">
      <w:pPr>
        <w:pStyle w:val="phfiguretitle"/>
      </w:pPr>
      <w:bookmarkStart w:id="472" w:name="_Ref24721908"/>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141</w:t>
      </w:r>
      <w:r w:rsidR="00037DD6">
        <w:rPr>
          <w:noProof/>
        </w:rPr>
        <w:fldChar w:fldCharType="end"/>
      </w:r>
      <w:bookmarkEnd w:id="472"/>
      <w:r>
        <w:t xml:space="preserve"> – Окно «Асинхронные задачи»</w:t>
      </w:r>
    </w:p>
    <w:p w14:paraId="062D3F7D" w14:textId="77777777" w:rsidR="00260D9F" w:rsidRPr="00F54DBC" w:rsidRDefault="00260D9F" w:rsidP="00260D9F">
      <w:pPr>
        <w:pStyle w:val="phnormal"/>
        <w:rPr>
          <w:rFonts w:cs="Arial"/>
        </w:rPr>
      </w:pPr>
      <w:r>
        <w:t>В окне «Состояние задачи» нажмите на ссылку «Отчет»</w:t>
      </w:r>
      <w:r w:rsidRPr="00180D87">
        <w:t>, отчет будет выгружен на локальный компьютер в формате .xls.</w:t>
      </w:r>
      <w:r>
        <w:t xml:space="preserve"> Для выхода из окна просмотра </w:t>
      </w:r>
      <w:r>
        <w:rPr>
          <w:rFonts w:cs="Arial"/>
        </w:rPr>
        <w:t>нажмите на кнопку «Закрыть»</w:t>
      </w:r>
      <w:r w:rsidRPr="00F54DBC">
        <w:rPr>
          <w:rFonts w:cs="Arial"/>
        </w:rPr>
        <w:t>.</w:t>
      </w:r>
    </w:p>
    <w:p w14:paraId="10E9576F" w14:textId="56C5E514" w:rsidR="00260D9F" w:rsidRDefault="00260D9F" w:rsidP="00260D9F">
      <w:pPr>
        <w:pStyle w:val="phfigure"/>
      </w:pPr>
      <w:r>
        <w:rPr>
          <w:noProof/>
        </w:rPr>
        <w:lastRenderedPageBreak/>
        <w:drawing>
          <wp:inline distT="0" distB="0" distL="0" distR="0" wp14:anchorId="00F2120D" wp14:editId="61306524">
            <wp:extent cx="4913194" cy="3682817"/>
            <wp:effectExtent l="0" t="0" r="190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912821" cy="3682538"/>
                    </a:xfrm>
                    <a:prstGeom prst="rect">
                      <a:avLst/>
                    </a:prstGeom>
                  </pic:spPr>
                </pic:pic>
              </a:graphicData>
            </a:graphic>
          </wp:inline>
        </w:drawing>
      </w:r>
    </w:p>
    <w:p w14:paraId="2DFA6766" w14:textId="568987F6" w:rsidR="00E2211C" w:rsidRDefault="00260D9F" w:rsidP="00247E45">
      <w:pPr>
        <w:pStyle w:val="phfiguretitle"/>
      </w:pPr>
      <w:bookmarkStart w:id="473" w:name="_Ref2472225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142</w:t>
      </w:r>
      <w:r w:rsidR="00037DD6">
        <w:rPr>
          <w:noProof/>
        </w:rPr>
        <w:fldChar w:fldCharType="end"/>
      </w:r>
      <w:bookmarkEnd w:id="473"/>
      <w:r>
        <w:t xml:space="preserve"> – Окно «Состояние задачи»</w:t>
      </w:r>
    </w:p>
    <w:p w14:paraId="2F4E2F00" w14:textId="71E5E1EB" w:rsidR="005E0159" w:rsidRDefault="005E0159" w:rsidP="005E0159">
      <w:pPr>
        <w:pStyle w:val="31"/>
      </w:pPr>
      <w:bookmarkStart w:id="474" w:name="_Ref31903283"/>
      <w:bookmarkStart w:id="475" w:name="_Toc66368209"/>
      <w:r>
        <w:t>Отчет «Классные часы»</w:t>
      </w:r>
      <w:bookmarkEnd w:id="474"/>
      <w:bookmarkEnd w:id="475"/>
    </w:p>
    <w:p w14:paraId="1B18E2D1" w14:textId="4D5735B2" w:rsidR="005E0159" w:rsidRDefault="005E0159" w:rsidP="005E0159">
      <w:pPr>
        <w:pStyle w:val="phnormal"/>
      </w:pPr>
      <w:r>
        <w:t>Для печати отчета «Классные часы» п</w:t>
      </w:r>
      <w:r w:rsidRPr="00D0118A">
        <w:t xml:space="preserve">ерейдите в пункт меню «Пуск/ </w:t>
      </w:r>
      <w:r>
        <w:t>Асинхронные задачи</w:t>
      </w:r>
      <w:r w:rsidRPr="00D0118A">
        <w:t>»</w:t>
      </w:r>
      <w:r>
        <w:t xml:space="preserve">. В окне </w:t>
      </w:r>
      <w:r w:rsidRPr="00D0118A">
        <w:t>«</w:t>
      </w:r>
      <w:r>
        <w:t>Асинхронные задачи</w:t>
      </w:r>
      <w:r w:rsidRPr="00D0118A">
        <w:t>»</w:t>
      </w:r>
      <w:r>
        <w:t xml:space="preserve"> найдите сформированный отчет, нажмите </w:t>
      </w:r>
      <w:r w:rsidR="00F92464">
        <w:t>кнопку «Просмотр». О</w:t>
      </w:r>
      <w:r>
        <w:t>ткроется окно «Состояние задачи».</w:t>
      </w:r>
    </w:p>
    <w:p w14:paraId="0722F089" w14:textId="469DFDEE" w:rsidR="005E0159" w:rsidRPr="00F54DBC" w:rsidRDefault="005E0159" w:rsidP="005E0159">
      <w:pPr>
        <w:pStyle w:val="phnormal"/>
        <w:rPr>
          <w:rFonts w:cs="Arial"/>
        </w:rPr>
      </w:pPr>
      <w:r>
        <w:t>В окне «Состояние задачи» нажмите на ссылку «Отчет»</w:t>
      </w:r>
      <w:r w:rsidRPr="00180D87">
        <w:t>, отчет будет выгружен на локальный компьютер в формате .xls</w:t>
      </w:r>
      <w:r>
        <w:t>. Начнется загрузка отчета (</w:t>
      </w:r>
      <w:r>
        <w:fldChar w:fldCharType="begin"/>
      </w:r>
      <w:r>
        <w:instrText xml:space="preserve"> REF _Ref31359083 \h </w:instrText>
      </w:r>
      <w:r>
        <w:fldChar w:fldCharType="separate"/>
      </w:r>
      <w:r w:rsidR="006D6F2A">
        <w:t>Рисунок </w:t>
      </w:r>
      <w:r w:rsidR="006D6F2A">
        <w:rPr>
          <w:noProof/>
        </w:rPr>
        <w:t>143</w:t>
      </w:r>
      <w:r>
        <w:fldChar w:fldCharType="end"/>
      </w:r>
      <w:r>
        <w:t>)</w:t>
      </w:r>
      <w:r w:rsidRPr="00180D87">
        <w:t>.</w:t>
      </w:r>
      <w:r>
        <w:t xml:space="preserve"> Для выхода из окна просмотра </w:t>
      </w:r>
      <w:r w:rsidR="00F92464">
        <w:rPr>
          <w:rFonts w:cs="Arial"/>
        </w:rPr>
        <w:t>нажмите</w:t>
      </w:r>
      <w:r>
        <w:rPr>
          <w:rFonts w:cs="Arial"/>
        </w:rPr>
        <w:t xml:space="preserve"> кнопку «Закрыть»</w:t>
      </w:r>
      <w:r w:rsidRPr="00F54DBC">
        <w:rPr>
          <w:rFonts w:cs="Arial"/>
        </w:rPr>
        <w:t>.</w:t>
      </w:r>
    </w:p>
    <w:p w14:paraId="094045D2" w14:textId="77777777" w:rsidR="005E0159" w:rsidRDefault="005E0159" w:rsidP="005E0159">
      <w:pPr>
        <w:pStyle w:val="phfigure"/>
      </w:pPr>
      <w:r>
        <w:rPr>
          <w:noProof/>
        </w:rPr>
        <w:lastRenderedPageBreak/>
        <w:drawing>
          <wp:inline distT="0" distB="0" distL="0" distR="0" wp14:anchorId="468F14BA" wp14:editId="7A1AFFCE">
            <wp:extent cx="6152515" cy="322072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6152515" cy="3220720"/>
                    </a:xfrm>
                    <a:prstGeom prst="rect">
                      <a:avLst/>
                    </a:prstGeom>
                  </pic:spPr>
                </pic:pic>
              </a:graphicData>
            </a:graphic>
          </wp:inline>
        </w:drawing>
      </w:r>
    </w:p>
    <w:p w14:paraId="2BD0DFB5" w14:textId="5625A7D0" w:rsidR="005E0159" w:rsidRDefault="005E0159" w:rsidP="005E0159">
      <w:pPr>
        <w:pStyle w:val="phfiguretitle"/>
      </w:pPr>
      <w:bookmarkStart w:id="476" w:name="_Ref31359083"/>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143</w:t>
      </w:r>
      <w:r w:rsidR="00037DD6">
        <w:rPr>
          <w:noProof/>
        </w:rPr>
        <w:fldChar w:fldCharType="end"/>
      </w:r>
      <w:bookmarkEnd w:id="476"/>
      <w:r>
        <w:t xml:space="preserve"> – Отчет «Классные часы»</w:t>
      </w:r>
    </w:p>
    <w:p w14:paraId="625FDBA0" w14:textId="12797C25" w:rsidR="00E4690E" w:rsidRDefault="00E4690E" w:rsidP="00E4690E">
      <w:pPr>
        <w:pStyle w:val="31"/>
      </w:pPr>
      <w:bookmarkStart w:id="477" w:name="_Ref38355735"/>
      <w:bookmarkStart w:id="478" w:name="_Toc66368210"/>
      <w:r>
        <w:t>Отчет о формировании расписания</w:t>
      </w:r>
      <w:bookmarkEnd w:id="477"/>
      <w:bookmarkEnd w:id="478"/>
    </w:p>
    <w:p w14:paraId="599C43F3" w14:textId="7EAB8145" w:rsidR="00E4690E" w:rsidRDefault="00E4690E" w:rsidP="00E4690E">
      <w:pPr>
        <w:pStyle w:val="phnormal"/>
      </w:pPr>
      <w:r>
        <w:t>Для печати отчета о формировании расписания перейдите в пункт меню «Пуск/ Расписание/ Расписание уроков». Нажмите на кнопку «Сформировать расписание». Откроется окно «Формирование расписания», в котором выберите шаблон в поле «Шаблон» из выпадающего списка», укажите дату формирования с помощью системного календаря в поле «Дата с» и «Дата по» (</w:t>
      </w:r>
      <w:r>
        <w:fldChar w:fldCharType="begin"/>
      </w:r>
      <w:r>
        <w:instrText xml:space="preserve"> REF _Ref38024502 \h </w:instrText>
      </w:r>
      <w:r>
        <w:fldChar w:fldCharType="separate"/>
      </w:r>
      <w:r w:rsidR="006D6F2A">
        <w:t>Рисунок </w:t>
      </w:r>
      <w:r w:rsidR="006D6F2A">
        <w:rPr>
          <w:noProof/>
        </w:rPr>
        <w:t>144</w:t>
      </w:r>
      <w:r>
        <w:fldChar w:fldCharType="end"/>
      </w:r>
      <w:r>
        <w:t>).</w:t>
      </w:r>
    </w:p>
    <w:p w14:paraId="5CCBDBFB" w14:textId="77777777" w:rsidR="00E4690E" w:rsidRDefault="00E4690E" w:rsidP="00E4690E">
      <w:pPr>
        <w:pStyle w:val="phfigure"/>
      </w:pPr>
      <w:r>
        <w:rPr>
          <w:noProof/>
        </w:rPr>
        <w:lastRenderedPageBreak/>
        <w:drawing>
          <wp:inline distT="0" distB="0" distL="0" distR="0" wp14:anchorId="30E745AA" wp14:editId="0BF24C5C">
            <wp:extent cx="4817660" cy="4809522"/>
            <wp:effectExtent l="0" t="0" r="254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823141" cy="4814994"/>
                    </a:xfrm>
                    <a:prstGeom prst="rect">
                      <a:avLst/>
                    </a:prstGeom>
                  </pic:spPr>
                </pic:pic>
              </a:graphicData>
            </a:graphic>
          </wp:inline>
        </w:drawing>
      </w:r>
    </w:p>
    <w:p w14:paraId="05E8FF7E" w14:textId="3BAE513A" w:rsidR="00E4690E" w:rsidRDefault="00E4690E" w:rsidP="00E4690E">
      <w:pPr>
        <w:pStyle w:val="phfiguretitle"/>
      </w:pPr>
      <w:bookmarkStart w:id="479" w:name="_Ref38024502"/>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144</w:t>
      </w:r>
      <w:r w:rsidR="00037DD6">
        <w:rPr>
          <w:noProof/>
        </w:rPr>
        <w:fldChar w:fldCharType="end"/>
      </w:r>
      <w:bookmarkEnd w:id="479"/>
      <w:r>
        <w:t xml:space="preserve"> – Окно «Формирование расписания»</w:t>
      </w:r>
    </w:p>
    <w:p w14:paraId="4096B341" w14:textId="4EBBEA5F" w:rsidR="00E4690E" w:rsidRDefault="00E4690E" w:rsidP="00E4690E">
      <w:pPr>
        <w:pStyle w:val="phnormal"/>
      </w:pPr>
      <w:r>
        <w:t>В области «Выбрать все классы смены» установите «флажок» возле смены, по которой необходимо формировать отчет. В поле «Выбрать классы» автоматически выделятся строки с данными учеников, которые относятся к выбранной смене. Чтобы не включать определенного ученика в отчет, снимите «флажок» возле строки с его данными.</w:t>
      </w:r>
    </w:p>
    <w:p w14:paraId="070373B1" w14:textId="2A7A043A" w:rsidR="00E4690E" w:rsidRDefault="00E4690E" w:rsidP="00E4690E">
      <w:pPr>
        <w:pStyle w:val="phnormal"/>
      </w:pPr>
      <w:r>
        <w:t>При выборе всех смен будут выделены все строки с данными учеников.</w:t>
      </w:r>
    </w:p>
    <w:p w14:paraId="579F932A" w14:textId="0AE620D1" w:rsidR="00E4690E" w:rsidRDefault="00E4690E" w:rsidP="00E4690E">
      <w:pPr>
        <w:pStyle w:val="phnormal"/>
      </w:pPr>
      <w:r>
        <w:t>В полях «Не заменять уроки пустыми значениями из шаблона» и «Только нечетные недели» установите «флажок» при необходимости.</w:t>
      </w:r>
    </w:p>
    <w:p w14:paraId="537DE1AA" w14:textId="658CE2D4" w:rsidR="00E4690E" w:rsidRDefault="00E4690E" w:rsidP="00E4690E">
      <w:pPr>
        <w:pStyle w:val="phnormal"/>
      </w:pPr>
      <w:r>
        <w:t>Нажмите на кнопку «Сформировать».</w:t>
      </w:r>
    </w:p>
    <w:p w14:paraId="68E6C0F2" w14:textId="6D8DD54E" w:rsidR="00E4690E" w:rsidRDefault="00E4690E" w:rsidP="00E4690E">
      <w:pPr>
        <w:pStyle w:val="phnormal"/>
      </w:pPr>
      <w:r>
        <w:t>Чтобы скачать отчет, перейдите в пункт меню «Пуск/ Асинхронные задачи», выберите действие формирования отчета. В открывшемся окне нажмите на кнопку «</w:t>
      </w:r>
      <w:r w:rsidR="004853DF">
        <w:t>Результат формирования</w:t>
      </w:r>
      <w:r>
        <w:t>»,</w:t>
      </w:r>
      <w:r w:rsidR="004853DF">
        <w:t xml:space="preserve"> откроется окно «Внимание!» (</w:t>
      </w:r>
      <w:r w:rsidR="004853DF">
        <w:fldChar w:fldCharType="begin"/>
      </w:r>
      <w:r w:rsidR="004853DF">
        <w:instrText xml:space="preserve"> REF _Ref38025458 \h </w:instrText>
      </w:r>
      <w:r w:rsidR="004853DF">
        <w:fldChar w:fldCharType="separate"/>
      </w:r>
      <w:r w:rsidR="006D6F2A">
        <w:t>Рисунок </w:t>
      </w:r>
      <w:r w:rsidR="006D6F2A">
        <w:rPr>
          <w:noProof/>
        </w:rPr>
        <w:t>145</w:t>
      </w:r>
      <w:r w:rsidR="004853DF">
        <w:fldChar w:fldCharType="end"/>
      </w:r>
      <w:r w:rsidR="004853DF">
        <w:t>)</w:t>
      </w:r>
      <w:r>
        <w:t>.</w:t>
      </w:r>
    </w:p>
    <w:p w14:paraId="1FFCFA18" w14:textId="77777777" w:rsidR="004853DF" w:rsidRDefault="004853DF" w:rsidP="004853DF">
      <w:pPr>
        <w:pStyle w:val="phfigure"/>
      </w:pPr>
      <w:r>
        <w:rPr>
          <w:noProof/>
        </w:rPr>
        <w:lastRenderedPageBreak/>
        <w:drawing>
          <wp:inline distT="0" distB="0" distL="0" distR="0" wp14:anchorId="53B6218E" wp14:editId="630A504C">
            <wp:extent cx="5281683" cy="4383437"/>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286514" cy="4387446"/>
                    </a:xfrm>
                    <a:prstGeom prst="rect">
                      <a:avLst/>
                    </a:prstGeom>
                  </pic:spPr>
                </pic:pic>
              </a:graphicData>
            </a:graphic>
          </wp:inline>
        </w:drawing>
      </w:r>
    </w:p>
    <w:p w14:paraId="554293B1" w14:textId="67D102BD" w:rsidR="004853DF" w:rsidRDefault="004853DF" w:rsidP="004853DF">
      <w:pPr>
        <w:pStyle w:val="phfiguretitle"/>
      </w:pPr>
      <w:bookmarkStart w:id="480" w:name="_Ref38025458"/>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145</w:t>
      </w:r>
      <w:r w:rsidR="00037DD6">
        <w:rPr>
          <w:noProof/>
        </w:rPr>
        <w:fldChar w:fldCharType="end"/>
      </w:r>
      <w:bookmarkEnd w:id="480"/>
      <w:r>
        <w:t xml:space="preserve"> – Отчет о формировании расписания</w:t>
      </w:r>
    </w:p>
    <w:p w14:paraId="3B9DAA0C" w14:textId="0F490453" w:rsidR="004853DF" w:rsidRDefault="004853DF" w:rsidP="004853DF">
      <w:pPr>
        <w:pStyle w:val="phnormal"/>
      </w:pPr>
      <w:r>
        <w:t xml:space="preserve">Если </w:t>
      </w:r>
      <w:r w:rsidR="00094E51">
        <w:t>имеется увольнение преподавателя, по причине чего не проводятся уроки, входящие в расписание, данные отображаются в блоке «Не были добавлены по причине преподавателя</w:t>
      </w:r>
      <w:r w:rsidR="002001FC">
        <w:t>»</w:t>
      </w:r>
      <w:r w:rsidR="00094E51">
        <w:t xml:space="preserve"> (</w:t>
      </w:r>
      <w:r w:rsidR="00094E51">
        <w:fldChar w:fldCharType="begin"/>
      </w:r>
      <w:r w:rsidR="00094E51">
        <w:instrText xml:space="preserve"> REF _Ref38025887 \h </w:instrText>
      </w:r>
      <w:r w:rsidR="00094E51">
        <w:fldChar w:fldCharType="separate"/>
      </w:r>
      <w:r w:rsidR="006D6F2A">
        <w:t>Рисунок </w:t>
      </w:r>
      <w:r w:rsidR="006D6F2A">
        <w:rPr>
          <w:noProof/>
        </w:rPr>
        <w:t>146</w:t>
      </w:r>
      <w:r w:rsidR="00094E51">
        <w:fldChar w:fldCharType="end"/>
      </w:r>
      <w:r w:rsidR="00094E51">
        <w:t>).</w:t>
      </w:r>
    </w:p>
    <w:p w14:paraId="4F904976" w14:textId="77777777" w:rsidR="00094E51" w:rsidRDefault="00094E51" w:rsidP="00094E51">
      <w:pPr>
        <w:pStyle w:val="phfigure"/>
      </w:pPr>
      <w:r>
        <w:rPr>
          <w:noProof/>
        </w:rPr>
        <w:lastRenderedPageBreak/>
        <w:drawing>
          <wp:inline distT="0" distB="0" distL="0" distR="0" wp14:anchorId="42379B29" wp14:editId="51B591B6">
            <wp:extent cx="4790365" cy="3564221"/>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796353" cy="3568676"/>
                    </a:xfrm>
                    <a:prstGeom prst="rect">
                      <a:avLst/>
                    </a:prstGeom>
                  </pic:spPr>
                </pic:pic>
              </a:graphicData>
            </a:graphic>
          </wp:inline>
        </w:drawing>
      </w:r>
    </w:p>
    <w:p w14:paraId="501961DC" w14:textId="79E91348" w:rsidR="00094E51" w:rsidRDefault="00094E51" w:rsidP="00094E51">
      <w:pPr>
        <w:pStyle w:val="phfiguretitle"/>
      </w:pPr>
      <w:bookmarkStart w:id="481" w:name="_Ref38025887"/>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146</w:t>
      </w:r>
      <w:r w:rsidR="00037DD6">
        <w:rPr>
          <w:noProof/>
        </w:rPr>
        <w:fldChar w:fldCharType="end"/>
      </w:r>
      <w:bookmarkEnd w:id="481"/>
      <w:r>
        <w:t xml:space="preserve"> – Отчет о формировании расписания</w:t>
      </w:r>
    </w:p>
    <w:p w14:paraId="6DB79C82" w14:textId="0BA41863" w:rsidR="00094E51" w:rsidRDefault="00094E51" w:rsidP="00094E51">
      <w:pPr>
        <w:pStyle w:val="phnormal"/>
      </w:pPr>
      <w:r>
        <w:t>Если есть дни, входящие в расписание, которые объявлены праздничными, они отображаются в блоке «Не были добавлены по причине праздников в школе» (</w:t>
      </w:r>
      <w:r>
        <w:fldChar w:fldCharType="begin"/>
      </w:r>
      <w:r>
        <w:instrText xml:space="preserve"> REF _Ref38026045 \h </w:instrText>
      </w:r>
      <w:r>
        <w:fldChar w:fldCharType="separate"/>
      </w:r>
      <w:r w:rsidR="006D6F2A">
        <w:t>Рисунок </w:t>
      </w:r>
      <w:r w:rsidR="006D6F2A">
        <w:rPr>
          <w:noProof/>
        </w:rPr>
        <w:t>147</w:t>
      </w:r>
      <w:r>
        <w:fldChar w:fldCharType="end"/>
      </w:r>
      <w:r>
        <w:t>).</w:t>
      </w:r>
    </w:p>
    <w:p w14:paraId="349FF330" w14:textId="77777777" w:rsidR="00094E51" w:rsidRDefault="00094E51" w:rsidP="00094E51">
      <w:pPr>
        <w:pStyle w:val="phfigure"/>
      </w:pPr>
      <w:r>
        <w:rPr>
          <w:noProof/>
        </w:rPr>
        <w:drawing>
          <wp:inline distT="0" distB="0" distL="0" distR="0" wp14:anchorId="0C0A8138" wp14:editId="3154E284">
            <wp:extent cx="5254388" cy="3891034"/>
            <wp:effectExtent l="0" t="0" r="381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252660" cy="3889754"/>
                    </a:xfrm>
                    <a:prstGeom prst="rect">
                      <a:avLst/>
                    </a:prstGeom>
                  </pic:spPr>
                </pic:pic>
              </a:graphicData>
            </a:graphic>
          </wp:inline>
        </w:drawing>
      </w:r>
    </w:p>
    <w:p w14:paraId="3ACD3051" w14:textId="4F3B7D8A" w:rsidR="00094E51" w:rsidRPr="00094E51" w:rsidRDefault="00094E51" w:rsidP="00094E51">
      <w:pPr>
        <w:pStyle w:val="phfiguretitle"/>
      </w:pPr>
      <w:bookmarkStart w:id="482" w:name="_Ref38026045"/>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147</w:t>
      </w:r>
      <w:r w:rsidR="00037DD6">
        <w:rPr>
          <w:noProof/>
        </w:rPr>
        <w:fldChar w:fldCharType="end"/>
      </w:r>
      <w:bookmarkEnd w:id="482"/>
      <w:r>
        <w:t xml:space="preserve"> – Отчет о формировании расписания</w:t>
      </w:r>
    </w:p>
    <w:p w14:paraId="1981859F" w14:textId="77777777" w:rsidR="00F15DE3" w:rsidRPr="00750E37" w:rsidRDefault="004B3C26" w:rsidP="00AD3699">
      <w:pPr>
        <w:pStyle w:val="23"/>
      </w:pPr>
      <w:bookmarkStart w:id="483" w:name="_Toc66368211"/>
      <w:r w:rsidRPr="00A80107">
        <w:rPr>
          <w:rFonts w:cs="Arial"/>
          <w:lang w:val="en-US"/>
        </w:rPr>
        <w:lastRenderedPageBreak/>
        <w:t>OLAP</w:t>
      </w:r>
      <w:r w:rsidRPr="00A80107">
        <w:rPr>
          <w:rFonts w:cs="Arial"/>
        </w:rPr>
        <w:t>-отчеты</w:t>
      </w:r>
      <w:bookmarkEnd w:id="483"/>
    </w:p>
    <w:p w14:paraId="18EFEF9E" w14:textId="77777777" w:rsidR="00AD3699" w:rsidRPr="00A80107" w:rsidRDefault="00AD3699" w:rsidP="00AD3699">
      <w:pPr>
        <w:pStyle w:val="phnormal"/>
        <w:rPr>
          <w:rFonts w:cs="Arial"/>
        </w:rPr>
      </w:pPr>
      <w:r w:rsidRPr="00A80107">
        <w:rPr>
          <w:rFonts w:cs="Arial"/>
        </w:rPr>
        <w:t>Система предусматривает построение отчетов с помощью технологии OLAP и их экспорт в Excel-файл. Применение данной технологии позволяет сформировать отчет по желанию пользователя с применением тех фильтров, которые необходимы пользователю.</w:t>
      </w:r>
    </w:p>
    <w:p w14:paraId="47C8457B" w14:textId="272EDCB1" w:rsidR="00AD3699" w:rsidRPr="00A80107" w:rsidRDefault="00AD3699" w:rsidP="00AD3699">
      <w:pPr>
        <w:pStyle w:val="phnormal"/>
        <w:rPr>
          <w:rFonts w:cs="Arial"/>
        </w:rPr>
      </w:pPr>
      <w:r w:rsidRPr="00A80107">
        <w:rPr>
          <w:rFonts w:cs="Arial"/>
        </w:rPr>
        <w:t xml:space="preserve">Рассмотрим принцип работы с </w:t>
      </w:r>
      <w:r w:rsidRPr="00A80107">
        <w:rPr>
          <w:rFonts w:cs="Arial"/>
          <w:lang w:val="en-US"/>
        </w:rPr>
        <w:t>OLAP</w:t>
      </w:r>
      <w:r w:rsidRPr="00A80107">
        <w:rPr>
          <w:rFonts w:cs="Arial"/>
        </w:rPr>
        <w:t>-отчетом на примере отчета «Баллы, полученные учащимися на ЕГЭ». Для доступа перейдите в пункт меню «Пуск</w:t>
      </w:r>
      <w:r w:rsidR="00981A94">
        <w:rPr>
          <w:rFonts w:cs="Arial"/>
        </w:rPr>
        <w:t xml:space="preserve">/ </w:t>
      </w:r>
      <w:r w:rsidRPr="00A80107">
        <w:rPr>
          <w:rFonts w:cs="Arial"/>
        </w:rPr>
        <w:t>Отчеты</w:t>
      </w:r>
      <w:r w:rsidR="00981A94">
        <w:rPr>
          <w:rFonts w:cs="Arial"/>
        </w:rPr>
        <w:t xml:space="preserve">/ </w:t>
      </w:r>
      <w:r w:rsidRPr="00A80107">
        <w:rPr>
          <w:rFonts w:cs="Arial"/>
          <w:lang w:val="en-US"/>
        </w:rPr>
        <w:t>OLAP</w:t>
      </w:r>
      <w:r w:rsidR="00981A94">
        <w:rPr>
          <w:rFonts w:cs="Arial"/>
        </w:rPr>
        <w:t xml:space="preserve">/ </w:t>
      </w:r>
      <w:r w:rsidRPr="00A80107">
        <w:rPr>
          <w:rFonts w:cs="Arial"/>
        </w:rPr>
        <w:t>Баллы, полученные учащимися на ЕГЭ». Откроется окно «Баллы, полученные учащимися на ЕГЭ» (</w:t>
      </w:r>
      <w:r w:rsidR="00B52E54" w:rsidRPr="00A80107">
        <w:rPr>
          <w:rFonts w:cs="Arial"/>
        </w:rPr>
        <w:fldChar w:fldCharType="begin"/>
      </w:r>
      <w:r w:rsidR="00B52E54" w:rsidRPr="00A80107">
        <w:rPr>
          <w:rFonts w:cs="Arial"/>
        </w:rPr>
        <w:instrText xml:space="preserve"> REF _Ref477937490 \h </w:instrText>
      </w:r>
      <w:r w:rsidR="007D6531" w:rsidRPr="00A80107">
        <w:rPr>
          <w:rFonts w:cs="Arial"/>
        </w:rPr>
        <w:instrText xml:space="preserve"> \* MERGEFORMAT </w:instrText>
      </w:r>
      <w:r w:rsidR="00B52E54" w:rsidRPr="00A80107">
        <w:rPr>
          <w:rFonts w:cs="Arial"/>
        </w:rPr>
      </w:r>
      <w:r w:rsidR="00B52E54" w:rsidRPr="00A80107">
        <w:rPr>
          <w:rFonts w:cs="Arial"/>
        </w:rPr>
        <w:fldChar w:fldCharType="separate"/>
      </w:r>
      <w:r w:rsidR="006D6F2A" w:rsidRPr="006D6F2A">
        <w:rPr>
          <w:rFonts w:cs="Arial"/>
        </w:rPr>
        <w:t>Рисунок 148</w:t>
      </w:r>
      <w:r w:rsidR="00B52E54" w:rsidRPr="00A80107">
        <w:rPr>
          <w:rFonts w:cs="Arial"/>
        </w:rPr>
        <w:fldChar w:fldCharType="end"/>
      </w:r>
      <w:r w:rsidRPr="00A80107">
        <w:rPr>
          <w:rFonts w:cs="Arial"/>
        </w:rPr>
        <w:t>).</w:t>
      </w:r>
    </w:p>
    <w:p w14:paraId="691E6BA7" w14:textId="4B61D19A" w:rsidR="00FD5544" w:rsidRPr="00A80107" w:rsidRDefault="00FD5544" w:rsidP="00FD5544">
      <w:pPr>
        <w:pStyle w:val="phnormal"/>
        <w:rPr>
          <w:rFonts w:cs="Arial"/>
        </w:rPr>
      </w:pPr>
      <w:r w:rsidRPr="00A80107">
        <w:rPr>
          <w:rFonts w:cs="Arial"/>
        </w:rPr>
        <w:t xml:space="preserve">Чтобы сформировать отчет из конкретных столбцов, наведите на курсор </w:t>
      </w:r>
      <w:r w:rsidR="003D0B54" w:rsidRPr="00A80107">
        <w:rPr>
          <w:rFonts w:cs="Arial"/>
        </w:rPr>
        <w:t>на столбец, информация по которому должна содержаться в отчете. Наведите курсор на пиктограмму</w:t>
      </w:r>
      <w:r w:rsidR="00FA6269" w:rsidRPr="00A80107">
        <w:rPr>
          <w:rFonts w:cs="Arial"/>
          <w:noProof/>
        </w:rPr>
        <w:drawing>
          <wp:inline distT="0" distB="0" distL="0" distR="0" wp14:anchorId="665703B7" wp14:editId="333682C9">
            <wp:extent cx="304800" cy="200025"/>
            <wp:effectExtent l="0" t="0" r="0" b="9525"/>
            <wp:docPr id="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l="-77777"/>
                    <a:stretch>
                      <a:fillRect/>
                    </a:stretch>
                  </pic:blipFill>
                  <pic:spPr bwMode="auto">
                    <a:xfrm>
                      <a:off x="0" y="0"/>
                      <a:ext cx="304800" cy="200025"/>
                    </a:xfrm>
                    <a:prstGeom prst="rect">
                      <a:avLst/>
                    </a:prstGeom>
                    <a:noFill/>
                    <a:ln>
                      <a:noFill/>
                    </a:ln>
                  </pic:spPr>
                </pic:pic>
              </a:graphicData>
            </a:graphic>
          </wp:inline>
        </w:drawing>
      </w:r>
      <w:r w:rsidR="003D0B54" w:rsidRPr="00A80107">
        <w:rPr>
          <w:rFonts w:cs="Arial"/>
        </w:rPr>
        <w:t xml:space="preserve"> рядом с названием столбца. Когда курсор поменяется на пиктограмму </w:t>
      </w:r>
      <w:r w:rsidR="00FA6269" w:rsidRPr="00A80107">
        <w:rPr>
          <w:rFonts w:cs="Arial"/>
          <w:noProof/>
        </w:rPr>
        <w:drawing>
          <wp:inline distT="0" distB="0" distL="0" distR="0" wp14:anchorId="4D4423CC" wp14:editId="4A1E2D97">
            <wp:extent cx="314325" cy="314325"/>
            <wp:effectExtent l="0" t="0" r="9525" b="9525"/>
            <wp:docPr id="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3D0B54" w:rsidRPr="00A80107">
        <w:rPr>
          <w:rFonts w:cs="Arial"/>
        </w:rPr>
        <w:t xml:space="preserve">, </w:t>
      </w:r>
      <w:r w:rsidR="00C33FDE">
        <w:rPr>
          <w:rFonts w:cs="Arial"/>
        </w:rPr>
        <w:t>нажмите</w:t>
      </w:r>
      <w:r w:rsidR="00C33FDE" w:rsidRPr="00A80107">
        <w:rPr>
          <w:rFonts w:cs="Arial"/>
        </w:rPr>
        <w:t xml:space="preserve"> </w:t>
      </w:r>
      <w:r w:rsidR="003D0B54" w:rsidRPr="00A80107">
        <w:rPr>
          <w:rFonts w:cs="Arial"/>
        </w:rPr>
        <w:t xml:space="preserve">левой кнопкой мыши </w:t>
      </w:r>
      <w:r w:rsidR="00C33FDE">
        <w:rPr>
          <w:rFonts w:cs="Arial"/>
        </w:rPr>
        <w:t xml:space="preserve">на </w:t>
      </w:r>
      <w:r w:rsidR="003D0B54" w:rsidRPr="00A80107">
        <w:rPr>
          <w:rFonts w:cs="Arial"/>
        </w:rPr>
        <w:t>столбец</w:t>
      </w:r>
      <w:r w:rsidR="00B52E54" w:rsidRPr="00A80107">
        <w:rPr>
          <w:rFonts w:cs="Arial"/>
        </w:rPr>
        <w:t xml:space="preserve"> и переместите</w:t>
      </w:r>
      <w:r w:rsidR="003D0B54" w:rsidRPr="00A80107">
        <w:rPr>
          <w:rFonts w:cs="Arial"/>
        </w:rPr>
        <w:t xml:space="preserve"> его в поле отчета (</w:t>
      </w:r>
      <w:r w:rsidR="00B52E54" w:rsidRPr="00A80107">
        <w:rPr>
          <w:rFonts w:cs="Arial"/>
        </w:rPr>
        <w:fldChar w:fldCharType="begin"/>
      </w:r>
      <w:r w:rsidR="00B52E54" w:rsidRPr="00A80107">
        <w:rPr>
          <w:rFonts w:cs="Arial"/>
        </w:rPr>
        <w:instrText xml:space="preserve"> REF _Ref477937490 \h </w:instrText>
      </w:r>
      <w:r w:rsidR="007D6531" w:rsidRPr="00A80107">
        <w:rPr>
          <w:rFonts w:cs="Arial"/>
        </w:rPr>
        <w:instrText xml:space="preserve"> \* MERGEFORMAT </w:instrText>
      </w:r>
      <w:r w:rsidR="00B52E54" w:rsidRPr="00A80107">
        <w:rPr>
          <w:rFonts w:cs="Arial"/>
        </w:rPr>
      </w:r>
      <w:r w:rsidR="00B52E54" w:rsidRPr="00A80107">
        <w:rPr>
          <w:rFonts w:cs="Arial"/>
        </w:rPr>
        <w:fldChar w:fldCharType="separate"/>
      </w:r>
      <w:r w:rsidR="006D6F2A" w:rsidRPr="006D6F2A">
        <w:rPr>
          <w:rFonts w:cs="Arial"/>
        </w:rPr>
        <w:t>Рисунок 148</w:t>
      </w:r>
      <w:r w:rsidR="00B52E54" w:rsidRPr="00A80107">
        <w:rPr>
          <w:rFonts w:cs="Arial"/>
        </w:rPr>
        <w:fldChar w:fldCharType="end"/>
      </w:r>
      <w:r w:rsidR="003D0B54" w:rsidRPr="00A80107">
        <w:rPr>
          <w:rFonts w:cs="Arial"/>
        </w:rPr>
        <w:t>).</w:t>
      </w:r>
      <w:r w:rsidR="00B52E54" w:rsidRPr="00A80107">
        <w:rPr>
          <w:rFonts w:cs="Arial"/>
        </w:rPr>
        <w:t xml:space="preserve"> Информация по этому столбцу отобразится в отчете. Чтобы раскрыть все детали отчета, нажмите на </w:t>
      </w:r>
      <w:r w:rsidR="009F514A">
        <w:rPr>
          <w:rFonts w:cs="Arial"/>
        </w:rPr>
        <w:t>кнопку</w:t>
      </w:r>
      <w:r w:rsidR="009F514A" w:rsidRPr="00A80107">
        <w:rPr>
          <w:rFonts w:cs="Arial"/>
        </w:rPr>
        <w:t xml:space="preserve"> </w:t>
      </w:r>
      <w:r w:rsidR="00FA6269" w:rsidRPr="00A80107">
        <w:rPr>
          <w:rFonts w:cs="Arial"/>
          <w:noProof/>
        </w:rPr>
        <w:drawing>
          <wp:inline distT="0" distB="0" distL="0" distR="0" wp14:anchorId="02C7C397" wp14:editId="44A72124">
            <wp:extent cx="228600" cy="171450"/>
            <wp:effectExtent l="0" t="0" r="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B52E54" w:rsidRPr="00A80107">
        <w:rPr>
          <w:rFonts w:cs="Arial"/>
        </w:rPr>
        <w:t>.</w:t>
      </w:r>
    </w:p>
    <w:p w14:paraId="4F14DC0E" w14:textId="2C3975E5" w:rsidR="00B52E54" w:rsidRPr="00A80107" w:rsidRDefault="00FA6269" w:rsidP="00B52E54">
      <w:pPr>
        <w:pStyle w:val="phfigure"/>
        <w:rPr>
          <w:rFonts w:cs="Arial"/>
        </w:rPr>
      </w:pPr>
      <w:r w:rsidRPr="00A80107">
        <w:rPr>
          <w:rFonts w:cs="Arial"/>
          <w:noProof/>
        </w:rPr>
        <w:drawing>
          <wp:inline distT="0" distB="0" distL="0" distR="0" wp14:anchorId="5AAF3F24" wp14:editId="336C8CC9">
            <wp:extent cx="5619750" cy="1952625"/>
            <wp:effectExtent l="0" t="0" r="0" b="9525"/>
            <wp:docPr id="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9750" cy="1952625"/>
                    </a:xfrm>
                    <a:prstGeom prst="rect">
                      <a:avLst/>
                    </a:prstGeom>
                    <a:noFill/>
                    <a:ln>
                      <a:noFill/>
                    </a:ln>
                  </pic:spPr>
                </pic:pic>
              </a:graphicData>
            </a:graphic>
          </wp:inline>
        </w:drawing>
      </w:r>
    </w:p>
    <w:p w14:paraId="6E4ADE9F" w14:textId="7DC0EAD6" w:rsidR="003D0B54" w:rsidRPr="00A80107" w:rsidRDefault="00E43B67" w:rsidP="00B52E54">
      <w:pPr>
        <w:pStyle w:val="phfiguretitle"/>
      </w:pPr>
      <w:bookmarkStart w:id="484" w:name="_Ref47793749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148</w:t>
      </w:r>
      <w:r w:rsidR="00037DD6">
        <w:rPr>
          <w:noProof/>
        </w:rPr>
        <w:fldChar w:fldCharType="end"/>
      </w:r>
      <w:bookmarkEnd w:id="484"/>
      <w:r w:rsidR="00B52E54" w:rsidRPr="00A80107">
        <w:t xml:space="preserve"> – Перенос столбца в поле отчета</w:t>
      </w:r>
    </w:p>
    <w:p w14:paraId="494B7C49" w14:textId="2812F4CF" w:rsidR="00B53239" w:rsidRPr="00A80107" w:rsidRDefault="00B53239" w:rsidP="00B53239">
      <w:pPr>
        <w:pStyle w:val="phnormal"/>
        <w:rPr>
          <w:rFonts w:cs="Arial"/>
        </w:rPr>
      </w:pPr>
      <w:r w:rsidRPr="00A80107">
        <w:rPr>
          <w:rFonts w:cs="Arial"/>
          <w:lang w:eastAsia="en-US"/>
        </w:rPr>
        <w:t xml:space="preserve">Чтобы </w:t>
      </w:r>
      <w:r w:rsidR="00FD5544" w:rsidRPr="00A80107">
        <w:rPr>
          <w:rFonts w:cs="Arial"/>
          <w:lang w:eastAsia="en-US"/>
        </w:rPr>
        <w:t xml:space="preserve">более детально </w:t>
      </w:r>
      <w:r w:rsidRPr="00A80107">
        <w:rPr>
          <w:rFonts w:cs="Arial"/>
          <w:lang w:eastAsia="en-US"/>
        </w:rPr>
        <w:t>сформировать</w:t>
      </w:r>
      <w:r w:rsidR="00FD5544" w:rsidRPr="00A80107">
        <w:rPr>
          <w:rFonts w:cs="Arial"/>
          <w:lang w:eastAsia="en-US"/>
        </w:rPr>
        <w:t xml:space="preserve"> отчет по необходимым параметрам</w:t>
      </w:r>
      <w:r w:rsidRPr="00A80107">
        <w:rPr>
          <w:rFonts w:cs="Arial"/>
          <w:lang w:eastAsia="en-US"/>
        </w:rPr>
        <w:t xml:space="preserve">, нажмите на </w:t>
      </w:r>
      <w:r w:rsidR="009F514A">
        <w:rPr>
          <w:rFonts w:cs="Arial"/>
          <w:lang w:eastAsia="en-US"/>
        </w:rPr>
        <w:t>кнопку</w:t>
      </w:r>
      <w:r w:rsidR="00FA6269" w:rsidRPr="00A80107">
        <w:rPr>
          <w:rFonts w:cs="Arial"/>
          <w:noProof/>
        </w:rPr>
        <w:drawing>
          <wp:inline distT="0" distB="0" distL="0" distR="0" wp14:anchorId="3D4258FB" wp14:editId="355C7458">
            <wp:extent cx="304800" cy="209550"/>
            <wp:effectExtent l="0" t="0" r="0" b="0"/>
            <wp:docPr id="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l="-52380"/>
                    <a:stretch>
                      <a:fillRect/>
                    </a:stretch>
                  </pic:blipFill>
                  <pic:spPr bwMode="auto">
                    <a:xfrm>
                      <a:off x="0" y="0"/>
                      <a:ext cx="304800" cy="209550"/>
                    </a:xfrm>
                    <a:prstGeom prst="rect">
                      <a:avLst/>
                    </a:prstGeom>
                    <a:noFill/>
                    <a:ln>
                      <a:noFill/>
                    </a:ln>
                  </pic:spPr>
                </pic:pic>
              </a:graphicData>
            </a:graphic>
          </wp:inline>
        </w:drawing>
      </w:r>
      <w:r w:rsidRPr="00A80107">
        <w:rPr>
          <w:rFonts w:cs="Arial"/>
        </w:rPr>
        <w:t xml:space="preserve"> для фильтрации данных</w:t>
      </w:r>
      <w:r w:rsidR="00B52E54" w:rsidRPr="00A80107">
        <w:rPr>
          <w:rFonts w:cs="Arial"/>
        </w:rPr>
        <w:t xml:space="preserve"> (</w:t>
      </w:r>
      <w:r w:rsidR="00B52E54" w:rsidRPr="00A80107">
        <w:rPr>
          <w:rFonts w:cs="Arial"/>
        </w:rPr>
        <w:fldChar w:fldCharType="begin"/>
      </w:r>
      <w:r w:rsidR="00B52E54" w:rsidRPr="00A80107">
        <w:rPr>
          <w:rFonts w:cs="Arial"/>
        </w:rPr>
        <w:instrText xml:space="preserve"> REF _Ref477880281 \h </w:instrText>
      </w:r>
      <w:r w:rsidR="007D6531" w:rsidRPr="00A80107">
        <w:rPr>
          <w:rFonts w:cs="Arial"/>
        </w:rPr>
        <w:instrText xml:space="preserve"> \* MERGEFORMAT </w:instrText>
      </w:r>
      <w:r w:rsidR="00B52E54" w:rsidRPr="00A80107">
        <w:rPr>
          <w:rFonts w:cs="Arial"/>
        </w:rPr>
      </w:r>
      <w:r w:rsidR="00B52E54" w:rsidRPr="00A80107">
        <w:rPr>
          <w:rFonts w:cs="Arial"/>
        </w:rPr>
        <w:fldChar w:fldCharType="separate"/>
      </w:r>
      <w:r w:rsidR="006D6F2A" w:rsidRPr="006D6F2A">
        <w:rPr>
          <w:rFonts w:cs="Arial"/>
        </w:rPr>
        <w:t>Рисунок 149</w:t>
      </w:r>
      <w:r w:rsidR="00B52E54" w:rsidRPr="00A80107">
        <w:rPr>
          <w:rFonts w:cs="Arial"/>
        </w:rPr>
        <w:fldChar w:fldCharType="end"/>
      </w:r>
      <w:r w:rsidR="00B52E54" w:rsidRPr="00A80107">
        <w:rPr>
          <w:rFonts w:cs="Arial"/>
        </w:rPr>
        <w:t>)</w:t>
      </w:r>
      <w:r w:rsidRPr="00A80107">
        <w:rPr>
          <w:rFonts w:cs="Arial"/>
        </w:rPr>
        <w:t>, откроется меню выбора параметров, отметьте необходимое, нажмите на кнопку «Принять». Отчет обновит данные в соответствии с выбранными параметрами.</w:t>
      </w:r>
    </w:p>
    <w:p w14:paraId="6FEBE68A" w14:textId="77777777" w:rsidR="00B52E54" w:rsidRPr="00A80107" w:rsidRDefault="00FA6269" w:rsidP="00B52E54">
      <w:pPr>
        <w:pStyle w:val="phfigure"/>
        <w:rPr>
          <w:rFonts w:cs="Arial"/>
        </w:rPr>
      </w:pPr>
      <w:r w:rsidRPr="00A80107">
        <w:rPr>
          <w:rFonts w:cs="Arial"/>
          <w:noProof/>
        </w:rPr>
        <w:lastRenderedPageBreak/>
        <w:drawing>
          <wp:inline distT="0" distB="0" distL="0" distR="0" wp14:anchorId="36E821AC" wp14:editId="026084D3">
            <wp:extent cx="5867400" cy="2381250"/>
            <wp:effectExtent l="0" t="0" r="0" b="0"/>
            <wp:docPr id="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67400" cy="2381250"/>
                    </a:xfrm>
                    <a:prstGeom prst="rect">
                      <a:avLst/>
                    </a:prstGeom>
                    <a:noFill/>
                    <a:ln>
                      <a:noFill/>
                    </a:ln>
                  </pic:spPr>
                </pic:pic>
              </a:graphicData>
            </a:graphic>
          </wp:inline>
        </w:drawing>
      </w:r>
    </w:p>
    <w:p w14:paraId="47F83D29" w14:textId="4C4A0900" w:rsidR="00B52E54" w:rsidRPr="00A80107" w:rsidRDefault="00E43B67" w:rsidP="00B52E54">
      <w:pPr>
        <w:pStyle w:val="phfiguretitle"/>
      </w:pPr>
      <w:bookmarkStart w:id="485" w:name="_Ref477880281"/>
      <w:r>
        <w:t>Р</w:t>
      </w:r>
      <w:r w:rsidR="003A5B19">
        <w:t>исунок </w:t>
      </w:r>
      <w:r w:rsidR="00037DD6">
        <w:fldChar w:fldCharType="begin"/>
      </w:r>
      <w:r w:rsidR="00037DD6">
        <w:instrText xml:space="preserve"> SEQ Рисунок \* ARABIC </w:instrText>
      </w:r>
      <w:r w:rsidR="00037DD6">
        <w:fldChar w:fldCharType="separate"/>
      </w:r>
      <w:r w:rsidR="006D6F2A">
        <w:rPr>
          <w:noProof/>
        </w:rPr>
        <w:t>149</w:t>
      </w:r>
      <w:r w:rsidR="00037DD6">
        <w:rPr>
          <w:noProof/>
        </w:rPr>
        <w:fldChar w:fldCharType="end"/>
      </w:r>
      <w:bookmarkEnd w:id="485"/>
      <w:r w:rsidR="00B52E54" w:rsidRPr="00A80107">
        <w:t xml:space="preserve"> – Окно «Баллы, полученные учащимися на ЕГЭ»</w:t>
      </w:r>
    </w:p>
    <w:p w14:paraId="194F1FA5" w14:textId="1EA4D96F" w:rsidR="00B53239" w:rsidRPr="00A80107" w:rsidRDefault="00B53239" w:rsidP="00C95DF9">
      <w:pPr>
        <w:pStyle w:val="phlistitemizedtitle"/>
      </w:pPr>
      <w:r w:rsidRPr="00A80107">
        <w:t>Меню выбора параметров (</w:t>
      </w:r>
      <w:r w:rsidR="00C32106" w:rsidRPr="00A80107">
        <w:fldChar w:fldCharType="begin"/>
      </w:r>
      <w:r w:rsidR="00C32106" w:rsidRPr="00A80107">
        <w:instrText xml:space="preserve"> REF _Ref477881600 \h </w:instrText>
      </w:r>
      <w:r w:rsidR="007D6531" w:rsidRPr="00A80107">
        <w:instrText xml:space="preserve"> \* MERGEFORMAT </w:instrText>
      </w:r>
      <w:r w:rsidR="00C32106" w:rsidRPr="00A80107">
        <w:fldChar w:fldCharType="separate"/>
      </w:r>
      <w:r w:rsidR="006D6F2A">
        <w:t>Рисунок 150</w:t>
      </w:r>
      <w:r w:rsidR="00C32106" w:rsidRPr="00A80107">
        <w:fldChar w:fldCharType="end"/>
      </w:r>
      <w:r w:rsidRPr="00A80107">
        <w:t xml:space="preserve">) имеет следующие </w:t>
      </w:r>
      <w:r w:rsidR="009F514A">
        <w:t>функции</w:t>
      </w:r>
      <w:r w:rsidRPr="00A80107">
        <w:t>:</w:t>
      </w:r>
    </w:p>
    <w:p w14:paraId="0B7DB6F0" w14:textId="1F66F831" w:rsidR="00B53239" w:rsidRPr="00A80107" w:rsidRDefault="00FA6269" w:rsidP="00CB3765">
      <w:pPr>
        <w:pStyle w:val="phlistitemized1"/>
      </w:pPr>
      <w:r w:rsidRPr="00A80107">
        <w:rPr>
          <w:noProof/>
          <w:lang w:eastAsia="ru-RU"/>
        </w:rPr>
        <w:drawing>
          <wp:inline distT="0" distB="0" distL="0" distR="0" wp14:anchorId="4BD4551D" wp14:editId="2BD217CD">
            <wp:extent cx="200025" cy="190500"/>
            <wp:effectExtent l="0" t="0" r="9525" b="0"/>
            <wp:docPr id="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B53239" w:rsidRPr="00A80107">
        <w:t xml:space="preserve"> «Выделить все»</w:t>
      </w:r>
      <w:r w:rsidR="007D6531" w:rsidRPr="00A80107">
        <w:t xml:space="preserve"> ‒ </w:t>
      </w:r>
      <w:r w:rsidR="00B53239" w:rsidRPr="00A80107">
        <w:t>выделяет все параметры;</w:t>
      </w:r>
    </w:p>
    <w:p w14:paraId="70DFDF4A" w14:textId="2402BDA7" w:rsidR="00B53239" w:rsidRPr="00A80107" w:rsidRDefault="00FA6269" w:rsidP="00CB3765">
      <w:pPr>
        <w:pStyle w:val="phlistitemized1"/>
      </w:pPr>
      <w:r w:rsidRPr="00A80107">
        <w:rPr>
          <w:noProof/>
          <w:lang w:eastAsia="ru-RU"/>
        </w:rPr>
        <w:drawing>
          <wp:inline distT="0" distB="0" distL="0" distR="0" wp14:anchorId="35E7CAEC" wp14:editId="18608319">
            <wp:extent cx="180975" cy="219075"/>
            <wp:effectExtent l="0" t="0" r="9525" b="9525"/>
            <wp:docPr id="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B53239" w:rsidRPr="00A80107">
        <w:t xml:space="preserve"> «Убрать все выделения»</w:t>
      </w:r>
      <w:r w:rsidR="007D6531" w:rsidRPr="00A80107">
        <w:t xml:space="preserve"> ‒ </w:t>
      </w:r>
      <w:r w:rsidR="00B53239" w:rsidRPr="00A80107">
        <w:t>снимает «флажки» со всех выбранных параметров;</w:t>
      </w:r>
    </w:p>
    <w:p w14:paraId="57860C5F" w14:textId="60A7CD63" w:rsidR="00B53239" w:rsidRPr="00A80107" w:rsidRDefault="00FA6269" w:rsidP="00CB3765">
      <w:pPr>
        <w:pStyle w:val="phlistitemized1"/>
      </w:pPr>
      <w:r w:rsidRPr="00A80107">
        <w:rPr>
          <w:noProof/>
          <w:lang w:eastAsia="ru-RU"/>
        </w:rPr>
        <w:drawing>
          <wp:inline distT="0" distB="0" distL="0" distR="0" wp14:anchorId="499214DF" wp14:editId="04379119">
            <wp:extent cx="219075" cy="180975"/>
            <wp:effectExtent l="0" t="0" r="9525" b="9525"/>
            <wp:docPr id="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B53239" w:rsidRPr="00A80107">
        <w:t xml:space="preserve"> «Инвертировать выделенные»</w:t>
      </w:r>
      <w:r w:rsidR="007D6531" w:rsidRPr="00A80107">
        <w:t xml:space="preserve"> ‒ </w:t>
      </w:r>
      <w:r w:rsidR="00B53239" w:rsidRPr="00A80107">
        <w:t xml:space="preserve">инвертирует выделенные параметры, то есть устанавливает «флажки» в тех параметрах, которые </w:t>
      </w:r>
      <w:r w:rsidR="00C32106" w:rsidRPr="00A80107">
        <w:t>не были выбраны, и снимает «флажки» в тех, которые были выбраны;</w:t>
      </w:r>
    </w:p>
    <w:p w14:paraId="4C958755" w14:textId="4B9D5DDE" w:rsidR="00C32106" w:rsidRPr="00A80107" w:rsidRDefault="00FA6269" w:rsidP="00CB3765">
      <w:pPr>
        <w:pStyle w:val="phlistitemized1"/>
      </w:pPr>
      <w:r w:rsidRPr="00A80107">
        <w:rPr>
          <w:noProof/>
          <w:lang w:eastAsia="ru-RU"/>
        </w:rPr>
        <w:drawing>
          <wp:inline distT="0" distB="0" distL="0" distR="0" wp14:anchorId="62C616A4" wp14:editId="645F7202">
            <wp:extent cx="219075" cy="247650"/>
            <wp:effectExtent l="0" t="0" r="9525" b="0"/>
            <wp:docPr id="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00C32106" w:rsidRPr="00A80107">
        <w:t xml:space="preserve"> «Сортировать по возрастанию», </w:t>
      </w:r>
      <w:r w:rsidRPr="00A80107">
        <w:rPr>
          <w:noProof/>
          <w:lang w:eastAsia="ru-RU"/>
        </w:rPr>
        <w:drawing>
          <wp:inline distT="0" distB="0" distL="0" distR="0" wp14:anchorId="3CA5AE2A" wp14:editId="3B174944">
            <wp:extent cx="228600" cy="257175"/>
            <wp:effectExtent l="0" t="0" r="0" b="9525"/>
            <wp:docPr id="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00C32106" w:rsidRPr="00A80107">
        <w:t xml:space="preserve"> «Сортировать по убыванию»</w:t>
      </w:r>
      <w:r w:rsidR="007D6531" w:rsidRPr="00A80107">
        <w:t xml:space="preserve"> ‒ </w:t>
      </w:r>
      <w:r w:rsidR="00C32106" w:rsidRPr="00A80107">
        <w:t>сортирует по возрастанию/ убыванию;</w:t>
      </w:r>
    </w:p>
    <w:p w14:paraId="1F759429" w14:textId="41BC8165" w:rsidR="00C32106" w:rsidRPr="00A80107" w:rsidRDefault="00FA6269" w:rsidP="00CB3765">
      <w:pPr>
        <w:pStyle w:val="phlistitemized1"/>
      </w:pPr>
      <w:r w:rsidRPr="00A80107">
        <w:rPr>
          <w:noProof/>
          <w:lang w:eastAsia="ru-RU"/>
        </w:rPr>
        <w:drawing>
          <wp:inline distT="0" distB="0" distL="0" distR="0" wp14:anchorId="07627E8A" wp14:editId="689D1686">
            <wp:extent cx="247650" cy="219075"/>
            <wp:effectExtent l="0" t="0" r="0" b="9525"/>
            <wp:docPr id="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C32106" w:rsidRPr="00A80107">
        <w:t xml:space="preserve"> «Скрыть или отобразить выделенные значения»</w:t>
      </w:r>
      <w:r w:rsidR="007D6531" w:rsidRPr="00A80107">
        <w:t xml:space="preserve"> ‒ </w:t>
      </w:r>
      <w:r w:rsidR="00C32106" w:rsidRPr="00A80107">
        <w:t>скрывает или отображает выделенные значения.</w:t>
      </w:r>
    </w:p>
    <w:p w14:paraId="7CC198EC" w14:textId="77777777" w:rsidR="00C32106" w:rsidRPr="00A80107" w:rsidRDefault="00FA6269" w:rsidP="00C32106">
      <w:pPr>
        <w:pStyle w:val="phfigure"/>
        <w:rPr>
          <w:rFonts w:cs="Arial"/>
        </w:rPr>
      </w:pPr>
      <w:r w:rsidRPr="00A80107">
        <w:rPr>
          <w:rFonts w:cs="Arial"/>
          <w:noProof/>
        </w:rPr>
        <w:drawing>
          <wp:inline distT="0" distB="0" distL="0" distR="0" wp14:anchorId="6D75FAD4" wp14:editId="62248349">
            <wp:extent cx="1943100" cy="1914525"/>
            <wp:effectExtent l="0" t="0" r="0" b="9525"/>
            <wp:docPr id="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43100" cy="1914525"/>
                    </a:xfrm>
                    <a:prstGeom prst="rect">
                      <a:avLst/>
                    </a:prstGeom>
                    <a:noFill/>
                    <a:ln>
                      <a:noFill/>
                    </a:ln>
                  </pic:spPr>
                </pic:pic>
              </a:graphicData>
            </a:graphic>
          </wp:inline>
        </w:drawing>
      </w:r>
    </w:p>
    <w:p w14:paraId="2A148022" w14:textId="5554E62A" w:rsidR="00C32106" w:rsidRPr="00A80107" w:rsidRDefault="00E43B67" w:rsidP="00C32106">
      <w:pPr>
        <w:pStyle w:val="phfiguretitle"/>
      </w:pPr>
      <w:bookmarkStart w:id="486" w:name="_Ref477881600"/>
      <w:r>
        <w:t>Р</w:t>
      </w:r>
      <w:r w:rsidR="003A5B19">
        <w:t>исунок </w:t>
      </w:r>
      <w:r w:rsidR="00037DD6">
        <w:fldChar w:fldCharType="begin"/>
      </w:r>
      <w:r w:rsidR="00037DD6">
        <w:instrText xml:space="preserve"> SEQ Рисунок \* ARABIC </w:instrText>
      </w:r>
      <w:r w:rsidR="00037DD6">
        <w:fldChar w:fldCharType="separate"/>
      </w:r>
      <w:r w:rsidR="006D6F2A">
        <w:rPr>
          <w:noProof/>
        </w:rPr>
        <w:t>150</w:t>
      </w:r>
      <w:r w:rsidR="00037DD6">
        <w:rPr>
          <w:noProof/>
        </w:rPr>
        <w:fldChar w:fldCharType="end"/>
      </w:r>
      <w:bookmarkEnd w:id="486"/>
      <w:r w:rsidR="00C32106" w:rsidRPr="00A80107">
        <w:t xml:space="preserve"> – Меню выбора параметров</w:t>
      </w:r>
    </w:p>
    <w:p w14:paraId="6F846F7E" w14:textId="7EA23F55" w:rsidR="00942EE3" w:rsidRPr="00A80107" w:rsidRDefault="000608DF" w:rsidP="00942EE3">
      <w:pPr>
        <w:pStyle w:val="phnormal"/>
        <w:rPr>
          <w:rFonts w:cs="Arial"/>
        </w:rPr>
      </w:pPr>
      <w:r w:rsidRPr="00A80107">
        <w:rPr>
          <w:rFonts w:cs="Arial"/>
        </w:rPr>
        <w:t>Кнопка «Обновить» (</w:t>
      </w:r>
      <w:r w:rsidRPr="00A80107">
        <w:rPr>
          <w:rFonts w:cs="Arial"/>
        </w:rPr>
        <w:fldChar w:fldCharType="begin"/>
      </w:r>
      <w:r w:rsidRPr="00A80107">
        <w:rPr>
          <w:rFonts w:cs="Arial"/>
        </w:rPr>
        <w:instrText xml:space="preserve"> REF _Ref477880281 \h </w:instrText>
      </w:r>
      <w:r w:rsidR="007D6531" w:rsidRPr="00A80107">
        <w:rPr>
          <w:rFonts w:cs="Arial"/>
        </w:rPr>
        <w:instrText xml:space="preserve"> \* MERGEFORMAT </w:instrText>
      </w:r>
      <w:r w:rsidRPr="00A80107">
        <w:rPr>
          <w:rFonts w:cs="Arial"/>
        </w:rPr>
      </w:r>
      <w:r w:rsidRPr="00A80107">
        <w:rPr>
          <w:rFonts w:cs="Arial"/>
        </w:rPr>
        <w:fldChar w:fldCharType="separate"/>
      </w:r>
      <w:r w:rsidR="006D6F2A" w:rsidRPr="006D6F2A">
        <w:rPr>
          <w:rFonts w:cs="Arial"/>
        </w:rPr>
        <w:t>Рисунок 149</w:t>
      </w:r>
      <w:r w:rsidRPr="00A80107">
        <w:rPr>
          <w:rFonts w:cs="Arial"/>
        </w:rPr>
        <w:fldChar w:fldCharType="end"/>
      </w:r>
      <w:r w:rsidRPr="00A80107">
        <w:rPr>
          <w:rFonts w:cs="Arial"/>
        </w:rPr>
        <w:t>) сбрасывает все выбранные параметры.</w:t>
      </w:r>
    </w:p>
    <w:p w14:paraId="46B61821" w14:textId="77777777" w:rsidR="005D33D1" w:rsidRDefault="000608DF" w:rsidP="009F514A">
      <w:pPr>
        <w:pStyle w:val="phnormal"/>
      </w:pPr>
      <w:r w:rsidRPr="00A80107">
        <w:t>Кнопка «</w:t>
      </w:r>
      <w:r w:rsidR="005D33D1" w:rsidRPr="00A80107">
        <w:t xml:space="preserve">Экспорт в </w:t>
      </w:r>
      <w:r w:rsidR="005D33D1" w:rsidRPr="00A80107">
        <w:rPr>
          <w:lang w:val="en-US"/>
        </w:rPr>
        <w:t>Excel</w:t>
      </w:r>
      <w:r w:rsidRPr="00A80107">
        <w:t>»</w:t>
      </w:r>
      <w:r w:rsidR="005D33D1" w:rsidRPr="00A80107">
        <w:t xml:space="preserve"> выгружает </w:t>
      </w:r>
      <w:r w:rsidR="005D33D1" w:rsidRPr="00A80107">
        <w:rPr>
          <w:lang w:val="en-US"/>
        </w:rPr>
        <w:t>Excel</w:t>
      </w:r>
      <w:r w:rsidR="005D33D1" w:rsidRPr="00A80107">
        <w:t>-файл отчета на ПК.</w:t>
      </w:r>
    </w:p>
    <w:p w14:paraId="01EBF108" w14:textId="77777777" w:rsidR="009F514A" w:rsidRPr="00A80107" w:rsidRDefault="009F514A" w:rsidP="009F514A">
      <w:pPr>
        <w:pStyle w:val="phnormal"/>
        <w:sectPr w:rsidR="009F514A" w:rsidRPr="00A80107" w:rsidSect="00A5699D">
          <w:headerReference w:type="even" r:id="rId175"/>
          <w:footerReference w:type="default" r:id="rId176"/>
          <w:headerReference w:type="first" r:id="rId177"/>
          <w:footerReference w:type="first" r:id="rId178"/>
          <w:pgSz w:w="11906" w:h="16838"/>
          <w:pgMar w:top="1134" w:right="567" w:bottom="1134" w:left="1134" w:header="709" w:footer="397" w:gutter="0"/>
          <w:cols w:space="708"/>
          <w:titlePg/>
          <w:docGrid w:linePitch="360"/>
        </w:sectPr>
      </w:pPr>
    </w:p>
    <w:p w14:paraId="51D3696C" w14:textId="77777777" w:rsidR="005B6474" w:rsidRPr="00A80107" w:rsidRDefault="005B6474" w:rsidP="00753C8E">
      <w:pPr>
        <w:pStyle w:val="phadditiontitle1"/>
        <w:rPr>
          <w:rFonts w:cs="Arial"/>
        </w:rPr>
      </w:pPr>
      <w:bookmarkStart w:id="487" w:name="_Ref471896741"/>
      <w:bookmarkStart w:id="488" w:name="_Toc442344585"/>
      <w:bookmarkStart w:id="489" w:name="_Toc266701296"/>
      <w:bookmarkStart w:id="490" w:name="_Toc266701375"/>
      <w:bookmarkStart w:id="491" w:name="_Toc266705025"/>
      <w:bookmarkStart w:id="492" w:name="_Toc66368212"/>
      <w:bookmarkEnd w:id="0"/>
      <w:bookmarkEnd w:id="1"/>
      <w:bookmarkEnd w:id="2"/>
      <w:bookmarkEnd w:id="4"/>
      <w:bookmarkEnd w:id="5"/>
      <w:bookmarkEnd w:id="492"/>
    </w:p>
    <w:bookmarkEnd w:id="487"/>
    <w:p w14:paraId="36803963" w14:textId="3C479C79" w:rsidR="005B6474" w:rsidRPr="00A80107" w:rsidRDefault="006C46AB" w:rsidP="00C230F7">
      <w:pPr>
        <w:pStyle w:val="phtitlepagedocument"/>
      </w:pPr>
      <w:r>
        <w:t>Типы и виды организаци</w:t>
      </w:r>
      <w:r w:rsidR="000D6F4D">
        <w:t>й</w:t>
      </w:r>
    </w:p>
    <w:p w14:paraId="70266D0B" w14:textId="5E3AFBE0" w:rsidR="005B6474" w:rsidRPr="00A80107" w:rsidRDefault="006C46AB" w:rsidP="00C95DF9">
      <w:pPr>
        <w:pStyle w:val="phlistitemizedtitle"/>
      </w:pPr>
      <w:r>
        <w:t>Дошкольная</w:t>
      </w:r>
      <w:r w:rsidR="005B6474" w:rsidRPr="00A80107">
        <w:t xml:space="preserve"> образовате</w:t>
      </w:r>
      <w:r>
        <w:t>льная организация</w:t>
      </w:r>
      <w:r w:rsidR="005B6474" w:rsidRPr="00A80107">
        <w:t>:</w:t>
      </w:r>
    </w:p>
    <w:p w14:paraId="0D323649" w14:textId="77777777" w:rsidR="005B6474" w:rsidRPr="00A80107" w:rsidRDefault="005B6474" w:rsidP="00CB3765">
      <w:pPr>
        <w:pStyle w:val="phlistitemized1"/>
      </w:pPr>
      <w:r w:rsidRPr="00A80107">
        <w:t>детский сад;</w:t>
      </w:r>
    </w:p>
    <w:p w14:paraId="5A594896" w14:textId="77777777" w:rsidR="005B6474" w:rsidRPr="00A80107" w:rsidRDefault="005B6474" w:rsidP="00CB3765">
      <w:pPr>
        <w:pStyle w:val="phlistitemized1"/>
      </w:pPr>
      <w:r w:rsidRPr="00A80107">
        <w:t>детский сад общеразвивающего вида с приоритетным осуществлением одного или нескольких направлений развития воспитанников;</w:t>
      </w:r>
    </w:p>
    <w:p w14:paraId="2E4299EE" w14:textId="77777777" w:rsidR="005B6474" w:rsidRPr="00A80107" w:rsidRDefault="005B6474" w:rsidP="00CB3765">
      <w:pPr>
        <w:pStyle w:val="phlistitemized1"/>
      </w:pPr>
      <w:r w:rsidRPr="00A80107">
        <w:t>детский сад компенсирующего вида с приоритетным осуществлением квалифицированной коррекции отклонений в физическом и психическом развитии воспитанников;</w:t>
      </w:r>
    </w:p>
    <w:p w14:paraId="4C180777" w14:textId="77777777" w:rsidR="005B6474" w:rsidRPr="00A80107" w:rsidRDefault="005B6474" w:rsidP="00CB3765">
      <w:pPr>
        <w:pStyle w:val="phlistitemized1"/>
      </w:pPr>
      <w:r w:rsidRPr="00A80107">
        <w:t>детский сад присмотра и оздоровления с приоритетным осуществлением санитарно-гигиенических, профилактических и оздоровительных мероприятий и процедур;</w:t>
      </w:r>
    </w:p>
    <w:p w14:paraId="50E34F6C" w14:textId="77777777" w:rsidR="005B6474" w:rsidRPr="00A80107" w:rsidRDefault="005B6474" w:rsidP="00CB3765">
      <w:pPr>
        <w:pStyle w:val="phlistitemized1"/>
      </w:pPr>
      <w:r w:rsidRPr="00A80107">
        <w:t>детский сад комбинированного вида;</w:t>
      </w:r>
    </w:p>
    <w:p w14:paraId="3B6AD15B" w14:textId="77777777" w:rsidR="005B6474" w:rsidRPr="00A80107" w:rsidRDefault="005B6474" w:rsidP="00CB3765">
      <w:pPr>
        <w:pStyle w:val="phlistitemized1"/>
      </w:pPr>
      <w:r w:rsidRPr="00A80107">
        <w:t>центр развития ребенка.</w:t>
      </w:r>
    </w:p>
    <w:p w14:paraId="0BEE51D9" w14:textId="7C40E24F" w:rsidR="005B6474" w:rsidRPr="00A80107" w:rsidRDefault="006C46AB" w:rsidP="00C95DF9">
      <w:pPr>
        <w:pStyle w:val="phlistitemizedtitle"/>
      </w:pPr>
      <w:r>
        <w:t>Общеобразовательная организация</w:t>
      </w:r>
      <w:r w:rsidR="005B6474" w:rsidRPr="00A80107">
        <w:t>:</w:t>
      </w:r>
    </w:p>
    <w:p w14:paraId="50C6B7BD" w14:textId="77777777" w:rsidR="005B6474" w:rsidRPr="00A80107" w:rsidRDefault="005B6474" w:rsidP="00CB3765">
      <w:pPr>
        <w:pStyle w:val="phlistitemized1"/>
      </w:pPr>
      <w:r w:rsidRPr="00A80107">
        <w:t>начальная общеобразовательная школа;</w:t>
      </w:r>
    </w:p>
    <w:p w14:paraId="7283B98E" w14:textId="77777777" w:rsidR="005B6474" w:rsidRPr="00A80107" w:rsidRDefault="005B6474" w:rsidP="00CB3765">
      <w:pPr>
        <w:pStyle w:val="phlistitemized1"/>
      </w:pPr>
      <w:r w:rsidRPr="00A80107">
        <w:t>основная общеобразовательная школа;</w:t>
      </w:r>
    </w:p>
    <w:p w14:paraId="42726C01" w14:textId="77777777" w:rsidR="005B6474" w:rsidRPr="00A80107" w:rsidRDefault="005B6474" w:rsidP="00CB3765">
      <w:pPr>
        <w:pStyle w:val="phlistitemized1"/>
      </w:pPr>
      <w:r w:rsidRPr="00A80107">
        <w:t>средняя общеобразовательная школа;</w:t>
      </w:r>
    </w:p>
    <w:p w14:paraId="3AA64019" w14:textId="77777777" w:rsidR="005B6474" w:rsidRPr="00A80107" w:rsidRDefault="005B6474" w:rsidP="00CB3765">
      <w:pPr>
        <w:pStyle w:val="phlistitemized1"/>
      </w:pPr>
      <w:r w:rsidRPr="00A80107">
        <w:t>средняя общеобразовательная школа с углубленным изучением отдельных предметов;</w:t>
      </w:r>
    </w:p>
    <w:p w14:paraId="16F5E1D7" w14:textId="77777777" w:rsidR="005B6474" w:rsidRPr="00A80107" w:rsidRDefault="005B6474" w:rsidP="00CB3765">
      <w:pPr>
        <w:pStyle w:val="phlistitemized1"/>
      </w:pPr>
      <w:r w:rsidRPr="00A80107">
        <w:t>лицей;</w:t>
      </w:r>
    </w:p>
    <w:p w14:paraId="71E5B804" w14:textId="77777777" w:rsidR="005B6474" w:rsidRPr="00A80107" w:rsidRDefault="005B6474" w:rsidP="00CB3765">
      <w:pPr>
        <w:pStyle w:val="phlistitemized1"/>
      </w:pPr>
      <w:r w:rsidRPr="00A80107">
        <w:t>гимназия;</w:t>
      </w:r>
    </w:p>
    <w:p w14:paraId="14D1532A" w14:textId="77777777" w:rsidR="005B6474" w:rsidRPr="00A80107" w:rsidRDefault="005B6474" w:rsidP="00CB3765">
      <w:pPr>
        <w:pStyle w:val="phlistitemized1"/>
      </w:pPr>
      <w:r w:rsidRPr="00A80107">
        <w:t>вечерняя (сменная) общеобразовательная школа (в т</w:t>
      </w:r>
      <w:r w:rsidR="006C4CA8" w:rsidRPr="00A80107">
        <w:t>ом числе</w:t>
      </w:r>
      <w:r w:rsidRPr="00A80107">
        <w:t xml:space="preserve"> вечерняя (сменная) общеобразовательная школа при ИТУ и ВТК);</w:t>
      </w:r>
    </w:p>
    <w:p w14:paraId="3D702057" w14:textId="77777777" w:rsidR="005B6474" w:rsidRPr="00A80107" w:rsidRDefault="005B6474" w:rsidP="00CB3765">
      <w:pPr>
        <w:pStyle w:val="phlistitemized1"/>
      </w:pPr>
      <w:r w:rsidRPr="00A80107">
        <w:t>центр образования;</w:t>
      </w:r>
    </w:p>
    <w:p w14:paraId="11957849" w14:textId="77777777" w:rsidR="005B6474" w:rsidRPr="00A80107" w:rsidRDefault="005B6474" w:rsidP="00CB3765">
      <w:pPr>
        <w:pStyle w:val="phlistitemized1"/>
      </w:pPr>
      <w:r w:rsidRPr="00A80107">
        <w:t>открытая (сменная) общеобразовательная школа;</w:t>
      </w:r>
    </w:p>
    <w:p w14:paraId="2E34315B" w14:textId="77777777" w:rsidR="005B6474" w:rsidRPr="00A80107" w:rsidRDefault="005B6474" w:rsidP="00CB3765">
      <w:pPr>
        <w:pStyle w:val="phlistitemized1"/>
      </w:pPr>
      <w:r w:rsidRPr="00A80107">
        <w:t>кадетская школа.</w:t>
      </w:r>
    </w:p>
    <w:p w14:paraId="235649AD" w14:textId="77777777" w:rsidR="005B6474" w:rsidRPr="00A80107" w:rsidRDefault="00AA5354" w:rsidP="00C95DF9">
      <w:pPr>
        <w:pStyle w:val="phlistitemizedtitle"/>
      </w:pPr>
      <w:r w:rsidRPr="00A80107">
        <w:t>Общеобразовательная школа-</w:t>
      </w:r>
      <w:r w:rsidR="005B6474" w:rsidRPr="00A80107">
        <w:t>интернат:</w:t>
      </w:r>
    </w:p>
    <w:p w14:paraId="40552E9D" w14:textId="77777777" w:rsidR="005B6474" w:rsidRPr="00A80107" w:rsidRDefault="00AA5354" w:rsidP="00CB3765">
      <w:pPr>
        <w:pStyle w:val="phlistitemized1"/>
      </w:pPr>
      <w:r w:rsidRPr="00A80107">
        <w:t>школа-</w:t>
      </w:r>
      <w:r w:rsidR="005B6474" w:rsidRPr="00A80107">
        <w:t>интернат начального общего образования;</w:t>
      </w:r>
    </w:p>
    <w:p w14:paraId="1EEA22CA" w14:textId="77777777" w:rsidR="005B6474" w:rsidRPr="00A80107" w:rsidRDefault="00AA5354" w:rsidP="00CB3765">
      <w:pPr>
        <w:pStyle w:val="phlistitemized1"/>
      </w:pPr>
      <w:r w:rsidRPr="00A80107">
        <w:t>школа-</w:t>
      </w:r>
      <w:r w:rsidR="005B6474" w:rsidRPr="00A80107">
        <w:t>интерна</w:t>
      </w:r>
      <w:r w:rsidR="00A24634" w:rsidRPr="00A80107">
        <w:t>т основного общего образования;</w:t>
      </w:r>
    </w:p>
    <w:p w14:paraId="17456C7D" w14:textId="77777777" w:rsidR="005B6474" w:rsidRPr="00A80107" w:rsidRDefault="00AA5354" w:rsidP="00CB3765">
      <w:pPr>
        <w:pStyle w:val="phlistitemized1"/>
      </w:pPr>
      <w:r w:rsidRPr="00A80107">
        <w:t>школа-</w:t>
      </w:r>
      <w:r w:rsidR="005B6474" w:rsidRPr="00A80107">
        <w:t>интернат среднег</w:t>
      </w:r>
      <w:r w:rsidR="00A24634" w:rsidRPr="00A80107">
        <w:t>о (полного) общего образования;</w:t>
      </w:r>
    </w:p>
    <w:p w14:paraId="5D5FA75D" w14:textId="77777777" w:rsidR="005B6474" w:rsidRPr="00A80107" w:rsidRDefault="00AA5354" w:rsidP="00CB3765">
      <w:pPr>
        <w:pStyle w:val="phlistitemized1"/>
      </w:pPr>
      <w:r w:rsidRPr="00A80107">
        <w:lastRenderedPageBreak/>
        <w:t>школа-</w:t>
      </w:r>
      <w:r w:rsidR="005B6474" w:rsidRPr="00A80107">
        <w:t>интернат среднего (полного) общего образования с углубленным изучением отдельных предметов;</w:t>
      </w:r>
    </w:p>
    <w:p w14:paraId="39A47E37" w14:textId="77777777" w:rsidR="005B6474" w:rsidRPr="00A80107" w:rsidRDefault="00AA5354" w:rsidP="00CB3765">
      <w:pPr>
        <w:pStyle w:val="phlistitemized1"/>
      </w:pPr>
      <w:r w:rsidRPr="00A80107">
        <w:t>гимназия-</w:t>
      </w:r>
      <w:r w:rsidR="00A24634" w:rsidRPr="00A80107">
        <w:t>интернат;</w:t>
      </w:r>
    </w:p>
    <w:p w14:paraId="768ADF3D" w14:textId="77777777" w:rsidR="005B6474" w:rsidRPr="00A80107" w:rsidRDefault="00AA5354" w:rsidP="00CB3765">
      <w:pPr>
        <w:pStyle w:val="phlistitemized1"/>
      </w:pPr>
      <w:r w:rsidRPr="00A80107">
        <w:t>лицей-</w:t>
      </w:r>
      <w:r w:rsidR="005B6474" w:rsidRPr="00A80107">
        <w:t>интернат;</w:t>
      </w:r>
    </w:p>
    <w:p w14:paraId="48A33081" w14:textId="77777777" w:rsidR="005B6474" w:rsidRPr="00A80107" w:rsidRDefault="005B6474" w:rsidP="00CB3765">
      <w:pPr>
        <w:pStyle w:val="phlistitemized1"/>
      </w:pPr>
      <w:r w:rsidRPr="00A80107">
        <w:t>санаторно-лесная школа;</w:t>
      </w:r>
    </w:p>
    <w:p w14:paraId="37889CC1" w14:textId="77777777" w:rsidR="005B6474" w:rsidRPr="00A80107" w:rsidRDefault="00AA5354" w:rsidP="00CB3765">
      <w:pPr>
        <w:pStyle w:val="phlistitemized1"/>
      </w:pPr>
      <w:r w:rsidRPr="00A80107">
        <w:t>санаторная школа-</w:t>
      </w:r>
      <w:r w:rsidR="005B6474" w:rsidRPr="00A80107">
        <w:t>интернат;</w:t>
      </w:r>
    </w:p>
    <w:p w14:paraId="0EF2746E" w14:textId="77777777" w:rsidR="005B6474" w:rsidRPr="00A80107" w:rsidRDefault="005B6474" w:rsidP="00CB3765">
      <w:pPr>
        <w:pStyle w:val="phlistitemized1"/>
      </w:pPr>
      <w:r w:rsidRPr="00A80107">
        <w:t>кадетская школа-интернат.</w:t>
      </w:r>
    </w:p>
    <w:p w14:paraId="06694B0C" w14:textId="55E2AD39" w:rsidR="005B6474" w:rsidRPr="00A80107" w:rsidRDefault="005B6474" w:rsidP="00C95DF9">
      <w:pPr>
        <w:pStyle w:val="phlistitemizedtitle"/>
      </w:pPr>
      <w:r w:rsidRPr="00A80107">
        <w:t>Образов</w:t>
      </w:r>
      <w:r w:rsidR="006C46AB">
        <w:t>ательная организация</w:t>
      </w:r>
      <w:r w:rsidR="00AA5354" w:rsidRPr="00A80107">
        <w:t xml:space="preserve"> для детей-</w:t>
      </w:r>
      <w:r w:rsidRPr="00A80107">
        <w:t>сирот и детей, оставшихся без попечения родителей:</w:t>
      </w:r>
    </w:p>
    <w:p w14:paraId="1070CFD9" w14:textId="77777777" w:rsidR="005B6474" w:rsidRPr="00A80107" w:rsidRDefault="005B6474" w:rsidP="00CB3765">
      <w:pPr>
        <w:pStyle w:val="phlistitemized1"/>
      </w:pPr>
      <w:r w:rsidRPr="00A80107">
        <w:t>детский дом;</w:t>
      </w:r>
    </w:p>
    <w:p w14:paraId="52E26C0E" w14:textId="77777777" w:rsidR="005B6474" w:rsidRPr="00A80107" w:rsidRDefault="00AA5354" w:rsidP="00CB3765">
      <w:pPr>
        <w:pStyle w:val="phlistitemized1"/>
      </w:pPr>
      <w:r w:rsidRPr="00A80107">
        <w:t>детский дом-</w:t>
      </w:r>
      <w:r w:rsidR="005B6474" w:rsidRPr="00A80107">
        <w:t>школа;</w:t>
      </w:r>
    </w:p>
    <w:p w14:paraId="53584614" w14:textId="77777777" w:rsidR="005B6474" w:rsidRPr="00A80107" w:rsidRDefault="00AA5354" w:rsidP="00CB3765">
      <w:pPr>
        <w:pStyle w:val="phlistitemized1"/>
      </w:pPr>
      <w:r w:rsidRPr="00A80107">
        <w:t>школа-интернат для детей-</w:t>
      </w:r>
      <w:r w:rsidR="005B6474" w:rsidRPr="00A80107">
        <w:t>сирот и детей, оставшихся без попечения родителей;</w:t>
      </w:r>
    </w:p>
    <w:p w14:paraId="7C8543CE" w14:textId="77777777" w:rsidR="005B6474" w:rsidRPr="00A80107" w:rsidRDefault="005B6474" w:rsidP="00CB3765">
      <w:pPr>
        <w:pStyle w:val="phlistitemized1"/>
      </w:pPr>
      <w:r w:rsidRPr="00A80107">
        <w:t>санаторный детский дом;</w:t>
      </w:r>
    </w:p>
    <w:p w14:paraId="1F872E2C" w14:textId="77777777" w:rsidR="005B6474" w:rsidRPr="00A80107" w:rsidRDefault="005B6474" w:rsidP="00CB3765">
      <w:pPr>
        <w:pStyle w:val="phlistitemized1"/>
      </w:pPr>
      <w:r w:rsidRPr="00A80107">
        <w:t>специальный (коррекционный) детский дом для детей – сирот и детей, оставшихся без попечения родителей, с отклонениями в развитии;</w:t>
      </w:r>
    </w:p>
    <w:p w14:paraId="20031D09" w14:textId="77777777" w:rsidR="005B6474" w:rsidRPr="00A80107" w:rsidRDefault="005B6474" w:rsidP="00CB3765">
      <w:pPr>
        <w:pStyle w:val="phlistitemized1"/>
      </w:pPr>
      <w:r w:rsidRPr="00A80107">
        <w:t>специальная (коррекционная) школа – интернат для детей – сирот и детей, оставшихся без попечения родителей, с отклонениями в развитии.</w:t>
      </w:r>
    </w:p>
    <w:p w14:paraId="327DADF3" w14:textId="17201C83" w:rsidR="005B6474" w:rsidRPr="00A80107" w:rsidRDefault="006C46AB" w:rsidP="00C95DF9">
      <w:pPr>
        <w:pStyle w:val="phlistitemizedtitle"/>
      </w:pPr>
      <w:r>
        <w:t>Специальная</w:t>
      </w:r>
      <w:r w:rsidR="005B6474" w:rsidRPr="00A80107">
        <w:t xml:space="preserve"> </w:t>
      </w:r>
      <w:r>
        <w:t>учебно-воспитательная организация</w:t>
      </w:r>
      <w:r w:rsidR="005B6474" w:rsidRPr="00A80107">
        <w:t xml:space="preserve"> для детей и подростков с девиантным поведением:</w:t>
      </w:r>
    </w:p>
    <w:p w14:paraId="1A87084A" w14:textId="77777777" w:rsidR="005B6474" w:rsidRPr="00A80107" w:rsidRDefault="005B6474" w:rsidP="00CB3765">
      <w:pPr>
        <w:pStyle w:val="phlistitemized1"/>
      </w:pPr>
      <w:r w:rsidRPr="00A80107">
        <w:t>специальная общеобразовательная школа;</w:t>
      </w:r>
    </w:p>
    <w:p w14:paraId="4955BD86" w14:textId="77777777" w:rsidR="005B6474" w:rsidRPr="00A80107" w:rsidRDefault="00AA5354" w:rsidP="00CB3765">
      <w:pPr>
        <w:pStyle w:val="phlistitemized1"/>
      </w:pPr>
      <w:r w:rsidRPr="00A80107">
        <w:t>специальное профессионально-</w:t>
      </w:r>
      <w:r w:rsidR="005B6474" w:rsidRPr="00A80107">
        <w:t>техническое училище;</w:t>
      </w:r>
    </w:p>
    <w:p w14:paraId="795491D2" w14:textId="77777777" w:rsidR="005B6474" w:rsidRPr="00A80107" w:rsidRDefault="005B6474" w:rsidP="00CB3765">
      <w:pPr>
        <w:pStyle w:val="phlistitemized1"/>
      </w:pPr>
      <w:r w:rsidRPr="00A80107">
        <w:t>специальная (коррекционная) общеобразовательная школа для детей и подростков с отклонениями в развитии;</w:t>
      </w:r>
    </w:p>
    <w:p w14:paraId="3C6B24D1" w14:textId="77777777" w:rsidR="005B6474" w:rsidRPr="00A80107" w:rsidRDefault="005B6474" w:rsidP="00CB3765">
      <w:pPr>
        <w:pStyle w:val="phlistitemized1"/>
      </w:pPr>
      <w:r w:rsidRPr="00A80107">
        <w:t>специальное (к</w:t>
      </w:r>
      <w:r w:rsidR="00AA5354" w:rsidRPr="00A80107">
        <w:t>оррекционное) профессионально-</w:t>
      </w:r>
      <w:r w:rsidRPr="00A80107">
        <w:t>техническое училище для детей и подростков с отклонениями в развитии.</w:t>
      </w:r>
    </w:p>
    <w:p w14:paraId="757045C2" w14:textId="585F7F2B" w:rsidR="005B6474" w:rsidRPr="00A80107" w:rsidRDefault="006C46AB" w:rsidP="00C95DF9">
      <w:pPr>
        <w:pStyle w:val="phlistitemizedtitle"/>
      </w:pPr>
      <w:r>
        <w:t>Образовательная организация</w:t>
      </w:r>
      <w:r w:rsidR="005B6474" w:rsidRPr="00A80107">
        <w:t xml:space="preserve"> начального профессионального образования:</w:t>
      </w:r>
    </w:p>
    <w:p w14:paraId="6F310987" w14:textId="77777777" w:rsidR="005B6474" w:rsidRPr="00A80107" w:rsidRDefault="005B6474" w:rsidP="00CB3765">
      <w:pPr>
        <w:pStyle w:val="phlistitemized1"/>
      </w:pPr>
      <w:r w:rsidRPr="00A80107">
        <w:t>профессиональное училище (строительное, швейное, сельское и т.п.);</w:t>
      </w:r>
    </w:p>
    <w:p w14:paraId="4747692B" w14:textId="77777777" w:rsidR="005B6474" w:rsidRPr="00A80107" w:rsidRDefault="005B6474" w:rsidP="00CB3765">
      <w:pPr>
        <w:pStyle w:val="phlistitemized1"/>
      </w:pPr>
      <w:r w:rsidRPr="00A80107">
        <w:t>профессиональный лицей (технический, коммерческий и т.п.);</w:t>
      </w:r>
    </w:p>
    <w:p w14:paraId="199A6A78" w14:textId="77777777" w:rsidR="005B6474" w:rsidRPr="00A80107" w:rsidRDefault="006C4CA8" w:rsidP="00CB3765">
      <w:pPr>
        <w:pStyle w:val="phlistitemized1"/>
      </w:pPr>
      <w:r w:rsidRPr="00A80107">
        <w:t>учебно-</w:t>
      </w:r>
      <w:r w:rsidR="005B6474" w:rsidRPr="00A80107">
        <w:t>курс</w:t>
      </w:r>
      <w:r w:rsidRPr="00A80107">
        <w:t>овой комбинат (пункт), учебно-</w:t>
      </w:r>
      <w:r w:rsidR="005B6474" w:rsidRPr="00A80107">
        <w:t xml:space="preserve">производственный </w:t>
      </w:r>
      <w:r w:rsidRPr="00A80107">
        <w:t>центр, техническая школа (горно-</w:t>
      </w:r>
      <w:r w:rsidR="005B6474" w:rsidRPr="00A80107">
        <w:t>механическая, мореходная, лесотехническая и др.), (вечернее (сменное) профессиональное училище).</w:t>
      </w:r>
    </w:p>
    <w:p w14:paraId="53F33AE2" w14:textId="609C5643" w:rsidR="005B6474" w:rsidRPr="00A80107" w:rsidRDefault="006C46AB" w:rsidP="00C95DF9">
      <w:pPr>
        <w:pStyle w:val="phlistitemizedtitle"/>
      </w:pPr>
      <w:r>
        <w:lastRenderedPageBreak/>
        <w:t>Образовательная организация</w:t>
      </w:r>
      <w:r w:rsidR="005B6474" w:rsidRPr="00A80107">
        <w:t xml:space="preserve"> для детей дошкольного и младшего школьного возраста</w:t>
      </w:r>
      <w:r w:rsidR="004F2658" w:rsidRPr="00A80107">
        <w:t>:</w:t>
      </w:r>
    </w:p>
    <w:p w14:paraId="3526E045" w14:textId="77777777" w:rsidR="005B6474" w:rsidRPr="00A80107" w:rsidRDefault="005B6474" w:rsidP="00CB3765">
      <w:pPr>
        <w:pStyle w:val="phlistitemized1"/>
      </w:pPr>
      <w:r w:rsidRPr="00A80107">
        <w:t>начальная шко</w:t>
      </w:r>
      <w:r w:rsidR="00AA5354" w:rsidRPr="00A80107">
        <w:t>ла-</w:t>
      </w:r>
      <w:r w:rsidRPr="00A80107">
        <w:t>детский сад;</w:t>
      </w:r>
    </w:p>
    <w:p w14:paraId="2F768DAF" w14:textId="77777777" w:rsidR="005B6474" w:rsidRPr="00A80107" w:rsidRDefault="00AA5354" w:rsidP="00CB3765">
      <w:pPr>
        <w:pStyle w:val="phlistitemized1"/>
      </w:pPr>
      <w:r w:rsidRPr="00A80107">
        <w:t>начальная школа-</w:t>
      </w:r>
      <w:r w:rsidR="005B6474" w:rsidRPr="00A80107">
        <w:t>детский сад компенсирующего вида;</w:t>
      </w:r>
    </w:p>
    <w:p w14:paraId="72264B83" w14:textId="77777777" w:rsidR="005B6474" w:rsidRPr="00A80107" w:rsidRDefault="005B6474" w:rsidP="00CB3765">
      <w:pPr>
        <w:pStyle w:val="phlistitemized1"/>
      </w:pPr>
      <w:r w:rsidRPr="00A80107">
        <w:t>прогимназия.</w:t>
      </w:r>
    </w:p>
    <w:p w14:paraId="422BD1BB" w14:textId="64FEE6B3" w:rsidR="005B6474" w:rsidRPr="00A80107" w:rsidRDefault="006C46AB" w:rsidP="00C95DF9">
      <w:pPr>
        <w:pStyle w:val="phlistitemizedtitle"/>
      </w:pPr>
      <w:r>
        <w:t>Специальная (коррекционная</w:t>
      </w:r>
      <w:r w:rsidR="005B6474" w:rsidRPr="00A80107">
        <w:t>) образо</w:t>
      </w:r>
      <w:r>
        <w:t>вательная организация</w:t>
      </w:r>
      <w:r w:rsidR="005B6474" w:rsidRPr="00A80107">
        <w:t xml:space="preserve"> для обучающихся, воспитанников с отклонениями в развитии:</w:t>
      </w:r>
    </w:p>
    <w:p w14:paraId="2619D790" w14:textId="77777777" w:rsidR="005B6474" w:rsidRPr="00A80107" w:rsidRDefault="005B6474" w:rsidP="00CB3765">
      <w:pPr>
        <w:pStyle w:val="phlistitemized1"/>
      </w:pPr>
      <w:r w:rsidRPr="00A80107">
        <w:t>специальная (к</w:t>
      </w:r>
      <w:r w:rsidR="00AA5354" w:rsidRPr="00A80107">
        <w:t>оррекционная) начальная школа-</w:t>
      </w:r>
      <w:r w:rsidRPr="00A80107">
        <w:t>детский сад;</w:t>
      </w:r>
    </w:p>
    <w:p w14:paraId="486F86FA" w14:textId="77777777" w:rsidR="005B6474" w:rsidRPr="00A80107" w:rsidRDefault="005B6474" w:rsidP="00CB3765">
      <w:pPr>
        <w:pStyle w:val="phlistitemized1"/>
      </w:pPr>
      <w:r w:rsidRPr="00A80107">
        <w:t>специальная (коррекционная) общеобразовательная школа;</w:t>
      </w:r>
    </w:p>
    <w:p w14:paraId="799A1296" w14:textId="77777777" w:rsidR="005B6474" w:rsidRPr="00A80107" w:rsidRDefault="005B6474" w:rsidP="00CB3765">
      <w:pPr>
        <w:pStyle w:val="phlistitemized1"/>
      </w:pPr>
      <w:r w:rsidRPr="00A80107">
        <w:t>специальная (коррекционная) общеобразовательная школа-интернат.</w:t>
      </w:r>
    </w:p>
    <w:p w14:paraId="26C808AB" w14:textId="77777777" w:rsidR="005B6474" w:rsidRPr="00A80107" w:rsidRDefault="005B6474" w:rsidP="005B6474">
      <w:pPr>
        <w:pStyle w:val="phnormal"/>
        <w:rPr>
          <w:rFonts w:cs="Arial"/>
        </w:rPr>
        <w:sectPr w:rsidR="005B6474" w:rsidRPr="00A80107" w:rsidSect="00EA7C0D">
          <w:pgSz w:w="11906" w:h="16838" w:code="9"/>
          <w:pgMar w:top="1134" w:right="567" w:bottom="1134" w:left="1134" w:header="397" w:footer="283" w:gutter="0"/>
          <w:cols w:space="708"/>
          <w:docGrid w:linePitch="360"/>
        </w:sectPr>
      </w:pPr>
    </w:p>
    <w:p w14:paraId="0822DFD7" w14:textId="77777777" w:rsidR="00AF1977" w:rsidRPr="00A80107" w:rsidRDefault="00AF1977" w:rsidP="009C249E">
      <w:pPr>
        <w:pStyle w:val="phadditiontitle1"/>
        <w:rPr>
          <w:rFonts w:cs="Arial"/>
        </w:rPr>
      </w:pPr>
      <w:bookmarkStart w:id="493" w:name="_Ref479064444"/>
      <w:bookmarkStart w:id="494" w:name="_Toc66368213"/>
      <w:bookmarkEnd w:id="494"/>
    </w:p>
    <w:bookmarkEnd w:id="493"/>
    <w:p w14:paraId="3CF1E5D1" w14:textId="77777777" w:rsidR="00AF1977" w:rsidRPr="00A80107" w:rsidRDefault="00AF1977" w:rsidP="009C249E">
      <w:pPr>
        <w:pStyle w:val="phtitlepagedocument"/>
      </w:pPr>
      <w:r w:rsidRPr="00A80107">
        <w:t>Отчеты</w:t>
      </w:r>
    </w:p>
    <w:p w14:paraId="270A4AEF" w14:textId="77777777" w:rsidR="00AC030D" w:rsidRPr="00A80107" w:rsidRDefault="00AC030D" w:rsidP="009C249E">
      <w:pPr>
        <w:pStyle w:val="phadditiontitle2"/>
        <w:rPr>
          <w:rFonts w:cs="Arial"/>
        </w:rPr>
      </w:pPr>
      <w:bookmarkStart w:id="495" w:name="_Ref478989671"/>
      <w:bookmarkStart w:id="496" w:name="_Toc66368214"/>
      <w:r w:rsidRPr="00A80107">
        <w:rPr>
          <w:rFonts w:cs="Arial"/>
        </w:rPr>
        <w:t>Статические отчеты</w:t>
      </w:r>
      <w:bookmarkEnd w:id="495"/>
      <w:bookmarkEnd w:id="496"/>
    </w:p>
    <w:p w14:paraId="50E97BA7" w14:textId="00D9C6D3" w:rsidR="00AF1977" w:rsidRPr="00A80107" w:rsidRDefault="00AF1977" w:rsidP="00AF1977">
      <w:pPr>
        <w:pStyle w:val="phnormal"/>
        <w:rPr>
          <w:rFonts w:cs="Arial"/>
        </w:rPr>
      </w:pPr>
      <w:r w:rsidRPr="00A80107">
        <w:rPr>
          <w:rFonts w:cs="Arial"/>
        </w:rPr>
        <w:t>Перечень статических отчетов представлен в таблице ниже (</w:t>
      </w:r>
      <w:r w:rsidR="002B7755">
        <w:rPr>
          <w:rFonts w:cs="Arial"/>
        </w:rPr>
        <w:fldChar w:fldCharType="begin"/>
      </w:r>
      <w:r w:rsidR="002B7755">
        <w:rPr>
          <w:rFonts w:cs="Arial"/>
        </w:rPr>
        <w:instrText xml:space="preserve"> REF _Ref509498488 \h </w:instrText>
      </w:r>
      <w:r w:rsidR="002B7755">
        <w:rPr>
          <w:rFonts w:cs="Arial"/>
        </w:rPr>
      </w:r>
      <w:r w:rsidR="002B7755">
        <w:rPr>
          <w:rFonts w:cs="Arial"/>
        </w:rPr>
        <w:fldChar w:fldCharType="separate"/>
      </w:r>
      <w:r w:rsidR="006D6F2A">
        <w:t>Таблица Б.1.</w:t>
      </w:r>
      <w:r w:rsidR="006D6F2A">
        <w:rPr>
          <w:noProof/>
        </w:rPr>
        <w:t>1</w:t>
      </w:r>
      <w:r w:rsidR="002B7755">
        <w:rPr>
          <w:rFonts w:cs="Arial"/>
        </w:rPr>
        <w:fldChar w:fldCharType="end"/>
      </w:r>
      <w:r w:rsidRPr="00A80107">
        <w:rPr>
          <w:rFonts w:cs="Arial"/>
        </w:rPr>
        <w:t>).</w:t>
      </w:r>
    </w:p>
    <w:p w14:paraId="2839A4CA" w14:textId="38F275A3" w:rsidR="00AF1977" w:rsidRDefault="002B7755" w:rsidP="005068CE">
      <w:pPr>
        <w:pStyle w:val="phtabletitle"/>
        <w:rPr>
          <w:rFonts w:cs="Arial"/>
        </w:rPr>
      </w:pPr>
      <w:bookmarkStart w:id="497" w:name="_Ref509498488"/>
      <w:r>
        <w:t>Т</w:t>
      </w:r>
      <w:r w:rsidR="003A5B19">
        <w:t>аблица </w:t>
      </w:r>
      <w:bookmarkStart w:id="498" w:name="Б11"/>
      <w:r>
        <w:t>Б.1.</w:t>
      </w:r>
      <w:r w:rsidR="00037DD6">
        <w:fldChar w:fldCharType="begin"/>
      </w:r>
      <w:r w:rsidR="00037DD6">
        <w:instrText xml:space="preserve"> SEQ Таблица_Б.1. \* ARABIC </w:instrText>
      </w:r>
      <w:r w:rsidR="00037DD6">
        <w:fldChar w:fldCharType="separate"/>
      </w:r>
      <w:r w:rsidR="006D6F2A">
        <w:rPr>
          <w:noProof/>
        </w:rPr>
        <w:t>1</w:t>
      </w:r>
      <w:r w:rsidR="00037DD6">
        <w:rPr>
          <w:noProof/>
        </w:rPr>
        <w:fldChar w:fldCharType="end"/>
      </w:r>
      <w:bookmarkEnd w:id="497"/>
      <w:bookmarkEnd w:id="498"/>
      <w:r>
        <w:t xml:space="preserve"> </w:t>
      </w:r>
      <w:r w:rsidR="00AF1977" w:rsidRPr="00A80107">
        <w:rPr>
          <w:rFonts w:cs="Arial"/>
        </w:rPr>
        <w:t>– Статические отчеты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6"/>
        <w:gridCol w:w="2396"/>
        <w:gridCol w:w="3695"/>
        <w:gridCol w:w="2466"/>
        <w:gridCol w:w="2395"/>
        <w:gridCol w:w="2005"/>
      </w:tblGrid>
      <w:tr w:rsidR="000D6F4D" w:rsidRPr="00A80107" w14:paraId="237EAAA0" w14:textId="77777777" w:rsidTr="00D21662">
        <w:trPr>
          <w:trHeight w:val="57"/>
          <w:tblHeader/>
        </w:trPr>
        <w:tc>
          <w:tcPr>
            <w:tcW w:w="780" w:type="pct"/>
            <w:shd w:val="clear" w:color="auto" w:fill="auto"/>
            <w:vAlign w:val="center"/>
          </w:tcPr>
          <w:p w14:paraId="6580F80D" w14:textId="77777777" w:rsidR="000D6F4D" w:rsidRPr="00A80107" w:rsidRDefault="000D6F4D" w:rsidP="00381AFC">
            <w:pPr>
              <w:pStyle w:val="phtablecolcaption"/>
            </w:pPr>
            <w:r w:rsidRPr="00A80107">
              <w:t>Наименование отчета</w:t>
            </w:r>
          </w:p>
        </w:tc>
        <w:tc>
          <w:tcPr>
            <w:tcW w:w="780" w:type="pct"/>
            <w:shd w:val="clear" w:color="auto" w:fill="auto"/>
            <w:vAlign w:val="center"/>
          </w:tcPr>
          <w:p w14:paraId="1FB8FABE" w14:textId="77777777" w:rsidR="000D6F4D" w:rsidRPr="00A80107" w:rsidRDefault="000D6F4D" w:rsidP="00381AFC">
            <w:pPr>
              <w:pStyle w:val="phtablecolcaption"/>
            </w:pPr>
            <w:r w:rsidRPr="00A80107">
              <w:t>Описание</w:t>
            </w:r>
          </w:p>
        </w:tc>
        <w:tc>
          <w:tcPr>
            <w:tcW w:w="1203" w:type="pct"/>
            <w:shd w:val="clear" w:color="auto" w:fill="auto"/>
            <w:vAlign w:val="center"/>
          </w:tcPr>
          <w:p w14:paraId="167813B5" w14:textId="77777777" w:rsidR="000D6F4D" w:rsidRPr="00A80107" w:rsidRDefault="000D6F4D" w:rsidP="00381AFC">
            <w:pPr>
              <w:pStyle w:val="phtablecolcaption"/>
            </w:pPr>
            <w:r w:rsidRPr="00A80107">
              <w:t>Столбцы</w:t>
            </w:r>
          </w:p>
        </w:tc>
        <w:tc>
          <w:tcPr>
            <w:tcW w:w="803" w:type="pct"/>
            <w:shd w:val="clear" w:color="auto" w:fill="auto"/>
            <w:vAlign w:val="center"/>
          </w:tcPr>
          <w:p w14:paraId="1798C193" w14:textId="77777777" w:rsidR="000D6F4D" w:rsidRPr="00A80107" w:rsidRDefault="000D6F4D" w:rsidP="00381AFC">
            <w:pPr>
              <w:pStyle w:val="phtablecolcaption"/>
            </w:pPr>
            <w:r w:rsidRPr="00A80107">
              <w:t>Строки</w:t>
            </w:r>
          </w:p>
        </w:tc>
        <w:tc>
          <w:tcPr>
            <w:tcW w:w="780" w:type="pct"/>
            <w:shd w:val="clear" w:color="auto" w:fill="auto"/>
            <w:vAlign w:val="center"/>
          </w:tcPr>
          <w:p w14:paraId="5A46EE6E" w14:textId="77777777" w:rsidR="000D6F4D" w:rsidRPr="00A80107" w:rsidRDefault="000D6F4D" w:rsidP="00381AFC">
            <w:pPr>
              <w:pStyle w:val="phtablecolcaption"/>
            </w:pPr>
            <w:r w:rsidRPr="00A80107">
              <w:t>Доступ</w:t>
            </w:r>
          </w:p>
        </w:tc>
        <w:tc>
          <w:tcPr>
            <w:tcW w:w="653" w:type="pct"/>
            <w:shd w:val="clear" w:color="auto" w:fill="auto"/>
            <w:vAlign w:val="center"/>
          </w:tcPr>
          <w:p w14:paraId="6E35DD7B" w14:textId="77777777" w:rsidR="000D6F4D" w:rsidRPr="00A80107" w:rsidRDefault="000D6F4D" w:rsidP="00381AFC">
            <w:pPr>
              <w:pStyle w:val="phtablecolcaption"/>
            </w:pPr>
            <w:r w:rsidRPr="00A80107">
              <w:t>Примечание</w:t>
            </w:r>
          </w:p>
        </w:tc>
      </w:tr>
      <w:tr w:rsidR="000D6F4D" w:rsidRPr="00A80107" w14:paraId="1A29A769" w14:textId="77777777" w:rsidTr="00D21662">
        <w:trPr>
          <w:trHeight w:val="57"/>
        </w:trPr>
        <w:tc>
          <w:tcPr>
            <w:tcW w:w="780" w:type="pct"/>
            <w:shd w:val="clear" w:color="auto" w:fill="auto"/>
          </w:tcPr>
          <w:p w14:paraId="4D648807" w14:textId="77777777" w:rsidR="000D6F4D" w:rsidRPr="00A80107" w:rsidRDefault="000D6F4D" w:rsidP="00381AFC">
            <w:pPr>
              <w:pStyle w:val="phtablecellleft"/>
            </w:pPr>
            <w:r w:rsidRPr="00A80107">
              <w:t>«Количество классов»</w:t>
            </w:r>
          </w:p>
        </w:tc>
        <w:tc>
          <w:tcPr>
            <w:tcW w:w="780" w:type="pct"/>
            <w:shd w:val="clear" w:color="auto" w:fill="auto"/>
          </w:tcPr>
          <w:p w14:paraId="24C34E75" w14:textId="77777777" w:rsidR="000D6F4D" w:rsidRPr="00A80107" w:rsidRDefault="000D6F4D" w:rsidP="00381AFC">
            <w:pPr>
              <w:pStyle w:val="phtablecellleft"/>
            </w:pPr>
            <w:r w:rsidRPr="00A80107">
              <w:t xml:space="preserve">Формирует сведения о количестве классов в </w:t>
            </w:r>
            <w:r>
              <w:t>организации</w:t>
            </w:r>
          </w:p>
        </w:tc>
        <w:tc>
          <w:tcPr>
            <w:tcW w:w="1203" w:type="pct"/>
            <w:shd w:val="clear" w:color="auto" w:fill="auto"/>
          </w:tcPr>
          <w:p w14:paraId="73A5B724" w14:textId="77777777" w:rsidR="000D6F4D" w:rsidRPr="00A80107" w:rsidRDefault="000D6F4D" w:rsidP="00C95DF9">
            <w:pPr>
              <w:pStyle w:val="phtableitemizedlist1"/>
            </w:pPr>
            <w:r>
              <w:t>«Организация</w:t>
            </w:r>
            <w:r w:rsidRPr="00A80107">
              <w:t>»;</w:t>
            </w:r>
          </w:p>
          <w:p w14:paraId="376FDBB6" w14:textId="77777777" w:rsidR="000D6F4D" w:rsidRPr="00A80107" w:rsidRDefault="000D6F4D" w:rsidP="00C95DF9">
            <w:pPr>
              <w:pStyle w:val="phtableitemizedlist1"/>
            </w:pPr>
            <w:r w:rsidRPr="00A80107">
              <w:t>«Количество классов»:</w:t>
            </w:r>
          </w:p>
          <w:p w14:paraId="594CA3B7" w14:textId="77777777" w:rsidR="000D6F4D" w:rsidRPr="00A1067E" w:rsidRDefault="000D6F4D" w:rsidP="00C95DF9">
            <w:pPr>
              <w:pStyle w:val="phtableitemizedlist2"/>
            </w:pPr>
            <w:r w:rsidRPr="00A1067E">
              <w:t>порядковый номер классов с 1 по 11;</w:t>
            </w:r>
          </w:p>
          <w:p w14:paraId="6C319212" w14:textId="77777777" w:rsidR="000D6F4D" w:rsidRPr="00A80107" w:rsidRDefault="000D6F4D" w:rsidP="00C95DF9">
            <w:pPr>
              <w:pStyle w:val="phtableitemizedlist2"/>
            </w:pPr>
            <w:r w:rsidRPr="00A1067E">
              <w:t>«Всего</w:t>
            </w:r>
            <w:r>
              <w:t xml:space="preserve"> классов»</w:t>
            </w:r>
          </w:p>
        </w:tc>
        <w:tc>
          <w:tcPr>
            <w:tcW w:w="803" w:type="pct"/>
            <w:shd w:val="clear" w:color="auto" w:fill="auto"/>
          </w:tcPr>
          <w:p w14:paraId="44BDC0A3" w14:textId="77777777" w:rsidR="000D6F4D" w:rsidRPr="00A80107" w:rsidRDefault="000D6F4D" w:rsidP="00C95DF9">
            <w:pPr>
              <w:pStyle w:val="phtableitemizedlist1"/>
            </w:pPr>
            <w:r w:rsidRPr="00A80107">
              <w:t>«Период»;</w:t>
            </w:r>
          </w:p>
          <w:p w14:paraId="3E94100C" w14:textId="77777777" w:rsidR="000D6F4D" w:rsidRPr="00A80107" w:rsidRDefault="000D6F4D" w:rsidP="00C95DF9">
            <w:pPr>
              <w:pStyle w:val="phtableitemizedlist1"/>
            </w:pPr>
            <w:r w:rsidRPr="00A80107">
              <w:t>«Дата»;</w:t>
            </w:r>
          </w:p>
          <w:p w14:paraId="5138663D" w14:textId="77777777" w:rsidR="000D6F4D" w:rsidRPr="00A80107" w:rsidRDefault="000D6F4D" w:rsidP="00C95DF9">
            <w:pPr>
              <w:pStyle w:val="phtableitemizedlist1"/>
            </w:pPr>
            <w:r w:rsidRPr="00A80107">
              <w:t>«Руководитель»</w:t>
            </w:r>
          </w:p>
        </w:tc>
        <w:tc>
          <w:tcPr>
            <w:tcW w:w="780" w:type="pct"/>
            <w:shd w:val="clear" w:color="auto" w:fill="auto"/>
          </w:tcPr>
          <w:p w14:paraId="7BB70FBE" w14:textId="5EE2DD58" w:rsidR="000D6F4D" w:rsidRPr="00A80107" w:rsidRDefault="000D6F4D" w:rsidP="00381AFC">
            <w:pPr>
              <w:pStyle w:val="phtablecellleft"/>
            </w:pPr>
            <w:r w:rsidRPr="00A80107">
              <w:t>Пункт меню «Пуск</w:t>
            </w:r>
            <w:r w:rsidR="00981A94">
              <w:t xml:space="preserve">/ </w:t>
            </w:r>
            <w:r w:rsidRPr="00A80107">
              <w:t>Отчеты</w:t>
            </w:r>
            <w:r w:rsidR="00981A94">
              <w:t xml:space="preserve">/ </w:t>
            </w:r>
            <w:r w:rsidRPr="00A80107">
              <w:t>Административные отчеты</w:t>
            </w:r>
            <w:r w:rsidR="00981A94">
              <w:t xml:space="preserve">/ </w:t>
            </w:r>
            <w:r w:rsidRPr="00A80107">
              <w:t>Количество классов»</w:t>
            </w:r>
          </w:p>
        </w:tc>
        <w:tc>
          <w:tcPr>
            <w:tcW w:w="653" w:type="pct"/>
            <w:shd w:val="clear" w:color="auto" w:fill="auto"/>
          </w:tcPr>
          <w:p w14:paraId="38E3E735" w14:textId="5A8B1D4F" w:rsidR="000D6F4D" w:rsidRPr="00A80107" w:rsidRDefault="000D6F4D" w:rsidP="00381AFC">
            <w:pPr>
              <w:pStyle w:val="phtablecellleft"/>
            </w:pPr>
            <w:r w:rsidRPr="00A80107">
              <w:t>Сформированный отчет можно посмотреть, перейдя в пункт меню «Пуск</w:t>
            </w:r>
            <w:r w:rsidR="00981A94">
              <w:t xml:space="preserve">/ </w:t>
            </w:r>
            <w:r w:rsidRPr="00A80107">
              <w:t>Асинхронные задачи»</w:t>
            </w:r>
          </w:p>
        </w:tc>
      </w:tr>
      <w:tr w:rsidR="000D6F4D" w:rsidRPr="00A80107" w14:paraId="42BD8203" w14:textId="77777777" w:rsidTr="00D21662">
        <w:trPr>
          <w:trHeight w:val="57"/>
        </w:trPr>
        <w:tc>
          <w:tcPr>
            <w:tcW w:w="780" w:type="pct"/>
            <w:shd w:val="clear" w:color="auto" w:fill="auto"/>
          </w:tcPr>
          <w:p w14:paraId="4B0821BD" w14:textId="77777777" w:rsidR="000D6F4D" w:rsidRPr="00A80107" w:rsidRDefault="000D6F4D" w:rsidP="00381AFC">
            <w:pPr>
              <w:pStyle w:val="phtablecellleft"/>
            </w:pPr>
            <w:r w:rsidRPr="00A80107">
              <w:t>«Количество учащихся»</w:t>
            </w:r>
          </w:p>
        </w:tc>
        <w:tc>
          <w:tcPr>
            <w:tcW w:w="780" w:type="pct"/>
            <w:shd w:val="clear" w:color="auto" w:fill="auto"/>
          </w:tcPr>
          <w:p w14:paraId="12032B27" w14:textId="77777777" w:rsidR="000D6F4D" w:rsidRPr="00A80107" w:rsidRDefault="000D6F4D" w:rsidP="00381AFC">
            <w:pPr>
              <w:pStyle w:val="phtablecellleft"/>
            </w:pPr>
            <w:r w:rsidRPr="00A80107">
              <w:t xml:space="preserve">Формирует сведения о количестве учащихся в </w:t>
            </w:r>
            <w:r>
              <w:t>организации</w:t>
            </w:r>
          </w:p>
        </w:tc>
        <w:tc>
          <w:tcPr>
            <w:tcW w:w="1203" w:type="pct"/>
            <w:shd w:val="clear" w:color="auto" w:fill="auto"/>
          </w:tcPr>
          <w:p w14:paraId="1E9B2254" w14:textId="77777777" w:rsidR="000D6F4D" w:rsidRDefault="000D6F4D" w:rsidP="00C95DF9">
            <w:pPr>
              <w:pStyle w:val="phtableitemizedlist1"/>
            </w:pPr>
            <w:r>
              <w:t>«Тип»;</w:t>
            </w:r>
          </w:p>
          <w:p w14:paraId="4080BBF8" w14:textId="77777777" w:rsidR="000D6F4D" w:rsidRPr="00A80107" w:rsidRDefault="000D6F4D" w:rsidP="00C95DF9">
            <w:pPr>
              <w:pStyle w:val="phtableitemizedlist1"/>
            </w:pPr>
            <w:r>
              <w:t>«Организация</w:t>
            </w:r>
            <w:r w:rsidRPr="00A80107">
              <w:t>»;</w:t>
            </w:r>
          </w:p>
          <w:p w14:paraId="25B7EF90" w14:textId="77777777" w:rsidR="000D6F4D" w:rsidRPr="00A80107" w:rsidRDefault="000D6F4D" w:rsidP="00C95DF9">
            <w:pPr>
              <w:pStyle w:val="phtableitemizedlist1"/>
            </w:pPr>
            <w:r w:rsidRPr="00A80107">
              <w:t>«Количество учащихся»:</w:t>
            </w:r>
          </w:p>
          <w:p w14:paraId="1C6E3251" w14:textId="77777777" w:rsidR="000D6F4D" w:rsidRPr="00A1067E" w:rsidRDefault="000D6F4D" w:rsidP="00C95DF9">
            <w:pPr>
              <w:pStyle w:val="phtableitemizedlist2"/>
            </w:pPr>
            <w:r w:rsidRPr="00A80107">
              <w:t xml:space="preserve">«Подготовительный класс»: </w:t>
            </w:r>
            <w:r w:rsidRPr="00A1067E">
              <w:t>«всего», «из них девочек»;</w:t>
            </w:r>
          </w:p>
          <w:p w14:paraId="4A8D2072" w14:textId="77777777" w:rsidR="000D6F4D" w:rsidRPr="00A1067E" w:rsidRDefault="000D6F4D" w:rsidP="00C95DF9">
            <w:pPr>
              <w:pStyle w:val="phtableitemizedlist2"/>
            </w:pPr>
            <w:r w:rsidRPr="00A1067E">
              <w:t>«&lt;1-14&gt; класс»: «всего», «из них девочек»;</w:t>
            </w:r>
          </w:p>
          <w:p w14:paraId="23229925" w14:textId="77777777" w:rsidR="000D6F4D" w:rsidRPr="00A80107" w:rsidRDefault="000D6F4D" w:rsidP="00C95DF9">
            <w:pPr>
              <w:pStyle w:val="phtableitemizedlist2"/>
            </w:pPr>
            <w:r w:rsidRPr="00600033">
              <w:t>«Итого»: «всего», «из них девочек»</w:t>
            </w:r>
          </w:p>
        </w:tc>
        <w:tc>
          <w:tcPr>
            <w:tcW w:w="803" w:type="pct"/>
            <w:shd w:val="clear" w:color="auto" w:fill="auto"/>
          </w:tcPr>
          <w:p w14:paraId="0159F138" w14:textId="77777777" w:rsidR="000D6F4D" w:rsidRPr="00A80107" w:rsidRDefault="000D6F4D" w:rsidP="00381AFC">
            <w:pPr>
              <w:pStyle w:val="phtablecellleft"/>
            </w:pPr>
          </w:p>
        </w:tc>
        <w:tc>
          <w:tcPr>
            <w:tcW w:w="780" w:type="pct"/>
            <w:shd w:val="clear" w:color="auto" w:fill="auto"/>
          </w:tcPr>
          <w:p w14:paraId="72879D79" w14:textId="6D958BD5" w:rsidR="000D6F4D" w:rsidRPr="00A80107" w:rsidRDefault="000D6F4D" w:rsidP="00381AFC">
            <w:pPr>
              <w:pStyle w:val="phtablecellleft"/>
            </w:pPr>
            <w:r w:rsidRPr="00A80107">
              <w:t>Пункт меню «Пуск</w:t>
            </w:r>
            <w:r w:rsidR="00981A94">
              <w:t xml:space="preserve">/ </w:t>
            </w:r>
            <w:r w:rsidRPr="00A80107">
              <w:t>Отчеты</w:t>
            </w:r>
            <w:r w:rsidR="00981A94">
              <w:t xml:space="preserve">/ </w:t>
            </w:r>
            <w:r w:rsidRPr="00A80107">
              <w:t>Административные отчеты</w:t>
            </w:r>
            <w:r w:rsidR="00981A94">
              <w:t xml:space="preserve">/ </w:t>
            </w:r>
            <w:r w:rsidRPr="00A80107">
              <w:t>Количество учащихся»</w:t>
            </w:r>
          </w:p>
        </w:tc>
        <w:tc>
          <w:tcPr>
            <w:tcW w:w="653" w:type="pct"/>
            <w:shd w:val="clear" w:color="auto" w:fill="auto"/>
          </w:tcPr>
          <w:p w14:paraId="57B12AA3" w14:textId="77777777" w:rsidR="000D6F4D" w:rsidRPr="00A80107" w:rsidRDefault="000D6F4D" w:rsidP="00381AFC">
            <w:pPr>
              <w:pStyle w:val="phtablecellleft"/>
            </w:pPr>
            <w:r w:rsidRPr="00A80107">
              <w:t>Сформированный отчет отображается на экране сразу, его можно посмотреть также в специальном окне или выгрузить на ПК</w:t>
            </w:r>
          </w:p>
        </w:tc>
      </w:tr>
      <w:tr w:rsidR="000D6F4D" w:rsidRPr="00A80107" w14:paraId="22189FC1" w14:textId="77777777" w:rsidTr="00D21662">
        <w:trPr>
          <w:trHeight w:val="57"/>
        </w:trPr>
        <w:tc>
          <w:tcPr>
            <w:tcW w:w="780" w:type="pct"/>
            <w:shd w:val="clear" w:color="auto" w:fill="auto"/>
          </w:tcPr>
          <w:p w14:paraId="7B317BE9" w14:textId="77777777" w:rsidR="000D6F4D" w:rsidRPr="00A80107" w:rsidRDefault="000D6F4D" w:rsidP="00381AFC">
            <w:pPr>
              <w:pStyle w:val="phtablecellleft"/>
            </w:pPr>
            <w:r w:rsidRPr="00A80107">
              <w:t>«Мате</w:t>
            </w:r>
            <w:r>
              <w:t xml:space="preserve">риально-техническое </w:t>
            </w:r>
            <w:r>
              <w:lastRenderedPageBreak/>
              <w:t>имущество ОО</w:t>
            </w:r>
            <w:r w:rsidRPr="00A80107">
              <w:t>»</w:t>
            </w:r>
          </w:p>
        </w:tc>
        <w:tc>
          <w:tcPr>
            <w:tcW w:w="780" w:type="pct"/>
            <w:shd w:val="clear" w:color="auto" w:fill="auto"/>
          </w:tcPr>
          <w:p w14:paraId="346B9D25" w14:textId="77777777" w:rsidR="000D6F4D" w:rsidRPr="00A80107" w:rsidRDefault="000D6F4D" w:rsidP="00381AFC">
            <w:pPr>
              <w:pStyle w:val="phtablecellleft"/>
            </w:pPr>
            <w:r w:rsidRPr="00A80107">
              <w:lastRenderedPageBreak/>
              <w:t>Формирует сведения о материально-</w:t>
            </w:r>
            <w:r w:rsidRPr="00A80107">
              <w:lastRenderedPageBreak/>
              <w:t>техническом имуществе О</w:t>
            </w:r>
            <w:r>
              <w:t>О</w:t>
            </w:r>
          </w:p>
        </w:tc>
        <w:tc>
          <w:tcPr>
            <w:tcW w:w="1203" w:type="pct"/>
            <w:shd w:val="clear" w:color="auto" w:fill="auto"/>
          </w:tcPr>
          <w:p w14:paraId="1F7865E4" w14:textId="77777777" w:rsidR="000D6F4D" w:rsidRPr="00A80107" w:rsidRDefault="000D6F4D" w:rsidP="00C95DF9">
            <w:pPr>
              <w:pStyle w:val="phtableitemizedlist1"/>
            </w:pPr>
            <w:r w:rsidRPr="00A80107">
              <w:lastRenderedPageBreak/>
              <w:t>«Наименование района»;</w:t>
            </w:r>
          </w:p>
          <w:p w14:paraId="68E9A04F" w14:textId="77777777" w:rsidR="000D6F4D" w:rsidRPr="00A80107" w:rsidRDefault="000D6F4D" w:rsidP="00C95DF9">
            <w:pPr>
              <w:pStyle w:val="phtableitemizedlist1"/>
            </w:pPr>
            <w:r>
              <w:lastRenderedPageBreak/>
              <w:t>«Наименование ОО</w:t>
            </w:r>
            <w:r w:rsidRPr="00A80107">
              <w:t>»;</w:t>
            </w:r>
          </w:p>
          <w:p w14:paraId="65B7F7A6" w14:textId="77777777" w:rsidR="000D6F4D" w:rsidRPr="00A80107" w:rsidRDefault="000D6F4D" w:rsidP="00C95DF9">
            <w:pPr>
              <w:pStyle w:val="phtableitemizedlist1"/>
            </w:pPr>
            <w:r w:rsidRPr="00A80107">
              <w:t>«Номер аудитории»;</w:t>
            </w:r>
          </w:p>
          <w:p w14:paraId="5DA48C4C" w14:textId="77777777" w:rsidR="000D6F4D" w:rsidRPr="00A80107" w:rsidRDefault="000D6F4D" w:rsidP="00C95DF9">
            <w:pPr>
              <w:pStyle w:val="phtableitemizedlist1"/>
            </w:pPr>
            <w:r w:rsidRPr="00A80107">
              <w:t>«Категория/ Тип помещения»;</w:t>
            </w:r>
          </w:p>
          <w:p w14:paraId="0CA71628" w14:textId="77777777" w:rsidR="000D6F4D" w:rsidRPr="00A80107" w:rsidRDefault="000D6F4D" w:rsidP="00C95DF9">
            <w:pPr>
              <w:pStyle w:val="phtableitemizedlist1"/>
            </w:pPr>
            <w:r w:rsidRPr="00A80107">
              <w:t>«Инвентарный номер»;</w:t>
            </w:r>
          </w:p>
          <w:p w14:paraId="0109A825" w14:textId="77777777" w:rsidR="000D6F4D" w:rsidRPr="00A80107" w:rsidRDefault="000D6F4D" w:rsidP="00C95DF9">
            <w:pPr>
              <w:pStyle w:val="phtableitemizedlist1"/>
            </w:pPr>
            <w:r w:rsidRPr="00A80107">
              <w:t>«Наименование»;</w:t>
            </w:r>
          </w:p>
          <w:p w14:paraId="6A843BFA" w14:textId="77777777" w:rsidR="000D6F4D" w:rsidRPr="00A80107" w:rsidRDefault="000D6F4D" w:rsidP="00C95DF9">
            <w:pPr>
              <w:pStyle w:val="phtableitemizedlist1"/>
            </w:pPr>
            <w:r w:rsidRPr="00A80107">
              <w:t>«Модель, марка»;</w:t>
            </w:r>
          </w:p>
          <w:p w14:paraId="6DFDC9EC" w14:textId="77777777" w:rsidR="000D6F4D" w:rsidRPr="00A80107" w:rsidRDefault="000D6F4D" w:rsidP="00C95DF9">
            <w:pPr>
              <w:pStyle w:val="phtableitemizedlist1"/>
            </w:pPr>
            <w:r w:rsidRPr="00A80107">
              <w:t>«Год ввода в эксплуатацию»;</w:t>
            </w:r>
          </w:p>
          <w:p w14:paraId="3C3861D0" w14:textId="77777777" w:rsidR="000D6F4D" w:rsidRPr="00A80107" w:rsidRDefault="000D6F4D" w:rsidP="00C95DF9">
            <w:pPr>
              <w:pStyle w:val="phtableitemizedlist1"/>
            </w:pPr>
            <w:r w:rsidRPr="00A80107">
              <w:t>«Операционная система»;</w:t>
            </w:r>
          </w:p>
          <w:p w14:paraId="5A0D44CC" w14:textId="77777777" w:rsidR="000D6F4D" w:rsidRPr="00A80107" w:rsidRDefault="000D6F4D" w:rsidP="00C95DF9">
            <w:pPr>
              <w:pStyle w:val="phtableitemizedlist1"/>
            </w:pPr>
            <w:r w:rsidRPr="00A80107">
              <w:t>«Офисный пакет»;</w:t>
            </w:r>
          </w:p>
          <w:p w14:paraId="4A1536F3" w14:textId="77777777" w:rsidR="000D6F4D" w:rsidRPr="00A80107" w:rsidRDefault="000D6F4D" w:rsidP="00C95DF9">
            <w:pPr>
              <w:pStyle w:val="phtableitemizedlist1"/>
            </w:pPr>
            <w:r w:rsidRPr="00A80107">
              <w:t>«Антивирусная защита»;</w:t>
            </w:r>
          </w:p>
          <w:p w14:paraId="2AE9F73F" w14:textId="77777777" w:rsidR="000D6F4D" w:rsidRPr="00A80107" w:rsidRDefault="000D6F4D" w:rsidP="00C95DF9">
            <w:pPr>
              <w:pStyle w:val="phtableitemizedlist1"/>
            </w:pPr>
            <w:r w:rsidRPr="00A80107">
              <w:t>«ПО»;</w:t>
            </w:r>
          </w:p>
          <w:p w14:paraId="6CBF0619" w14:textId="77777777" w:rsidR="000D6F4D" w:rsidRPr="00A80107" w:rsidRDefault="000D6F4D" w:rsidP="00C95DF9">
            <w:pPr>
              <w:pStyle w:val="phtableitemizedlist1"/>
            </w:pPr>
            <w:r w:rsidRPr="00A80107">
              <w:t>«Состояние»;</w:t>
            </w:r>
          </w:p>
          <w:p w14:paraId="7759E198" w14:textId="77777777" w:rsidR="000D6F4D" w:rsidRPr="00A80107" w:rsidRDefault="000D6F4D" w:rsidP="00C95DF9">
            <w:pPr>
              <w:pStyle w:val="phtableitemizedlist1"/>
            </w:pPr>
            <w:r w:rsidRPr="00A80107">
              <w:t>«Доукомплектовать»;</w:t>
            </w:r>
          </w:p>
          <w:p w14:paraId="4E306F71" w14:textId="77777777" w:rsidR="000D6F4D" w:rsidRPr="00A80107" w:rsidRDefault="000D6F4D" w:rsidP="00C95DF9">
            <w:pPr>
              <w:pStyle w:val="phtableitemizedlist1"/>
            </w:pPr>
            <w:r w:rsidRPr="00A80107">
              <w:t>«Примечание»</w:t>
            </w:r>
          </w:p>
        </w:tc>
        <w:tc>
          <w:tcPr>
            <w:tcW w:w="803" w:type="pct"/>
            <w:shd w:val="clear" w:color="auto" w:fill="auto"/>
          </w:tcPr>
          <w:p w14:paraId="33301932" w14:textId="77777777" w:rsidR="000D6F4D" w:rsidRPr="00A80107" w:rsidRDefault="000D6F4D" w:rsidP="00381AFC">
            <w:pPr>
              <w:pStyle w:val="phtablecellleft"/>
            </w:pPr>
          </w:p>
        </w:tc>
        <w:tc>
          <w:tcPr>
            <w:tcW w:w="780" w:type="pct"/>
            <w:shd w:val="clear" w:color="auto" w:fill="auto"/>
          </w:tcPr>
          <w:p w14:paraId="57435028" w14:textId="0CCE70FF" w:rsidR="000D6F4D" w:rsidRPr="00A80107" w:rsidRDefault="000D6F4D" w:rsidP="00381AFC">
            <w:pPr>
              <w:pStyle w:val="phtablecellleft"/>
            </w:pPr>
            <w:r w:rsidRPr="00A80107">
              <w:t>Пункт меню «Пуск</w:t>
            </w:r>
            <w:r w:rsidR="00981A94">
              <w:t xml:space="preserve">/ </w:t>
            </w:r>
            <w:r w:rsidRPr="00A80107">
              <w:t>Отчеты</w:t>
            </w:r>
            <w:r w:rsidR="00981A94">
              <w:t xml:space="preserve">/ </w:t>
            </w:r>
            <w:r w:rsidRPr="00A80107">
              <w:lastRenderedPageBreak/>
              <w:t>Административные отчеты</w:t>
            </w:r>
            <w:r w:rsidR="00981A94">
              <w:t xml:space="preserve">/ </w:t>
            </w:r>
            <w:r w:rsidRPr="00A80107">
              <w:t>«Мате</w:t>
            </w:r>
            <w:r>
              <w:t>риально-техническое имущество ОО</w:t>
            </w:r>
            <w:r w:rsidRPr="00A80107">
              <w:t>»</w:t>
            </w:r>
          </w:p>
        </w:tc>
        <w:tc>
          <w:tcPr>
            <w:tcW w:w="653" w:type="pct"/>
            <w:shd w:val="clear" w:color="auto" w:fill="auto"/>
          </w:tcPr>
          <w:p w14:paraId="4C66E2D3" w14:textId="3425F582" w:rsidR="000D6F4D" w:rsidRPr="00A80107" w:rsidRDefault="00624C48" w:rsidP="00624C48">
            <w:pPr>
              <w:pStyle w:val="phtablecellleft"/>
            </w:pPr>
            <w:r w:rsidRPr="00A80107">
              <w:lastRenderedPageBreak/>
              <w:t xml:space="preserve">Сформированный отчет можно </w:t>
            </w:r>
            <w:r w:rsidRPr="00A80107">
              <w:lastRenderedPageBreak/>
              <w:t>посмотреть, перейдя в пункт меню «Пуск</w:t>
            </w:r>
            <w:r>
              <w:t xml:space="preserve">/ </w:t>
            </w:r>
            <w:r w:rsidRPr="00A80107">
              <w:t>Асинхронные задачи»</w:t>
            </w:r>
          </w:p>
        </w:tc>
      </w:tr>
      <w:tr w:rsidR="000D6F4D" w:rsidRPr="00A80107" w14:paraId="1643B3FC" w14:textId="77777777" w:rsidTr="00D21662">
        <w:trPr>
          <w:trHeight w:val="57"/>
        </w:trPr>
        <w:tc>
          <w:tcPr>
            <w:tcW w:w="780" w:type="pct"/>
            <w:shd w:val="clear" w:color="auto" w:fill="auto"/>
          </w:tcPr>
          <w:p w14:paraId="25B5868E" w14:textId="77777777" w:rsidR="000D6F4D" w:rsidRPr="00A80107" w:rsidRDefault="000D6F4D" w:rsidP="00381AFC">
            <w:pPr>
              <w:pStyle w:val="phtablecellleft"/>
            </w:pPr>
            <w:r w:rsidRPr="00A80107">
              <w:lastRenderedPageBreak/>
              <w:t>«Мониторинг общеобразовательных организаций»</w:t>
            </w:r>
          </w:p>
        </w:tc>
        <w:tc>
          <w:tcPr>
            <w:tcW w:w="780" w:type="pct"/>
            <w:shd w:val="clear" w:color="auto" w:fill="auto"/>
          </w:tcPr>
          <w:p w14:paraId="3FF7CE74" w14:textId="77777777" w:rsidR="000D6F4D" w:rsidRPr="00A80107" w:rsidRDefault="000D6F4D" w:rsidP="00381AFC">
            <w:pPr>
              <w:pStyle w:val="phtablecellleft"/>
            </w:pPr>
            <w:r w:rsidRPr="00A80107">
              <w:t>Формирует сведения о мониторинге общеобразовательных организаций</w:t>
            </w:r>
          </w:p>
        </w:tc>
        <w:tc>
          <w:tcPr>
            <w:tcW w:w="1203" w:type="pct"/>
            <w:shd w:val="clear" w:color="auto" w:fill="auto"/>
          </w:tcPr>
          <w:p w14:paraId="20B7FBF4" w14:textId="77777777" w:rsidR="000D6F4D" w:rsidRPr="00A80107" w:rsidRDefault="000D6F4D" w:rsidP="00C95DF9">
            <w:pPr>
              <w:pStyle w:val="phtableitemizedlist1"/>
            </w:pPr>
            <w:r w:rsidRPr="00A80107">
              <w:t>«Общеобразовательные организации»;</w:t>
            </w:r>
          </w:p>
          <w:p w14:paraId="4D4981E0" w14:textId="77777777" w:rsidR="000D6F4D" w:rsidRPr="00A80107" w:rsidRDefault="000D6F4D" w:rsidP="00C95DF9">
            <w:pPr>
              <w:pStyle w:val="phtableitemizedlist1"/>
            </w:pPr>
            <w:r w:rsidRPr="00A80107">
              <w:t>«Количество обучающихся»;</w:t>
            </w:r>
          </w:p>
          <w:p w14:paraId="18085E19" w14:textId="77777777" w:rsidR="000D6F4D" w:rsidRPr="00A80107" w:rsidRDefault="000D6F4D" w:rsidP="00C95DF9">
            <w:pPr>
              <w:pStyle w:val="phtableitemizedlist1"/>
            </w:pPr>
            <w:r w:rsidRPr="00A80107">
              <w:t>«Количество сотрудников»;</w:t>
            </w:r>
          </w:p>
          <w:p w14:paraId="140E91E4" w14:textId="77777777" w:rsidR="000D6F4D" w:rsidRPr="00A80107" w:rsidRDefault="000D6F4D" w:rsidP="00C95DF9">
            <w:pPr>
              <w:pStyle w:val="phtableitemizedlist1"/>
            </w:pPr>
            <w:r w:rsidRPr="00A80107">
              <w:t>«Количество поступивших заявок на зачисление в ОО»</w:t>
            </w:r>
          </w:p>
        </w:tc>
        <w:tc>
          <w:tcPr>
            <w:tcW w:w="803" w:type="pct"/>
            <w:shd w:val="clear" w:color="auto" w:fill="auto"/>
          </w:tcPr>
          <w:p w14:paraId="0DFFA322" w14:textId="77777777" w:rsidR="000D6F4D" w:rsidRPr="00A80107" w:rsidRDefault="000D6F4D" w:rsidP="00C95DF9">
            <w:pPr>
              <w:pStyle w:val="phtableitemizedlist1"/>
            </w:pPr>
            <w:r w:rsidRPr="00A80107">
              <w:t>«Период обучения»;</w:t>
            </w:r>
          </w:p>
          <w:p w14:paraId="232217E2" w14:textId="77777777" w:rsidR="000D6F4D" w:rsidRPr="00A80107" w:rsidRDefault="000D6F4D" w:rsidP="00C95DF9">
            <w:pPr>
              <w:pStyle w:val="phtableitemizedlist1"/>
            </w:pPr>
            <w:r w:rsidRPr="00A80107">
              <w:t>«Дата»;</w:t>
            </w:r>
          </w:p>
          <w:p w14:paraId="6DFB0C58" w14:textId="77777777" w:rsidR="000D6F4D" w:rsidRPr="00A80107" w:rsidRDefault="000D6F4D" w:rsidP="00C95DF9">
            <w:pPr>
              <w:pStyle w:val="phtableitemizedlist1"/>
            </w:pPr>
            <w:r w:rsidRPr="00A80107">
              <w:t>«Район»;</w:t>
            </w:r>
          </w:p>
          <w:p w14:paraId="5315849A" w14:textId="77777777" w:rsidR="000D6F4D" w:rsidRPr="00A80107" w:rsidRDefault="000D6F4D" w:rsidP="00C95DF9">
            <w:pPr>
              <w:pStyle w:val="phtableitemizedlist1"/>
            </w:pPr>
            <w:r w:rsidRPr="00A80107">
              <w:t>«Количество общеобразовательных организаций»</w:t>
            </w:r>
          </w:p>
        </w:tc>
        <w:tc>
          <w:tcPr>
            <w:tcW w:w="780" w:type="pct"/>
            <w:shd w:val="clear" w:color="auto" w:fill="auto"/>
          </w:tcPr>
          <w:p w14:paraId="7B8CF2B7" w14:textId="14344B2F" w:rsidR="000D6F4D" w:rsidRPr="00A80107" w:rsidRDefault="000D6F4D" w:rsidP="00381AFC">
            <w:pPr>
              <w:pStyle w:val="phtablecellleft"/>
            </w:pPr>
            <w:r w:rsidRPr="00A80107">
              <w:t>Пункт меню «Пуск/</w:t>
            </w:r>
            <w:r w:rsidR="00981A94">
              <w:t xml:space="preserve"> </w:t>
            </w:r>
            <w:r w:rsidRPr="00A80107">
              <w:t>Отчеты</w:t>
            </w:r>
            <w:r w:rsidR="00981A94">
              <w:t xml:space="preserve">/ </w:t>
            </w:r>
            <w:r w:rsidRPr="00A80107">
              <w:t>Административные отчеты</w:t>
            </w:r>
            <w:r w:rsidR="00981A94">
              <w:t xml:space="preserve">/ </w:t>
            </w:r>
            <w:r w:rsidRPr="00A80107">
              <w:t>Мониторинг общеобразовательных организаций»</w:t>
            </w:r>
          </w:p>
        </w:tc>
        <w:tc>
          <w:tcPr>
            <w:tcW w:w="653" w:type="pct"/>
            <w:shd w:val="clear" w:color="auto" w:fill="auto"/>
          </w:tcPr>
          <w:p w14:paraId="69485076" w14:textId="77777777" w:rsidR="000D6F4D" w:rsidRPr="00A80107" w:rsidRDefault="000D6F4D" w:rsidP="00381AFC">
            <w:pPr>
              <w:pStyle w:val="phtablecellleft"/>
            </w:pPr>
            <w:r w:rsidRPr="00A80107">
              <w:t>Сформированный отчет выгружается на ПК</w:t>
            </w:r>
          </w:p>
        </w:tc>
      </w:tr>
      <w:tr w:rsidR="000D6F4D" w:rsidRPr="00A80107" w14:paraId="3584E78A" w14:textId="77777777" w:rsidTr="00D21662">
        <w:trPr>
          <w:trHeight w:val="57"/>
        </w:trPr>
        <w:tc>
          <w:tcPr>
            <w:tcW w:w="780" w:type="pct"/>
            <w:shd w:val="clear" w:color="auto" w:fill="auto"/>
          </w:tcPr>
          <w:p w14:paraId="3E5C7A5A" w14:textId="77777777" w:rsidR="000D6F4D" w:rsidRPr="00A80107" w:rsidRDefault="000D6F4D" w:rsidP="00381AFC">
            <w:pPr>
              <w:pStyle w:val="phtablecellleft"/>
            </w:pPr>
            <w:r w:rsidRPr="00A80107">
              <w:t>«Наполняемость классов»</w:t>
            </w:r>
          </w:p>
        </w:tc>
        <w:tc>
          <w:tcPr>
            <w:tcW w:w="780" w:type="pct"/>
            <w:shd w:val="clear" w:color="auto" w:fill="auto"/>
          </w:tcPr>
          <w:p w14:paraId="7CCEA42F" w14:textId="77777777" w:rsidR="000D6F4D" w:rsidRPr="00A80107" w:rsidRDefault="000D6F4D" w:rsidP="00381AFC">
            <w:pPr>
              <w:pStyle w:val="phtablecellleft"/>
            </w:pPr>
            <w:r w:rsidRPr="00A80107">
              <w:t>Формирует сведения о наполняемости классов</w:t>
            </w:r>
          </w:p>
        </w:tc>
        <w:tc>
          <w:tcPr>
            <w:tcW w:w="1203" w:type="pct"/>
            <w:shd w:val="clear" w:color="auto" w:fill="auto"/>
          </w:tcPr>
          <w:p w14:paraId="1E7DA8F2" w14:textId="77777777" w:rsidR="000D6F4D" w:rsidRPr="00A80107" w:rsidRDefault="000D6F4D" w:rsidP="00C95DF9">
            <w:pPr>
              <w:pStyle w:val="phtableitemizedlist1"/>
            </w:pPr>
            <w:r w:rsidRPr="00A80107">
              <w:t>«Класс»;</w:t>
            </w:r>
          </w:p>
          <w:p w14:paraId="55C707C8" w14:textId="77777777" w:rsidR="000D6F4D" w:rsidRPr="00A80107" w:rsidRDefault="000D6F4D" w:rsidP="00C95DF9">
            <w:pPr>
              <w:pStyle w:val="phtableitemizedlist1"/>
            </w:pPr>
            <w:r w:rsidRPr="00A80107">
              <w:t>«Кл. руководитель»;</w:t>
            </w:r>
          </w:p>
          <w:p w14:paraId="4F826284" w14:textId="77777777" w:rsidR="000D6F4D" w:rsidRPr="00A80107" w:rsidRDefault="000D6F4D" w:rsidP="00C95DF9">
            <w:pPr>
              <w:pStyle w:val="phtableitemizedlist1"/>
            </w:pPr>
            <w:r w:rsidRPr="00A80107">
              <w:t>«Количество учащихся»;</w:t>
            </w:r>
          </w:p>
          <w:p w14:paraId="580A3A25" w14:textId="77777777" w:rsidR="000D6F4D" w:rsidRPr="00A80107" w:rsidRDefault="000D6F4D" w:rsidP="00C95DF9">
            <w:pPr>
              <w:pStyle w:val="phtableitemizedlist1"/>
            </w:pPr>
            <w:r w:rsidRPr="00A80107">
              <w:t>«Средняя наполняемость»</w:t>
            </w:r>
          </w:p>
        </w:tc>
        <w:tc>
          <w:tcPr>
            <w:tcW w:w="803" w:type="pct"/>
            <w:shd w:val="clear" w:color="auto" w:fill="auto"/>
          </w:tcPr>
          <w:p w14:paraId="1B656F44" w14:textId="77777777" w:rsidR="000D6F4D" w:rsidRPr="00A1067E" w:rsidRDefault="000D6F4D" w:rsidP="00C95DF9">
            <w:pPr>
              <w:pStyle w:val="phtableitemizedlist1"/>
            </w:pPr>
            <w:r w:rsidRPr="00A1067E">
              <w:t>«Организация»;</w:t>
            </w:r>
          </w:p>
          <w:p w14:paraId="1D6A44AB" w14:textId="77777777" w:rsidR="000D6F4D" w:rsidRPr="00A1067E" w:rsidRDefault="000D6F4D" w:rsidP="00C95DF9">
            <w:pPr>
              <w:pStyle w:val="phtableitemizedlist1"/>
            </w:pPr>
            <w:r w:rsidRPr="00A1067E">
              <w:t>«Период обучения;</w:t>
            </w:r>
          </w:p>
          <w:p w14:paraId="10D91A1B" w14:textId="77777777" w:rsidR="000D6F4D" w:rsidRPr="00600033" w:rsidRDefault="000D6F4D" w:rsidP="00C95DF9">
            <w:pPr>
              <w:pStyle w:val="phtableitemizedlist1"/>
            </w:pPr>
            <w:r w:rsidRPr="00600033">
              <w:t>«По состоянию на дату»;</w:t>
            </w:r>
          </w:p>
          <w:p w14:paraId="73CB4A4F" w14:textId="77777777" w:rsidR="000D6F4D" w:rsidRPr="00A80107" w:rsidRDefault="000D6F4D" w:rsidP="00C95DF9">
            <w:pPr>
              <w:pStyle w:val="phtableitemizedlist1"/>
            </w:pPr>
            <w:r w:rsidRPr="00600033">
              <w:t xml:space="preserve">«Отчет </w:t>
            </w:r>
            <w:r w:rsidRPr="00A80107">
              <w:lastRenderedPageBreak/>
              <w:t>сформирован»;</w:t>
            </w:r>
          </w:p>
          <w:p w14:paraId="58EEA3FF" w14:textId="77777777" w:rsidR="000D6F4D" w:rsidRPr="00A80107" w:rsidRDefault="000D6F4D" w:rsidP="00C95DF9">
            <w:pPr>
              <w:pStyle w:val="phtableitemizedlist1"/>
            </w:pPr>
            <w:r w:rsidRPr="00A80107">
              <w:t>«По параллели»</w:t>
            </w:r>
          </w:p>
        </w:tc>
        <w:tc>
          <w:tcPr>
            <w:tcW w:w="780" w:type="pct"/>
            <w:shd w:val="clear" w:color="auto" w:fill="auto"/>
          </w:tcPr>
          <w:p w14:paraId="56164BAC" w14:textId="4D516594" w:rsidR="000D6F4D" w:rsidRPr="00A80107" w:rsidRDefault="000D6F4D" w:rsidP="00381AFC">
            <w:pPr>
              <w:pStyle w:val="phtablecellleft"/>
            </w:pPr>
            <w:r w:rsidRPr="00A80107">
              <w:lastRenderedPageBreak/>
              <w:t>Пункт меню «Пуск</w:t>
            </w:r>
            <w:r w:rsidR="00981A94">
              <w:t xml:space="preserve">/ </w:t>
            </w:r>
            <w:r w:rsidRPr="00A80107">
              <w:t>Отчеты</w:t>
            </w:r>
            <w:r w:rsidR="00981A94">
              <w:t xml:space="preserve">/ </w:t>
            </w:r>
            <w:r w:rsidRPr="00A80107">
              <w:t>Административные отчеты</w:t>
            </w:r>
            <w:r w:rsidR="00981A94">
              <w:t xml:space="preserve">/ </w:t>
            </w:r>
            <w:r w:rsidRPr="00A80107">
              <w:t>Наполняемость классов»</w:t>
            </w:r>
          </w:p>
        </w:tc>
        <w:tc>
          <w:tcPr>
            <w:tcW w:w="653" w:type="pct"/>
            <w:shd w:val="clear" w:color="auto" w:fill="auto"/>
          </w:tcPr>
          <w:p w14:paraId="3061DDC0" w14:textId="25B545EB" w:rsidR="000D6F4D" w:rsidRPr="00A80107" w:rsidRDefault="00D86955" w:rsidP="00381AFC">
            <w:pPr>
              <w:pStyle w:val="phtablecellleft"/>
            </w:pPr>
            <w:r w:rsidRPr="00A80107">
              <w:t>Сформированный отчет можно посмотреть, перейдя в пункт меню «Пуск</w:t>
            </w:r>
            <w:r>
              <w:t xml:space="preserve">/ </w:t>
            </w:r>
            <w:r w:rsidRPr="00A80107">
              <w:t xml:space="preserve">Асинхронные </w:t>
            </w:r>
            <w:r w:rsidRPr="00A80107">
              <w:lastRenderedPageBreak/>
              <w:t>задачи»</w:t>
            </w:r>
          </w:p>
        </w:tc>
      </w:tr>
      <w:tr w:rsidR="00BE7F1B" w:rsidRPr="00A80107" w14:paraId="323189B7" w14:textId="77777777" w:rsidTr="00D21662">
        <w:trPr>
          <w:trHeight w:val="57"/>
        </w:trPr>
        <w:tc>
          <w:tcPr>
            <w:tcW w:w="780" w:type="pct"/>
            <w:shd w:val="clear" w:color="auto" w:fill="auto"/>
          </w:tcPr>
          <w:p w14:paraId="02629A4E" w14:textId="70D445D7" w:rsidR="00BE7F1B" w:rsidRPr="00A80107" w:rsidRDefault="00BE7F1B" w:rsidP="00381AFC">
            <w:pPr>
              <w:pStyle w:val="phtablecellleft"/>
            </w:pPr>
            <w:r>
              <w:lastRenderedPageBreak/>
              <w:t>«</w:t>
            </w:r>
            <w:r w:rsidRPr="00DF33AD">
              <w:t>Расписание звонков</w:t>
            </w:r>
            <w:r>
              <w:t>»</w:t>
            </w:r>
          </w:p>
        </w:tc>
        <w:tc>
          <w:tcPr>
            <w:tcW w:w="780" w:type="pct"/>
            <w:shd w:val="clear" w:color="auto" w:fill="auto"/>
          </w:tcPr>
          <w:p w14:paraId="1BC646AE" w14:textId="1A883647" w:rsidR="00BE7F1B" w:rsidRPr="00A80107" w:rsidRDefault="00BE7F1B" w:rsidP="00252BB1">
            <w:pPr>
              <w:pStyle w:val="phtablecellleft"/>
            </w:pPr>
            <w:r w:rsidRPr="00DF33AD">
              <w:t xml:space="preserve">Формирует сведения о </w:t>
            </w:r>
            <w:r>
              <w:t>расписании звонков</w:t>
            </w:r>
          </w:p>
        </w:tc>
        <w:tc>
          <w:tcPr>
            <w:tcW w:w="1203" w:type="pct"/>
            <w:shd w:val="clear" w:color="auto" w:fill="auto"/>
          </w:tcPr>
          <w:p w14:paraId="2092385D" w14:textId="1545912C" w:rsidR="00BE7F1B" w:rsidRPr="00A80107" w:rsidRDefault="00252BB1" w:rsidP="00252BB1">
            <w:pPr>
              <w:pStyle w:val="phtablecellleft"/>
            </w:pPr>
            <w:r>
              <w:t>Дни недели</w:t>
            </w:r>
          </w:p>
        </w:tc>
        <w:tc>
          <w:tcPr>
            <w:tcW w:w="803" w:type="pct"/>
            <w:shd w:val="clear" w:color="auto" w:fill="auto"/>
          </w:tcPr>
          <w:p w14:paraId="24890647" w14:textId="719FDF39" w:rsidR="00BE7F1B" w:rsidRPr="00A1067E" w:rsidRDefault="00252BB1" w:rsidP="00252BB1">
            <w:pPr>
              <w:pStyle w:val="phtablecellleft"/>
            </w:pPr>
            <w:r>
              <w:t>Смены</w:t>
            </w:r>
          </w:p>
        </w:tc>
        <w:tc>
          <w:tcPr>
            <w:tcW w:w="780" w:type="pct"/>
            <w:shd w:val="clear" w:color="auto" w:fill="auto"/>
          </w:tcPr>
          <w:p w14:paraId="37C29800" w14:textId="173A4C47" w:rsidR="00BE7F1B" w:rsidRPr="00A80107" w:rsidRDefault="00BE7F1B" w:rsidP="00381AFC">
            <w:pPr>
              <w:pStyle w:val="phtablecellleft"/>
            </w:pPr>
            <w:r>
              <w:t>Пункт меню «Пуск/ Отчеты</w:t>
            </w:r>
            <w:r w:rsidRPr="00DF33AD">
              <w:t>/ Расписание звонков»</w:t>
            </w:r>
          </w:p>
        </w:tc>
        <w:tc>
          <w:tcPr>
            <w:tcW w:w="653" w:type="pct"/>
            <w:shd w:val="clear" w:color="auto" w:fill="auto"/>
          </w:tcPr>
          <w:p w14:paraId="3F4E1968" w14:textId="65C4BF92" w:rsidR="00BE7F1B" w:rsidRPr="00A80107" w:rsidRDefault="00BE7F1B" w:rsidP="00381AFC">
            <w:pPr>
              <w:pStyle w:val="phtablecellleft"/>
            </w:pPr>
            <w:r w:rsidRPr="00A80107">
              <w:t>Сформированный отчет можно посмотреть, перейдя в пункт меню «Пуск</w:t>
            </w:r>
            <w:r>
              <w:t xml:space="preserve">/ </w:t>
            </w:r>
            <w:r w:rsidRPr="00A80107">
              <w:t>Асинхронные задачи»</w:t>
            </w:r>
          </w:p>
        </w:tc>
      </w:tr>
      <w:tr w:rsidR="00BE7F1B" w:rsidRPr="00A80107" w14:paraId="214265F2" w14:textId="77777777" w:rsidTr="00D21662">
        <w:trPr>
          <w:trHeight w:val="57"/>
        </w:trPr>
        <w:tc>
          <w:tcPr>
            <w:tcW w:w="780" w:type="pct"/>
            <w:shd w:val="clear" w:color="auto" w:fill="auto"/>
          </w:tcPr>
          <w:p w14:paraId="46B37C56" w14:textId="77777777" w:rsidR="00BE7F1B" w:rsidRPr="00A80107" w:rsidRDefault="00BE7F1B" w:rsidP="00381AFC">
            <w:pPr>
              <w:pStyle w:val="phtablecellleft"/>
            </w:pPr>
            <w:r w:rsidRPr="00A80107">
              <w:t>«ОО-1»</w:t>
            </w:r>
          </w:p>
        </w:tc>
        <w:tc>
          <w:tcPr>
            <w:tcW w:w="780" w:type="pct"/>
            <w:shd w:val="clear" w:color="auto" w:fill="auto"/>
          </w:tcPr>
          <w:p w14:paraId="6EB5DBF6" w14:textId="77777777" w:rsidR="00BE7F1B" w:rsidRPr="00A80107" w:rsidRDefault="00BE7F1B" w:rsidP="00381AFC">
            <w:pPr>
              <w:pStyle w:val="phtablecellleft"/>
            </w:pPr>
            <w:r w:rsidRPr="00A80107">
              <w:t>Формирует сведения об организации, осуществляющей подготовку по образовательным программам начального общего, основного общего, среднего общего образования</w:t>
            </w:r>
          </w:p>
        </w:tc>
        <w:tc>
          <w:tcPr>
            <w:tcW w:w="1203" w:type="pct"/>
            <w:shd w:val="clear" w:color="auto" w:fill="auto"/>
          </w:tcPr>
          <w:p w14:paraId="51C45BB6" w14:textId="6952B1FD" w:rsidR="00BE7F1B" w:rsidRPr="00A80107" w:rsidRDefault="00BE7F1B" w:rsidP="00381AFC">
            <w:pPr>
              <w:pStyle w:val="phtablecellleft"/>
            </w:pPr>
            <w:r w:rsidRPr="00A80107">
              <w:t>Описание столб</w:t>
            </w:r>
            <w:r>
              <w:t>цов отчета приведено в таблице Б</w:t>
            </w:r>
            <w:r w:rsidRPr="00A80107">
              <w:t>.</w:t>
            </w:r>
            <w:r>
              <w:t>1</w:t>
            </w:r>
          </w:p>
        </w:tc>
        <w:tc>
          <w:tcPr>
            <w:tcW w:w="803" w:type="pct"/>
            <w:shd w:val="clear" w:color="auto" w:fill="auto"/>
          </w:tcPr>
          <w:p w14:paraId="74FF2BCE" w14:textId="55FDA6B4" w:rsidR="00BE7F1B" w:rsidRPr="00A80107" w:rsidRDefault="00BE7F1B" w:rsidP="00381AFC">
            <w:pPr>
              <w:pStyle w:val="phtablecellleft"/>
            </w:pPr>
            <w:r w:rsidRPr="00A80107">
              <w:t>Описание ст</w:t>
            </w:r>
            <w:r>
              <w:t>рок отчета приведено в таблице Б</w:t>
            </w:r>
            <w:r w:rsidRPr="00A80107">
              <w:t>.</w:t>
            </w:r>
            <w:r>
              <w:t>1</w:t>
            </w:r>
          </w:p>
        </w:tc>
        <w:tc>
          <w:tcPr>
            <w:tcW w:w="780" w:type="pct"/>
            <w:shd w:val="clear" w:color="auto" w:fill="auto"/>
          </w:tcPr>
          <w:p w14:paraId="7C40841B" w14:textId="0C089A6E" w:rsidR="00BE7F1B" w:rsidRPr="00A80107" w:rsidRDefault="00BE7F1B" w:rsidP="00381AFC">
            <w:pPr>
              <w:pStyle w:val="phtablecellleft"/>
            </w:pPr>
            <w:r w:rsidRPr="00A80107">
              <w:t>Пункт меню «Пуск</w:t>
            </w:r>
            <w:r>
              <w:t xml:space="preserve">/ </w:t>
            </w:r>
            <w:r w:rsidRPr="00A80107">
              <w:t>Отчеты</w:t>
            </w:r>
            <w:r>
              <w:t xml:space="preserve">/ </w:t>
            </w:r>
            <w:r w:rsidRPr="00A80107">
              <w:t>Административные отчеты/</w:t>
            </w:r>
            <w:r>
              <w:t xml:space="preserve"> </w:t>
            </w:r>
            <w:r w:rsidRPr="00A80107">
              <w:t>ОО</w:t>
            </w:r>
            <w:r>
              <w:t>-</w:t>
            </w:r>
            <w:r w:rsidRPr="00A80107">
              <w:t>1»</w:t>
            </w:r>
          </w:p>
        </w:tc>
        <w:tc>
          <w:tcPr>
            <w:tcW w:w="653" w:type="pct"/>
            <w:shd w:val="clear" w:color="auto" w:fill="auto"/>
          </w:tcPr>
          <w:p w14:paraId="5218ECD4" w14:textId="7B05244A" w:rsidR="00BE7F1B" w:rsidRPr="00A80107" w:rsidRDefault="00BE7F1B" w:rsidP="00381AFC">
            <w:pPr>
              <w:pStyle w:val="phtablecellleft"/>
            </w:pPr>
            <w:r w:rsidRPr="00A80107">
              <w:t>Сформированный отчет можно посмотреть, перейдя в пункт меню «Пуск</w:t>
            </w:r>
            <w:r>
              <w:t xml:space="preserve">/ </w:t>
            </w:r>
            <w:r w:rsidRPr="00A80107">
              <w:t>Асинхронные задачи»</w:t>
            </w:r>
          </w:p>
        </w:tc>
      </w:tr>
      <w:tr w:rsidR="00BE7F1B" w:rsidRPr="00A80107" w14:paraId="39D7C565" w14:textId="77777777" w:rsidTr="00D21662">
        <w:trPr>
          <w:trHeight w:val="57"/>
        </w:trPr>
        <w:tc>
          <w:tcPr>
            <w:tcW w:w="780" w:type="pct"/>
            <w:shd w:val="clear" w:color="auto" w:fill="auto"/>
          </w:tcPr>
          <w:p w14:paraId="0B4DC218" w14:textId="77777777" w:rsidR="00BE7F1B" w:rsidRPr="00A80107" w:rsidRDefault="00BE7F1B" w:rsidP="00381AFC">
            <w:pPr>
              <w:pStyle w:val="phtablecellleft"/>
            </w:pPr>
            <w:r w:rsidRPr="00A80107">
              <w:t>«Перечень общеобразовательных школ, имеющих филиалы»</w:t>
            </w:r>
          </w:p>
        </w:tc>
        <w:tc>
          <w:tcPr>
            <w:tcW w:w="780" w:type="pct"/>
            <w:shd w:val="clear" w:color="auto" w:fill="auto"/>
          </w:tcPr>
          <w:p w14:paraId="411BC9A4" w14:textId="77777777" w:rsidR="00BE7F1B" w:rsidRPr="00A80107" w:rsidRDefault="00BE7F1B" w:rsidP="00381AFC">
            <w:pPr>
              <w:pStyle w:val="phtablecellleft"/>
            </w:pPr>
            <w:r w:rsidRPr="00A80107">
              <w:t>Формирует перечень общеобразовательных школ, имеющих филиалы</w:t>
            </w:r>
          </w:p>
        </w:tc>
        <w:tc>
          <w:tcPr>
            <w:tcW w:w="1203" w:type="pct"/>
            <w:shd w:val="clear" w:color="auto" w:fill="auto"/>
          </w:tcPr>
          <w:p w14:paraId="621377E3" w14:textId="77777777" w:rsidR="00BE7F1B" w:rsidRPr="00A80107" w:rsidRDefault="00BE7F1B" w:rsidP="00C95DF9">
            <w:pPr>
              <w:pStyle w:val="phtableitemizedlist1"/>
            </w:pPr>
            <w:r w:rsidRPr="00A80107">
              <w:t>«Наименование образовательной организации»;</w:t>
            </w:r>
          </w:p>
          <w:p w14:paraId="1FEB1B1B" w14:textId="77777777" w:rsidR="00BE7F1B" w:rsidRPr="00A80107" w:rsidRDefault="00BE7F1B" w:rsidP="00C95DF9">
            <w:pPr>
              <w:pStyle w:val="phtableitemizedlist1"/>
            </w:pPr>
            <w:r w:rsidRPr="00A80107">
              <w:t>«Численность учащихся всего»;</w:t>
            </w:r>
          </w:p>
          <w:p w14:paraId="197B93E8" w14:textId="77777777" w:rsidR="00BE7F1B" w:rsidRPr="00A80107" w:rsidRDefault="00BE7F1B" w:rsidP="00C95DF9">
            <w:pPr>
              <w:pStyle w:val="phtableitemizedlist1"/>
            </w:pPr>
            <w:r w:rsidRPr="00A80107">
              <w:t>«В т. ч. в филиалах»;</w:t>
            </w:r>
          </w:p>
          <w:p w14:paraId="34E5EE7E" w14:textId="77777777" w:rsidR="00BE7F1B" w:rsidRPr="00A80107" w:rsidRDefault="00BE7F1B" w:rsidP="00C95DF9">
            <w:pPr>
              <w:pStyle w:val="phtableitemizedlist1"/>
            </w:pPr>
            <w:r w:rsidRPr="00A80107">
              <w:t>«Район»;</w:t>
            </w:r>
          </w:p>
          <w:p w14:paraId="73FB2EFD" w14:textId="77777777" w:rsidR="00BE7F1B" w:rsidRPr="00A80107" w:rsidRDefault="00BE7F1B" w:rsidP="00C95DF9">
            <w:pPr>
              <w:pStyle w:val="phtableitemizedlist1"/>
            </w:pPr>
            <w:r w:rsidRPr="00A80107">
              <w:t>«Полное название и номер школы»;</w:t>
            </w:r>
          </w:p>
          <w:p w14:paraId="06468A3D" w14:textId="77777777" w:rsidR="00BE7F1B" w:rsidRPr="00A80107" w:rsidRDefault="00BE7F1B" w:rsidP="00C95DF9">
            <w:pPr>
              <w:pStyle w:val="phtableitemizedlist1"/>
            </w:pPr>
            <w:r w:rsidRPr="00A80107">
              <w:t>«Почтовый адрес»;</w:t>
            </w:r>
          </w:p>
          <w:p w14:paraId="5B31F00B" w14:textId="77777777" w:rsidR="00BE7F1B" w:rsidRPr="00A80107" w:rsidRDefault="00BE7F1B" w:rsidP="00C95DF9">
            <w:pPr>
              <w:pStyle w:val="phtableitemizedlist1"/>
            </w:pPr>
            <w:r w:rsidRPr="00A80107">
              <w:t>«Наименование филиала»</w:t>
            </w:r>
          </w:p>
        </w:tc>
        <w:tc>
          <w:tcPr>
            <w:tcW w:w="803" w:type="pct"/>
            <w:shd w:val="clear" w:color="auto" w:fill="auto"/>
          </w:tcPr>
          <w:p w14:paraId="25D2C471" w14:textId="77777777" w:rsidR="00BE7F1B" w:rsidRPr="00A80107" w:rsidRDefault="00BE7F1B" w:rsidP="00C95DF9">
            <w:pPr>
              <w:pStyle w:val="phtableitemizedlist1"/>
            </w:pPr>
            <w:r w:rsidRPr="00A80107">
              <w:t>«Наименование образовательной организации»;</w:t>
            </w:r>
          </w:p>
          <w:p w14:paraId="21C6F2DA" w14:textId="77777777" w:rsidR="00BE7F1B" w:rsidRPr="00A80107" w:rsidRDefault="00BE7F1B" w:rsidP="00C95DF9">
            <w:pPr>
              <w:pStyle w:val="phtableitemizedlist1"/>
            </w:pPr>
            <w:r w:rsidRPr="00A80107">
              <w:t>«Отчетный период»;</w:t>
            </w:r>
          </w:p>
          <w:p w14:paraId="685F59D4" w14:textId="77777777" w:rsidR="00BE7F1B" w:rsidRPr="00A80107" w:rsidRDefault="00BE7F1B" w:rsidP="00C95DF9">
            <w:pPr>
              <w:pStyle w:val="phtableitemizedlist1"/>
            </w:pPr>
            <w:r w:rsidRPr="00A80107">
              <w:t>«Дата формирования отчета»</w:t>
            </w:r>
          </w:p>
        </w:tc>
        <w:tc>
          <w:tcPr>
            <w:tcW w:w="780" w:type="pct"/>
            <w:shd w:val="clear" w:color="auto" w:fill="auto"/>
          </w:tcPr>
          <w:p w14:paraId="2D06028B" w14:textId="4ED2C6A7" w:rsidR="00BE7F1B" w:rsidRPr="00A80107" w:rsidRDefault="00BE7F1B" w:rsidP="00381AFC">
            <w:pPr>
              <w:pStyle w:val="phtablecellleft"/>
            </w:pPr>
            <w:r w:rsidRPr="00A80107">
              <w:t>Пункт меню «Пуск</w:t>
            </w:r>
            <w:r>
              <w:t xml:space="preserve">/ </w:t>
            </w:r>
            <w:r w:rsidRPr="00A80107">
              <w:t>Отчеты</w:t>
            </w:r>
            <w:r>
              <w:t xml:space="preserve">/ </w:t>
            </w:r>
            <w:r w:rsidRPr="00A80107">
              <w:t>Административные отчеты</w:t>
            </w:r>
            <w:r>
              <w:t xml:space="preserve">/ </w:t>
            </w:r>
            <w:r w:rsidRPr="00A80107">
              <w:t>Перечень общеобразовательных школ, имеющих филиалы»</w:t>
            </w:r>
          </w:p>
        </w:tc>
        <w:tc>
          <w:tcPr>
            <w:tcW w:w="653" w:type="pct"/>
            <w:shd w:val="clear" w:color="auto" w:fill="auto"/>
          </w:tcPr>
          <w:p w14:paraId="5A9C50E2" w14:textId="50471471" w:rsidR="00BE7F1B" w:rsidRPr="00A80107" w:rsidRDefault="00BE7F1B" w:rsidP="00381AFC">
            <w:pPr>
              <w:pStyle w:val="phtablecellleft"/>
            </w:pPr>
            <w:r w:rsidRPr="00A80107">
              <w:t>Сформированный отчет можно посмотреть, перейдя в пункт меню «Пуск</w:t>
            </w:r>
            <w:r>
              <w:t xml:space="preserve">/ </w:t>
            </w:r>
            <w:r w:rsidRPr="00A80107">
              <w:t>Асинхронные задачи»</w:t>
            </w:r>
          </w:p>
        </w:tc>
      </w:tr>
      <w:tr w:rsidR="00BE7F1B" w:rsidRPr="00A80107" w14:paraId="41B9B641" w14:textId="77777777" w:rsidTr="00D21662">
        <w:trPr>
          <w:trHeight w:val="57"/>
        </w:trPr>
        <w:tc>
          <w:tcPr>
            <w:tcW w:w="780" w:type="pct"/>
            <w:shd w:val="clear" w:color="auto" w:fill="auto"/>
          </w:tcPr>
          <w:p w14:paraId="25BC7E9F" w14:textId="77777777" w:rsidR="00BE7F1B" w:rsidRPr="00A80107" w:rsidRDefault="00BE7F1B" w:rsidP="00381AFC">
            <w:pPr>
              <w:pStyle w:val="phtablecellleft"/>
            </w:pPr>
            <w:r w:rsidRPr="00A80107">
              <w:t xml:space="preserve">«Сведения о проведении процедур лицензирования и </w:t>
            </w:r>
            <w:r w:rsidRPr="00A80107">
              <w:lastRenderedPageBreak/>
              <w:t>государственной аккредитации»</w:t>
            </w:r>
          </w:p>
        </w:tc>
        <w:tc>
          <w:tcPr>
            <w:tcW w:w="780" w:type="pct"/>
            <w:shd w:val="clear" w:color="auto" w:fill="auto"/>
          </w:tcPr>
          <w:p w14:paraId="4B5265D0" w14:textId="77777777" w:rsidR="00BE7F1B" w:rsidRPr="00A80107" w:rsidRDefault="00BE7F1B" w:rsidP="00381AFC">
            <w:pPr>
              <w:pStyle w:val="phtablecellleft"/>
            </w:pPr>
            <w:r w:rsidRPr="00A80107">
              <w:lastRenderedPageBreak/>
              <w:t xml:space="preserve">Формирует сведения о проведении процедур лицензирования и </w:t>
            </w:r>
            <w:r w:rsidRPr="00A80107">
              <w:lastRenderedPageBreak/>
              <w:t>государственной аккредитации</w:t>
            </w:r>
          </w:p>
        </w:tc>
        <w:tc>
          <w:tcPr>
            <w:tcW w:w="1203" w:type="pct"/>
            <w:shd w:val="clear" w:color="auto" w:fill="auto"/>
          </w:tcPr>
          <w:p w14:paraId="3318C46A" w14:textId="77777777" w:rsidR="00BE7F1B" w:rsidRPr="00A80107" w:rsidRDefault="00BE7F1B" w:rsidP="00C95DF9">
            <w:pPr>
              <w:pStyle w:val="phtableitemizedlist1"/>
            </w:pPr>
            <w:r>
              <w:lastRenderedPageBreak/>
              <w:t>«Наименование ОО</w:t>
            </w:r>
            <w:r w:rsidRPr="00A80107">
              <w:t>»;</w:t>
            </w:r>
          </w:p>
          <w:p w14:paraId="5833E6E8" w14:textId="77777777" w:rsidR="00BE7F1B" w:rsidRPr="00A80107" w:rsidRDefault="00BE7F1B" w:rsidP="00C95DF9">
            <w:pPr>
              <w:pStyle w:val="phtableitemizedlist1"/>
            </w:pPr>
            <w:r w:rsidRPr="00A80107">
              <w:t xml:space="preserve">«Свидетельство о </w:t>
            </w:r>
            <w:r w:rsidRPr="00A80107">
              <w:lastRenderedPageBreak/>
              <w:t>государственной аккредитации»:</w:t>
            </w:r>
          </w:p>
          <w:p w14:paraId="5A2E284C" w14:textId="77777777" w:rsidR="00BE7F1B" w:rsidRPr="00A80107" w:rsidRDefault="00BE7F1B" w:rsidP="00C95DF9">
            <w:pPr>
              <w:pStyle w:val="phtableitemizedlist2"/>
            </w:pPr>
            <w:r w:rsidRPr="00A80107">
              <w:t>«серия»;</w:t>
            </w:r>
          </w:p>
          <w:p w14:paraId="37CCD988" w14:textId="77777777" w:rsidR="00BE7F1B" w:rsidRPr="00A80107" w:rsidRDefault="00BE7F1B" w:rsidP="00C95DF9">
            <w:pPr>
              <w:pStyle w:val="phtableitemizedlist2"/>
            </w:pPr>
            <w:r w:rsidRPr="00A80107">
              <w:t>«номер»;</w:t>
            </w:r>
          </w:p>
          <w:p w14:paraId="48C1FBCA" w14:textId="77777777" w:rsidR="00BE7F1B" w:rsidRPr="00A80107" w:rsidRDefault="00BE7F1B" w:rsidP="00C95DF9">
            <w:pPr>
              <w:pStyle w:val="phtableitemizedlist2"/>
            </w:pPr>
            <w:r w:rsidRPr="00A80107">
              <w:t>«от какого числа»;</w:t>
            </w:r>
          </w:p>
          <w:p w14:paraId="54E555DD" w14:textId="77777777" w:rsidR="00BE7F1B" w:rsidRPr="00A80107" w:rsidRDefault="00BE7F1B" w:rsidP="00C95DF9">
            <w:pPr>
              <w:pStyle w:val="phtableitemizedlist2"/>
            </w:pPr>
            <w:r w:rsidRPr="00A80107">
              <w:t>«кем выдано»;</w:t>
            </w:r>
          </w:p>
          <w:p w14:paraId="7D1BE52F" w14:textId="77777777" w:rsidR="00BE7F1B" w:rsidRPr="00A80107" w:rsidRDefault="00BE7F1B" w:rsidP="00C95DF9">
            <w:pPr>
              <w:pStyle w:val="phtableitemizedlist2"/>
            </w:pPr>
            <w:r w:rsidRPr="00A80107">
              <w:t>«срок окончания»;</w:t>
            </w:r>
          </w:p>
          <w:p w14:paraId="32343D7A" w14:textId="77777777" w:rsidR="00BE7F1B" w:rsidRPr="00A80107" w:rsidRDefault="00BE7F1B" w:rsidP="00C95DF9">
            <w:pPr>
              <w:pStyle w:val="phtableitemizedlist2"/>
            </w:pPr>
            <w:r w:rsidRPr="00A80107">
              <w:t>«по каким программам».</w:t>
            </w:r>
          </w:p>
          <w:p w14:paraId="19273F79" w14:textId="77777777" w:rsidR="00BE7F1B" w:rsidRPr="00A80107" w:rsidRDefault="00BE7F1B" w:rsidP="00C95DF9">
            <w:pPr>
              <w:pStyle w:val="phtableitemizedlist1"/>
            </w:pPr>
            <w:r w:rsidRPr="00A80107">
              <w:t>«Установленный статус»</w:t>
            </w:r>
          </w:p>
          <w:p w14:paraId="11BAC9BF" w14:textId="77777777" w:rsidR="00BE7F1B" w:rsidRPr="00A80107" w:rsidRDefault="00BE7F1B" w:rsidP="00C95DF9">
            <w:pPr>
              <w:pStyle w:val="phtableitemizedlist1"/>
            </w:pPr>
            <w:r w:rsidRPr="00A80107">
              <w:t>«В т. ч. в филиалах»;</w:t>
            </w:r>
          </w:p>
          <w:p w14:paraId="45DA4E1F" w14:textId="77777777" w:rsidR="00BE7F1B" w:rsidRPr="00A80107" w:rsidRDefault="00BE7F1B" w:rsidP="00C95DF9">
            <w:pPr>
              <w:pStyle w:val="phtableitemizedlist1"/>
            </w:pPr>
            <w:r w:rsidRPr="00A80107">
              <w:t>«Район»;</w:t>
            </w:r>
          </w:p>
          <w:p w14:paraId="62F3DBC4" w14:textId="77777777" w:rsidR="00BE7F1B" w:rsidRPr="00A80107" w:rsidRDefault="00BE7F1B" w:rsidP="00C95DF9">
            <w:pPr>
              <w:pStyle w:val="phtableitemizedlist1"/>
            </w:pPr>
            <w:r w:rsidRPr="00A80107">
              <w:t>«Полное название и номер школы»;</w:t>
            </w:r>
          </w:p>
          <w:p w14:paraId="4042EC9C" w14:textId="77777777" w:rsidR="00BE7F1B" w:rsidRPr="00A80107" w:rsidRDefault="00BE7F1B" w:rsidP="00C95DF9">
            <w:pPr>
              <w:pStyle w:val="phtableitemizedlist1"/>
            </w:pPr>
            <w:r w:rsidRPr="00A80107">
              <w:t>«Почтовый адрес»;</w:t>
            </w:r>
          </w:p>
          <w:p w14:paraId="627BE08E" w14:textId="77777777" w:rsidR="00BE7F1B" w:rsidRPr="00A80107" w:rsidRDefault="00BE7F1B" w:rsidP="00C95DF9">
            <w:pPr>
              <w:pStyle w:val="phtableitemizedlist1"/>
            </w:pPr>
            <w:r w:rsidRPr="00A80107">
              <w:t>«Наименование филиала»</w:t>
            </w:r>
          </w:p>
        </w:tc>
        <w:tc>
          <w:tcPr>
            <w:tcW w:w="803" w:type="pct"/>
            <w:shd w:val="clear" w:color="auto" w:fill="auto"/>
          </w:tcPr>
          <w:p w14:paraId="45629727" w14:textId="77777777" w:rsidR="00BE7F1B" w:rsidRPr="00A80107" w:rsidRDefault="00BE7F1B" w:rsidP="00C95DF9">
            <w:pPr>
              <w:pStyle w:val="phtableitemizedlist1"/>
            </w:pPr>
            <w:r>
              <w:lastRenderedPageBreak/>
              <w:t>«Организация</w:t>
            </w:r>
            <w:r w:rsidRPr="00A80107">
              <w:t>»;</w:t>
            </w:r>
          </w:p>
          <w:p w14:paraId="724D9EC3" w14:textId="77777777" w:rsidR="00BE7F1B" w:rsidRPr="00A80107" w:rsidRDefault="00BE7F1B" w:rsidP="00C95DF9">
            <w:pPr>
              <w:pStyle w:val="phtableitemizedlist1"/>
            </w:pPr>
            <w:r w:rsidRPr="00A80107">
              <w:t>«Руководитель»;</w:t>
            </w:r>
          </w:p>
          <w:p w14:paraId="26D098C0" w14:textId="77777777" w:rsidR="00BE7F1B" w:rsidRPr="00A80107" w:rsidRDefault="00BE7F1B" w:rsidP="00C95DF9">
            <w:pPr>
              <w:pStyle w:val="phtableitemizedlist1"/>
            </w:pPr>
            <w:r w:rsidRPr="00A80107">
              <w:lastRenderedPageBreak/>
              <w:t>«Отчетный период»;</w:t>
            </w:r>
          </w:p>
          <w:p w14:paraId="2B80C59C" w14:textId="77777777" w:rsidR="00BE7F1B" w:rsidRPr="00A80107" w:rsidRDefault="00BE7F1B" w:rsidP="00C95DF9">
            <w:pPr>
              <w:pStyle w:val="phtableitemizedlist1"/>
            </w:pPr>
            <w:r w:rsidRPr="00A80107">
              <w:t>«Должностное лицо, ответственное за составление формы»;</w:t>
            </w:r>
          </w:p>
          <w:p w14:paraId="0629AC92" w14:textId="77777777" w:rsidR="00BE7F1B" w:rsidRPr="00A80107" w:rsidRDefault="00BE7F1B" w:rsidP="00C95DF9">
            <w:pPr>
              <w:pStyle w:val="phtableitemizedlist1"/>
            </w:pPr>
            <w:r w:rsidRPr="00A80107">
              <w:t>«Контактный телефон»;</w:t>
            </w:r>
          </w:p>
          <w:p w14:paraId="07CE07AD" w14:textId="77777777" w:rsidR="00BE7F1B" w:rsidRPr="00A80107" w:rsidRDefault="00BE7F1B" w:rsidP="00C95DF9">
            <w:pPr>
              <w:pStyle w:val="phtableitemizedlist1"/>
            </w:pPr>
            <w:r w:rsidRPr="00A80107">
              <w:t>«Дата составления документа»</w:t>
            </w:r>
          </w:p>
        </w:tc>
        <w:tc>
          <w:tcPr>
            <w:tcW w:w="780" w:type="pct"/>
            <w:shd w:val="clear" w:color="auto" w:fill="auto"/>
          </w:tcPr>
          <w:p w14:paraId="060938E4" w14:textId="5E785450" w:rsidR="00BE7F1B" w:rsidRPr="00A80107" w:rsidRDefault="00BE7F1B" w:rsidP="00381AFC">
            <w:pPr>
              <w:pStyle w:val="phtablecellleft"/>
            </w:pPr>
            <w:r w:rsidRPr="00A80107">
              <w:lastRenderedPageBreak/>
              <w:t>Пункт меню «Пуск</w:t>
            </w:r>
            <w:r>
              <w:t xml:space="preserve">/ </w:t>
            </w:r>
            <w:r w:rsidRPr="00A80107">
              <w:t>Отчеты</w:t>
            </w:r>
            <w:r>
              <w:t xml:space="preserve">/ </w:t>
            </w:r>
            <w:r w:rsidRPr="00A80107">
              <w:t xml:space="preserve">Административные </w:t>
            </w:r>
            <w:r w:rsidRPr="00A80107">
              <w:lastRenderedPageBreak/>
              <w:t>отчеты</w:t>
            </w:r>
            <w:r>
              <w:t xml:space="preserve">/ </w:t>
            </w:r>
            <w:r w:rsidRPr="00A80107">
              <w:t>Сведения о проведении процедур лицензирования и государственной аккредитации»</w:t>
            </w:r>
          </w:p>
        </w:tc>
        <w:tc>
          <w:tcPr>
            <w:tcW w:w="653" w:type="pct"/>
            <w:shd w:val="clear" w:color="auto" w:fill="auto"/>
          </w:tcPr>
          <w:p w14:paraId="2AD8296B" w14:textId="56903DE1" w:rsidR="00BE7F1B" w:rsidRPr="00A80107" w:rsidRDefault="00BE7F1B" w:rsidP="00381AFC">
            <w:pPr>
              <w:pStyle w:val="phtablecellleft"/>
            </w:pPr>
            <w:r w:rsidRPr="00A80107">
              <w:lastRenderedPageBreak/>
              <w:t xml:space="preserve">Сформированный отчет можно посмотреть, </w:t>
            </w:r>
            <w:r w:rsidRPr="00A80107">
              <w:lastRenderedPageBreak/>
              <w:t>перейдя в пункт меню «Пуск</w:t>
            </w:r>
            <w:r>
              <w:t xml:space="preserve">/ </w:t>
            </w:r>
            <w:r w:rsidRPr="00A80107">
              <w:t>Асинхронные задачи»</w:t>
            </w:r>
          </w:p>
        </w:tc>
      </w:tr>
      <w:tr w:rsidR="00BE7F1B" w:rsidRPr="00A80107" w14:paraId="2ABBF40E" w14:textId="77777777" w:rsidTr="00D21662">
        <w:trPr>
          <w:trHeight w:val="57"/>
        </w:trPr>
        <w:tc>
          <w:tcPr>
            <w:tcW w:w="780" w:type="pct"/>
            <w:shd w:val="clear" w:color="auto" w:fill="auto"/>
          </w:tcPr>
          <w:p w14:paraId="0C91A0ED" w14:textId="77777777" w:rsidR="00BE7F1B" w:rsidRPr="00A80107" w:rsidRDefault="00BE7F1B" w:rsidP="00381AFC">
            <w:pPr>
              <w:pStyle w:val="phtablecellleft"/>
            </w:pPr>
            <w:r w:rsidRPr="00A80107">
              <w:lastRenderedPageBreak/>
              <w:t>«Состояние образования в муниципальных районах»</w:t>
            </w:r>
          </w:p>
        </w:tc>
        <w:tc>
          <w:tcPr>
            <w:tcW w:w="780" w:type="pct"/>
            <w:shd w:val="clear" w:color="auto" w:fill="auto"/>
          </w:tcPr>
          <w:p w14:paraId="49D7583F" w14:textId="77777777" w:rsidR="00BE7F1B" w:rsidRPr="00A80107" w:rsidRDefault="00BE7F1B" w:rsidP="00381AFC">
            <w:pPr>
              <w:pStyle w:val="phtablecellleft"/>
            </w:pPr>
            <w:r w:rsidRPr="00A80107">
              <w:t>Формирует сведения о состоянии образования в муниципальных районах</w:t>
            </w:r>
          </w:p>
        </w:tc>
        <w:tc>
          <w:tcPr>
            <w:tcW w:w="1203" w:type="pct"/>
            <w:shd w:val="clear" w:color="auto" w:fill="auto"/>
          </w:tcPr>
          <w:p w14:paraId="656152E9" w14:textId="77777777" w:rsidR="00BE7F1B" w:rsidRPr="00A80107" w:rsidRDefault="00BE7F1B" w:rsidP="00C95DF9">
            <w:pPr>
              <w:pStyle w:val="phtableitemizedlist1"/>
            </w:pPr>
            <w:r>
              <w:t>«Количество ОО</w:t>
            </w:r>
            <w:r w:rsidRPr="00A80107">
              <w:t>»;</w:t>
            </w:r>
          </w:p>
          <w:p w14:paraId="61B68F4E" w14:textId="77777777" w:rsidR="00BE7F1B" w:rsidRPr="00A80107" w:rsidRDefault="00BE7F1B" w:rsidP="00C95DF9">
            <w:pPr>
              <w:pStyle w:val="phtableitemizedlist1"/>
            </w:pPr>
            <w:r w:rsidRPr="00A80107">
              <w:t>«Количество классов»;</w:t>
            </w:r>
          </w:p>
          <w:p w14:paraId="33A49B4C" w14:textId="77777777" w:rsidR="00BE7F1B" w:rsidRPr="00A80107" w:rsidRDefault="00BE7F1B" w:rsidP="00C95DF9">
            <w:pPr>
              <w:pStyle w:val="phtableitemizedlist1"/>
            </w:pPr>
            <w:r w:rsidRPr="00A80107">
              <w:t>«Средняя наполняемость»</w:t>
            </w:r>
          </w:p>
        </w:tc>
        <w:tc>
          <w:tcPr>
            <w:tcW w:w="803" w:type="pct"/>
            <w:shd w:val="clear" w:color="auto" w:fill="auto"/>
          </w:tcPr>
          <w:p w14:paraId="4CE68508" w14:textId="77777777" w:rsidR="00BE7F1B" w:rsidRPr="00A80107" w:rsidRDefault="00BE7F1B" w:rsidP="00C95DF9">
            <w:pPr>
              <w:pStyle w:val="phtableitemizedlist1"/>
            </w:pPr>
            <w:r w:rsidRPr="00A80107">
              <w:t>«Муниципальный район (городской округ)»;</w:t>
            </w:r>
          </w:p>
          <w:p w14:paraId="428A5641" w14:textId="77777777" w:rsidR="00BE7F1B" w:rsidRPr="00A80107" w:rsidRDefault="00BE7F1B" w:rsidP="00C95DF9">
            <w:pPr>
              <w:pStyle w:val="phtableitemizedlist1"/>
            </w:pPr>
            <w:r w:rsidRPr="00A80107">
              <w:t>«Отчетный период»</w:t>
            </w:r>
          </w:p>
        </w:tc>
        <w:tc>
          <w:tcPr>
            <w:tcW w:w="780" w:type="pct"/>
            <w:shd w:val="clear" w:color="auto" w:fill="auto"/>
          </w:tcPr>
          <w:p w14:paraId="501BC6FE" w14:textId="0F535611" w:rsidR="00BE7F1B" w:rsidRPr="00A80107" w:rsidRDefault="00BE7F1B" w:rsidP="00381AFC">
            <w:pPr>
              <w:pStyle w:val="phtablecellleft"/>
            </w:pPr>
            <w:r w:rsidRPr="00A80107">
              <w:t>Пункт меню «Пуск</w:t>
            </w:r>
            <w:r>
              <w:t xml:space="preserve">/ </w:t>
            </w:r>
            <w:r w:rsidRPr="00A80107">
              <w:t>Отчеты</w:t>
            </w:r>
            <w:r>
              <w:t xml:space="preserve">/ </w:t>
            </w:r>
            <w:r w:rsidRPr="00A80107">
              <w:t>Административные отчеты</w:t>
            </w:r>
            <w:r>
              <w:t xml:space="preserve">/ </w:t>
            </w:r>
            <w:r w:rsidRPr="00A80107">
              <w:t>Состояние образования в муниципальных районах»</w:t>
            </w:r>
          </w:p>
        </w:tc>
        <w:tc>
          <w:tcPr>
            <w:tcW w:w="653" w:type="pct"/>
            <w:shd w:val="clear" w:color="auto" w:fill="auto"/>
          </w:tcPr>
          <w:p w14:paraId="54ADCDC5" w14:textId="6FB65624" w:rsidR="00BE7F1B" w:rsidRPr="00A80107" w:rsidRDefault="00BE7F1B" w:rsidP="00381AFC">
            <w:pPr>
              <w:pStyle w:val="phtablecellleft"/>
            </w:pPr>
            <w:r w:rsidRPr="00A80107">
              <w:t>Сформированный отчет можно посмотреть, перейдя в пункт меню «Пуск</w:t>
            </w:r>
            <w:r>
              <w:t xml:space="preserve">/ </w:t>
            </w:r>
            <w:r w:rsidRPr="00A80107">
              <w:t>Асинхронные задачи»</w:t>
            </w:r>
          </w:p>
        </w:tc>
      </w:tr>
      <w:tr w:rsidR="00BE7F1B" w:rsidRPr="00A80107" w14:paraId="7B10E5E4" w14:textId="77777777" w:rsidTr="00D21662">
        <w:trPr>
          <w:trHeight w:val="57"/>
        </w:trPr>
        <w:tc>
          <w:tcPr>
            <w:tcW w:w="780" w:type="pct"/>
            <w:shd w:val="clear" w:color="auto" w:fill="auto"/>
          </w:tcPr>
          <w:p w14:paraId="078E8FBC" w14:textId="77777777" w:rsidR="00BE7F1B" w:rsidRPr="00A80107" w:rsidRDefault="00BE7F1B" w:rsidP="00381AFC">
            <w:pPr>
              <w:pStyle w:val="phtablecellleft"/>
            </w:pPr>
            <w:r w:rsidRPr="00A80107">
              <w:t>«Табель учебных часов учителя»</w:t>
            </w:r>
          </w:p>
        </w:tc>
        <w:tc>
          <w:tcPr>
            <w:tcW w:w="780" w:type="pct"/>
            <w:shd w:val="clear" w:color="auto" w:fill="auto"/>
          </w:tcPr>
          <w:p w14:paraId="032CE030" w14:textId="77777777" w:rsidR="00BE7F1B" w:rsidRPr="00A80107" w:rsidRDefault="00BE7F1B" w:rsidP="00381AFC">
            <w:pPr>
              <w:pStyle w:val="phtablecellleft"/>
            </w:pPr>
            <w:r w:rsidRPr="00A80107">
              <w:t>Формирует сведения об учебных часах учителя</w:t>
            </w:r>
          </w:p>
        </w:tc>
        <w:tc>
          <w:tcPr>
            <w:tcW w:w="1203" w:type="pct"/>
            <w:shd w:val="clear" w:color="auto" w:fill="auto"/>
          </w:tcPr>
          <w:p w14:paraId="6BA15073" w14:textId="77777777" w:rsidR="00BE7F1B" w:rsidRPr="00A80107" w:rsidRDefault="00BE7F1B" w:rsidP="00C95DF9">
            <w:pPr>
              <w:pStyle w:val="phtableitemizedlist1"/>
            </w:pPr>
            <w:r w:rsidRPr="00A80107">
              <w:t>«Выбранный период»</w:t>
            </w:r>
          </w:p>
        </w:tc>
        <w:tc>
          <w:tcPr>
            <w:tcW w:w="803" w:type="pct"/>
            <w:shd w:val="clear" w:color="auto" w:fill="auto"/>
          </w:tcPr>
          <w:p w14:paraId="269842C5" w14:textId="77777777" w:rsidR="00BE7F1B" w:rsidRPr="00A80107" w:rsidRDefault="00BE7F1B" w:rsidP="00C95DF9">
            <w:pPr>
              <w:pStyle w:val="phtableitemizedlist1"/>
            </w:pPr>
            <w:r w:rsidRPr="00A80107">
              <w:t>«Период обучения»;</w:t>
            </w:r>
          </w:p>
          <w:p w14:paraId="3A4634B1" w14:textId="77777777" w:rsidR="00BE7F1B" w:rsidRPr="00A80107" w:rsidRDefault="00BE7F1B" w:rsidP="00C95DF9">
            <w:pPr>
              <w:pStyle w:val="phtableitemizedlist1"/>
            </w:pPr>
            <w:r w:rsidRPr="00A80107">
              <w:t>«Учитель»;</w:t>
            </w:r>
          </w:p>
          <w:p w14:paraId="32603BD3" w14:textId="77777777" w:rsidR="00BE7F1B" w:rsidRPr="00A80107" w:rsidRDefault="00BE7F1B" w:rsidP="00C95DF9">
            <w:pPr>
              <w:pStyle w:val="phtableitemizedlist1"/>
            </w:pPr>
            <w:r w:rsidRPr="00A80107">
              <w:t>«Дата начала»;</w:t>
            </w:r>
          </w:p>
          <w:p w14:paraId="30E3D91B" w14:textId="77777777" w:rsidR="00BE7F1B" w:rsidRPr="00A80107" w:rsidRDefault="00BE7F1B" w:rsidP="00C95DF9">
            <w:pPr>
              <w:pStyle w:val="phtableitemizedlist1"/>
            </w:pPr>
            <w:r w:rsidRPr="00A80107">
              <w:t>«Дата окончания»;</w:t>
            </w:r>
          </w:p>
          <w:p w14:paraId="300CB747" w14:textId="77777777" w:rsidR="00BE7F1B" w:rsidRPr="00A80107" w:rsidRDefault="00BE7F1B" w:rsidP="00C95DF9">
            <w:pPr>
              <w:pStyle w:val="phtableitemizedlist1"/>
            </w:pPr>
            <w:r w:rsidRPr="00A80107">
              <w:t>«Предмет»;</w:t>
            </w:r>
          </w:p>
          <w:p w14:paraId="72DFE9CB" w14:textId="77777777" w:rsidR="00BE7F1B" w:rsidRPr="00A80107" w:rsidRDefault="00BE7F1B" w:rsidP="00C95DF9">
            <w:pPr>
              <w:pStyle w:val="phtableitemizedlist1"/>
            </w:pPr>
            <w:r w:rsidRPr="00A80107">
              <w:lastRenderedPageBreak/>
              <w:t>«Класс»;</w:t>
            </w:r>
          </w:p>
          <w:p w14:paraId="13190A22" w14:textId="77777777" w:rsidR="00BE7F1B" w:rsidRPr="00A80107" w:rsidRDefault="00BE7F1B" w:rsidP="00C95DF9">
            <w:pPr>
              <w:pStyle w:val="phtableitemizedlist1"/>
            </w:pPr>
            <w:r w:rsidRPr="00A80107">
              <w:t>«Остаток»</w:t>
            </w:r>
          </w:p>
        </w:tc>
        <w:tc>
          <w:tcPr>
            <w:tcW w:w="780" w:type="pct"/>
            <w:shd w:val="clear" w:color="auto" w:fill="auto"/>
          </w:tcPr>
          <w:p w14:paraId="42A677B8" w14:textId="286278CB" w:rsidR="00BE7F1B" w:rsidRPr="00A80107" w:rsidRDefault="00BE7F1B" w:rsidP="00381AFC">
            <w:pPr>
              <w:pStyle w:val="phtablecellleft"/>
            </w:pPr>
            <w:r w:rsidRPr="00A80107">
              <w:lastRenderedPageBreak/>
              <w:t>Пункт меню «Пуск</w:t>
            </w:r>
            <w:r>
              <w:t xml:space="preserve">/ </w:t>
            </w:r>
            <w:r w:rsidRPr="00A80107">
              <w:t>Отчеты</w:t>
            </w:r>
            <w:r>
              <w:t xml:space="preserve">/ </w:t>
            </w:r>
            <w:r w:rsidRPr="00A80107">
              <w:t>Административные отчеты</w:t>
            </w:r>
            <w:r>
              <w:t xml:space="preserve">/ </w:t>
            </w:r>
            <w:r w:rsidRPr="00A80107">
              <w:t>Табель учебных часов учителях»</w:t>
            </w:r>
          </w:p>
        </w:tc>
        <w:tc>
          <w:tcPr>
            <w:tcW w:w="653" w:type="pct"/>
            <w:shd w:val="clear" w:color="auto" w:fill="auto"/>
          </w:tcPr>
          <w:p w14:paraId="074B9E9F" w14:textId="37E49FBD" w:rsidR="00BE7F1B" w:rsidRPr="00A80107" w:rsidRDefault="00BE7F1B" w:rsidP="00381AFC">
            <w:pPr>
              <w:pStyle w:val="phtablecellleft"/>
            </w:pPr>
            <w:r w:rsidRPr="00A80107">
              <w:t>Сформированный отчет можно посмотреть, перейдя в пункт меню «Пуск</w:t>
            </w:r>
            <w:r>
              <w:t xml:space="preserve">/ </w:t>
            </w:r>
            <w:r w:rsidRPr="00A80107">
              <w:t>Асинхронные задачи»</w:t>
            </w:r>
          </w:p>
        </w:tc>
      </w:tr>
      <w:tr w:rsidR="00BE7F1B" w:rsidRPr="00A80107" w14:paraId="314D3313" w14:textId="77777777" w:rsidTr="00D21662">
        <w:trPr>
          <w:trHeight w:val="57"/>
        </w:trPr>
        <w:tc>
          <w:tcPr>
            <w:tcW w:w="780" w:type="pct"/>
            <w:shd w:val="clear" w:color="auto" w:fill="auto"/>
          </w:tcPr>
          <w:p w14:paraId="52505B81" w14:textId="77777777" w:rsidR="00BE7F1B" w:rsidRPr="00A80107" w:rsidRDefault="00BE7F1B" w:rsidP="00381AFC">
            <w:pPr>
              <w:pStyle w:val="phtablecellleft"/>
            </w:pPr>
            <w:r>
              <w:lastRenderedPageBreak/>
              <w:t>«Часы педагогов в ОО</w:t>
            </w:r>
            <w:r w:rsidRPr="00A80107">
              <w:t>»</w:t>
            </w:r>
          </w:p>
        </w:tc>
        <w:tc>
          <w:tcPr>
            <w:tcW w:w="780" w:type="pct"/>
            <w:shd w:val="clear" w:color="auto" w:fill="auto"/>
          </w:tcPr>
          <w:p w14:paraId="6FD3517B" w14:textId="77777777" w:rsidR="00BE7F1B" w:rsidRPr="00A80107" w:rsidRDefault="00BE7F1B" w:rsidP="00381AFC">
            <w:pPr>
              <w:pStyle w:val="phtablecellleft"/>
            </w:pPr>
            <w:r w:rsidRPr="00A80107">
              <w:t>Формирует сведения о часах педагогов в О</w:t>
            </w:r>
            <w:r>
              <w:t>О</w:t>
            </w:r>
          </w:p>
        </w:tc>
        <w:tc>
          <w:tcPr>
            <w:tcW w:w="1203" w:type="pct"/>
            <w:shd w:val="clear" w:color="auto" w:fill="auto"/>
          </w:tcPr>
          <w:p w14:paraId="18E9D1EC" w14:textId="77777777" w:rsidR="00BE7F1B" w:rsidRPr="00A80107" w:rsidRDefault="00BE7F1B" w:rsidP="00381AFC">
            <w:pPr>
              <w:pStyle w:val="phtablecellleft"/>
            </w:pPr>
          </w:p>
        </w:tc>
        <w:tc>
          <w:tcPr>
            <w:tcW w:w="803" w:type="pct"/>
            <w:shd w:val="clear" w:color="auto" w:fill="auto"/>
          </w:tcPr>
          <w:p w14:paraId="5D271656" w14:textId="77777777" w:rsidR="00BE7F1B" w:rsidRPr="00A80107" w:rsidRDefault="00BE7F1B" w:rsidP="00C95DF9">
            <w:pPr>
              <w:pStyle w:val="phtableitemizedlist1"/>
            </w:pPr>
            <w:r>
              <w:t>«Образовательная организация</w:t>
            </w:r>
            <w:r w:rsidRPr="00A80107">
              <w:t>»;</w:t>
            </w:r>
          </w:p>
          <w:p w14:paraId="3F90C5A5" w14:textId="77777777" w:rsidR="00BE7F1B" w:rsidRPr="00A80107" w:rsidRDefault="00BE7F1B" w:rsidP="00C95DF9">
            <w:pPr>
              <w:pStyle w:val="phtableitemizedlist1"/>
            </w:pPr>
            <w:r w:rsidRPr="00A80107">
              <w:t>«Период отчета»;</w:t>
            </w:r>
          </w:p>
          <w:p w14:paraId="2FFB3411" w14:textId="77777777" w:rsidR="00BE7F1B" w:rsidRPr="00A80107" w:rsidRDefault="00BE7F1B" w:rsidP="00C95DF9">
            <w:pPr>
              <w:pStyle w:val="phtableitemizedlist1"/>
            </w:pPr>
            <w:r w:rsidRPr="00A80107">
              <w:t>«ФИО преподавателя»;</w:t>
            </w:r>
          </w:p>
          <w:p w14:paraId="530943F2" w14:textId="77777777" w:rsidR="00BE7F1B" w:rsidRPr="00A80107" w:rsidRDefault="00BE7F1B" w:rsidP="00C95DF9">
            <w:pPr>
              <w:pStyle w:val="phtableitemizedlist1"/>
            </w:pPr>
            <w:r w:rsidRPr="00A80107">
              <w:t>«Дата»;</w:t>
            </w:r>
          </w:p>
          <w:p w14:paraId="2580779A" w14:textId="77777777" w:rsidR="00BE7F1B" w:rsidRPr="00A80107" w:rsidRDefault="00BE7F1B" w:rsidP="00C95DF9">
            <w:pPr>
              <w:pStyle w:val="phtableitemizedlist1"/>
            </w:pPr>
            <w:r w:rsidRPr="00A80107">
              <w:t>«Руководитель»</w:t>
            </w:r>
          </w:p>
        </w:tc>
        <w:tc>
          <w:tcPr>
            <w:tcW w:w="780" w:type="pct"/>
            <w:shd w:val="clear" w:color="auto" w:fill="auto"/>
          </w:tcPr>
          <w:p w14:paraId="4C791CDF" w14:textId="1A5CAA70" w:rsidR="00BE7F1B" w:rsidRPr="00A80107" w:rsidRDefault="00BE7F1B" w:rsidP="00381AFC">
            <w:pPr>
              <w:pStyle w:val="phtablecellleft"/>
            </w:pPr>
            <w:r w:rsidRPr="00A80107">
              <w:t>Пункт меню «Пуск</w:t>
            </w:r>
            <w:r>
              <w:t xml:space="preserve">/ </w:t>
            </w:r>
            <w:r w:rsidRPr="00A80107">
              <w:t>Отчеты</w:t>
            </w:r>
            <w:r>
              <w:t xml:space="preserve">/ </w:t>
            </w:r>
            <w:r w:rsidRPr="00A80107">
              <w:t>Администрати</w:t>
            </w:r>
            <w:r>
              <w:t>вные отчеты/ Часы педагогов в ОО</w:t>
            </w:r>
            <w:r w:rsidRPr="00A80107">
              <w:t>»</w:t>
            </w:r>
          </w:p>
        </w:tc>
        <w:tc>
          <w:tcPr>
            <w:tcW w:w="653" w:type="pct"/>
            <w:shd w:val="clear" w:color="auto" w:fill="auto"/>
          </w:tcPr>
          <w:p w14:paraId="5D556D41" w14:textId="4BCA3102" w:rsidR="00BE7F1B" w:rsidRPr="00A80107" w:rsidRDefault="00BE7F1B" w:rsidP="00381AFC">
            <w:pPr>
              <w:pStyle w:val="phtablecellleft"/>
            </w:pPr>
            <w:r w:rsidRPr="00A80107">
              <w:t>Сформированный отчет можно посмотреть, перейдя в пункт меню «Пуск</w:t>
            </w:r>
            <w:r>
              <w:t xml:space="preserve">/ </w:t>
            </w:r>
            <w:r w:rsidRPr="00A80107">
              <w:t>Асинхронные задачи»</w:t>
            </w:r>
          </w:p>
        </w:tc>
      </w:tr>
      <w:tr w:rsidR="00BE7F1B" w:rsidRPr="00A80107" w14:paraId="7A08AF60" w14:textId="77777777" w:rsidTr="00D21662">
        <w:trPr>
          <w:trHeight w:val="57"/>
        </w:trPr>
        <w:tc>
          <w:tcPr>
            <w:tcW w:w="780" w:type="pct"/>
            <w:shd w:val="clear" w:color="auto" w:fill="auto"/>
          </w:tcPr>
          <w:p w14:paraId="79AD3F48" w14:textId="77777777" w:rsidR="00BE7F1B" w:rsidRPr="00A80107" w:rsidRDefault="00BE7F1B" w:rsidP="00381AFC">
            <w:pPr>
              <w:pStyle w:val="phtablecellleft"/>
            </w:pPr>
            <w:r w:rsidRPr="00A80107">
              <w:t>«Выбывшие учащиеся»</w:t>
            </w:r>
          </w:p>
        </w:tc>
        <w:tc>
          <w:tcPr>
            <w:tcW w:w="780" w:type="pct"/>
            <w:shd w:val="clear" w:color="auto" w:fill="auto"/>
          </w:tcPr>
          <w:p w14:paraId="0661B621" w14:textId="77777777" w:rsidR="00BE7F1B" w:rsidRPr="00A80107" w:rsidRDefault="00BE7F1B" w:rsidP="00381AFC">
            <w:pPr>
              <w:pStyle w:val="phtablecellleft"/>
            </w:pPr>
            <w:r w:rsidRPr="00A80107">
              <w:t>Формирует сведения о выбывших учащихся</w:t>
            </w:r>
          </w:p>
        </w:tc>
        <w:tc>
          <w:tcPr>
            <w:tcW w:w="1203" w:type="pct"/>
            <w:shd w:val="clear" w:color="auto" w:fill="auto"/>
          </w:tcPr>
          <w:p w14:paraId="6D94C4F6" w14:textId="77777777" w:rsidR="00BE7F1B" w:rsidRPr="00A80107" w:rsidRDefault="00BE7F1B" w:rsidP="00C95DF9">
            <w:pPr>
              <w:pStyle w:val="phtableitemizedlist1"/>
            </w:pPr>
            <w:r>
              <w:t>«Название ОО</w:t>
            </w:r>
            <w:r w:rsidRPr="00A80107">
              <w:t>»;</w:t>
            </w:r>
          </w:p>
          <w:p w14:paraId="7F54FB50" w14:textId="77777777" w:rsidR="00BE7F1B" w:rsidRPr="00A80107" w:rsidRDefault="00BE7F1B" w:rsidP="00C95DF9">
            <w:pPr>
              <w:pStyle w:val="phtableitemizedlist1"/>
            </w:pPr>
            <w:r w:rsidRPr="00A80107">
              <w:t>«Фамилия, имя учащегося»;</w:t>
            </w:r>
          </w:p>
          <w:p w14:paraId="7A3A261E" w14:textId="77777777" w:rsidR="00BE7F1B" w:rsidRPr="00A80107" w:rsidRDefault="00BE7F1B" w:rsidP="00C95DF9">
            <w:pPr>
              <w:pStyle w:val="phtableitemizedlist1"/>
            </w:pPr>
            <w:r w:rsidRPr="00A80107">
              <w:t>«Из какого класса»;</w:t>
            </w:r>
          </w:p>
          <w:p w14:paraId="23D5490F" w14:textId="77777777" w:rsidR="00BE7F1B" w:rsidRPr="00A80107" w:rsidRDefault="00BE7F1B" w:rsidP="00C95DF9">
            <w:pPr>
              <w:pStyle w:val="phtableitemizedlist1"/>
            </w:pPr>
            <w:r w:rsidRPr="00A80107">
              <w:t>«Куда выбыл»;</w:t>
            </w:r>
          </w:p>
          <w:p w14:paraId="4860772D" w14:textId="77777777" w:rsidR="00BE7F1B" w:rsidRPr="00A80107" w:rsidRDefault="00BE7F1B" w:rsidP="00C95DF9">
            <w:pPr>
              <w:pStyle w:val="phtableitemizedlist1"/>
            </w:pPr>
            <w:r w:rsidRPr="00A80107">
              <w:t>«Причина выбытия»;</w:t>
            </w:r>
          </w:p>
          <w:p w14:paraId="37C8D210" w14:textId="3FE9E37F" w:rsidR="00BE7F1B" w:rsidRPr="00A80107" w:rsidRDefault="00BE7F1B" w:rsidP="00C95DF9">
            <w:pPr>
              <w:pStyle w:val="phtableitemizedlist1"/>
            </w:pPr>
            <w:r w:rsidRPr="00A80107">
              <w:t>«</w:t>
            </w:r>
            <w:r w:rsidR="003A5B19">
              <w:t>№ </w:t>
            </w:r>
            <w:r w:rsidRPr="00A80107">
              <w:t>приказа по школе об отчисл.»;</w:t>
            </w:r>
          </w:p>
          <w:p w14:paraId="2E2F8C0D" w14:textId="77777777" w:rsidR="00BE7F1B" w:rsidRPr="00A80107" w:rsidRDefault="00BE7F1B" w:rsidP="00C95DF9">
            <w:pPr>
              <w:pStyle w:val="phtableitemizedlist1"/>
            </w:pPr>
            <w:r>
              <w:t>«Организация</w:t>
            </w:r>
            <w:r w:rsidRPr="00A80107">
              <w:t xml:space="preserve"> зачисления»;</w:t>
            </w:r>
          </w:p>
          <w:p w14:paraId="711C9933" w14:textId="77777777" w:rsidR="00BE7F1B" w:rsidRPr="00A80107" w:rsidRDefault="00BE7F1B" w:rsidP="00C95DF9">
            <w:pPr>
              <w:pStyle w:val="phtableitemizedlist1"/>
            </w:pPr>
            <w:r w:rsidRPr="00A80107">
              <w:t>«№, дата приказа о зачисл. в</w:t>
            </w:r>
            <w:r>
              <w:t xml:space="preserve"> ОО</w:t>
            </w:r>
            <w:r w:rsidRPr="00A80107">
              <w:t xml:space="preserve"> города»</w:t>
            </w:r>
          </w:p>
        </w:tc>
        <w:tc>
          <w:tcPr>
            <w:tcW w:w="803" w:type="pct"/>
            <w:shd w:val="clear" w:color="auto" w:fill="auto"/>
          </w:tcPr>
          <w:p w14:paraId="712E287E" w14:textId="77777777" w:rsidR="00BE7F1B" w:rsidRPr="00A80107" w:rsidRDefault="00BE7F1B" w:rsidP="00381AFC">
            <w:pPr>
              <w:pStyle w:val="phtablecellleft"/>
            </w:pPr>
          </w:p>
        </w:tc>
        <w:tc>
          <w:tcPr>
            <w:tcW w:w="780" w:type="pct"/>
            <w:shd w:val="clear" w:color="auto" w:fill="auto"/>
          </w:tcPr>
          <w:p w14:paraId="12D46A6E" w14:textId="0705F92C" w:rsidR="00BE7F1B" w:rsidRPr="00A80107" w:rsidRDefault="00BE7F1B" w:rsidP="00381AFC">
            <w:pPr>
              <w:pStyle w:val="phtablecellleft"/>
            </w:pPr>
            <w:r w:rsidRPr="00A80107">
              <w:t>Пункт меню «Пуск</w:t>
            </w:r>
            <w:r>
              <w:t xml:space="preserve">/ </w:t>
            </w:r>
            <w:r w:rsidRPr="00A80107">
              <w:t>Отчеты</w:t>
            </w:r>
            <w:r>
              <w:t xml:space="preserve">/ </w:t>
            </w:r>
            <w:r w:rsidRPr="00A80107">
              <w:t>Движение учащихся</w:t>
            </w:r>
            <w:r>
              <w:t xml:space="preserve">/ </w:t>
            </w:r>
            <w:r w:rsidRPr="00A80107">
              <w:t>Выбывшие учащиеся»</w:t>
            </w:r>
          </w:p>
        </w:tc>
        <w:tc>
          <w:tcPr>
            <w:tcW w:w="653" w:type="pct"/>
            <w:shd w:val="clear" w:color="auto" w:fill="auto"/>
          </w:tcPr>
          <w:p w14:paraId="7A03ACCA"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00EFB5AF" w14:textId="77777777" w:rsidTr="00D21662">
        <w:trPr>
          <w:trHeight w:val="57"/>
        </w:trPr>
        <w:tc>
          <w:tcPr>
            <w:tcW w:w="780" w:type="pct"/>
            <w:shd w:val="clear" w:color="auto" w:fill="auto"/>
          </w:tcPr>
          <w:p w14:paraId="3A3CE897" w14:textId="77777777" w:rsidR="00BE7F1B" w:rsidRPr="00A80107" w:rsidRDefault="00BE7F1B" w:rsidP="00381AFC">
            <w:pPr>
              <w:pStyle w:val="phtablecellleft"/>
            </w:pPr>
            <w:r w:rsidRPr="00A80107">
              <w:t>«Движение учащихся по школе»</w:t>
            </w:r>
          </w:p>
        </w:tc>
        <w:tc>
          <w:tcPr>
            <w:tcW w:w="780" w:type="pct"/>
            <w:shd w:val="clear" w:color="auto" w:fill="auto"/>
          </w:tcPr>
          <w:p w14:paraId="4DB3C64A" w14:textId="77777777" w:rsidR="00BE7F1B" w:rsidRPr="00A80107" w:rsidRDefault="00BE7F1B" w:rsidP="00381AFC">
            <w:pPr>
              <w:pStyle w:val="phtablecellleft"/>
            </w:pPr>
            <w:r w:rsidRPr="00A80107">
              <w:t>Формирует сведения о движении учащихся по школе</w:t>
            </w:r>
          </w:p>
        </w:tc>
        <w:tc>
          <w:tcPr>
            <w:tcW w:w="1203" w:type="pct"/>
            <w:shd w:val="clear" w:color="auto" w:fill="auto"/>
          </w:tcPr>
          <w:p w14:paraId="04CAF222" w14:textId="77777777" w:rsidR="00BE7F1B" w:rsidRPr="00A80107" w:rsidRDefault="00BE7F1B" w:rsidP="00381AFC">
            <w:pPr>
              <w:pStyle w:val="phtablecellleft"/>
            </w:pPr>
          </w:p>
        </w:tc>
        <w:tc>
          <w:tcPr>
            <w:tcW w:w="803" w:type="pct"/>
            <w:shd w:val="clear" w:color="auto" w:fill="auto"/>
          </w:tcPr>
          <w:p w14:paraId="78B7AF61" w14:textId="77777777" w:rsidR="00BE7F1B" w:rsidRPr="00A80107" w:rsidRDefault="00BE7F1B" w:rsidP="00C95DF9">
            <w:pPr>
              <w:pStyle w:val="phtableitemizedlist1"/>
            </w:pPr>
            <w:r>
              <w:t>«Организация</w:t>
            </w:r>
            <w:r w:rsidRPr="00A80107">
              <w:t>»;</w:t>
            </w:r>
          </w:p>
          <w:p w14:paraId="39D022CF" w14:textId="77777777" w:rsidR="00BE7F1B" w:rsidRPr="00A80107" w:rsidRDefault="00BE7F1B" w:rsidP="00C95DF9">
            <w:pPr>
              <w:pStyle w:val="phtableitemizedlist1"/>
            </w:pPr>
            <w:r w:rsidRPr="00A80107">
              <w:t>«Период отчета»;</w:t>
            </w:r>
          </w:p>
          <w:p w14:paraId="00D441BC" w14:textId="77777777" w:rsidR="00BE7F1B" w:rsidRPr="00A80107" w:rsidRDefault="00BE7F1B" w:rsidP="00C95DF9">
            <w:pPr>
              <w:pStyle w:val="phtableitemizedlist1"/>
            </w:pPr>
            <w:r w:rsidRPr="00A80107">
              <w:t>«Дата начала»;</w:t>
            </w:r>
          </w:p>
          <w:p w14:paraId="69EA774D" w14:textId="77777777" w:rsidR="00BE7F1B" w:rsidRPr="00A80107" w:rsidRDefault="00BE7F1B" w:rsidP="00C95DF9">
            <w:pPr>
              <w:pStyle w:val="phtableitemizedlist1"/>
            </w:pPr>
            <w:r w:rsidRPr="00A80107">
              <w:t>«Дата окончания»;</w:t>
            </w:r>
          </w:p>
          <w:p w14:paraId="62EFB30B" w14:textId="77777777" w:rsidR="00BE7F1B" w:rsidRPr="00A80107" w:rsidRDefault="00BE7F1B" w:rsidP="00C95DF9">
            <w:pPr>
              <w:pStyle w:val="phtableitemizedlist1"/>
            </w:pPr>
            <w:r w:rsidRPr="00A80107">
              <w:t>«Отчет сформирован»</w:t>
            </w:r>
          </w:p>
        </w:tc>
        <w:tc>
          <w:tcPr>
            <w:tcW w:w="780" w:type="pct"/>
            <w:shd w:val="clear" w:color="auto" w:fill="auto"/>
          </w:tcPr>
          <w:p w14:paraId="20B48BC8" w14:textId="4B4C73C3" w:rsidR="00BE7F1B" w:rsidRPr="00A80107" w:rsidRDefault="00BE7F1B" w:rsidP="00381AFC">
            <w:pPr>
              <w:pStyle w:val="phtablecellleft"/>
            </w:pPr>
            <w:r w:rsidRPr="00A80107">
              <w:t>Пункт меню «Пуск</w:t>
            </w:r>
            <w:r>
              <w:t xml:space="preserve">/ </w:t>
            </w:r>
            <w:r w:rsidRPr="00A80107">
              <w:t>Отчеты</w:t>
            </w:r>
            <w:r>
              <w:t xml:space="preserve">/ </w:t>
            </w:r>
            <w:r w:rsidRPr="00A80107">
              <w:t>Административные отчеты</w:t>
            </w:r>
            <w:r>
              <w:t xml:space="preserve">/ </w:t>
            </w:r>
            <w:r w:rsidRPr="00A80107">
              <w:t>Движение учащихся по школе»</w:t>
            </w:r>
          </w:p>
        </w:tc>
        <w:tc>
          <w:tcPr>
            <w:tcW w:w="653" w:type="pct"/>
            <w:shd w:val="clear" w:color="auto" w:fill="auto"/>
          </w:tcPr>
          <w:p w14:paraId="496348E1" w14:textId="15537686" w:rsidR="00BE7F1B" w:rsidRPr="00A80107" w:rsidRDefault="00BE7F1B" w:rsidP="00381AFC">
            <w:pPr>
              <w:pStyle w:val="phtablecellleft"/>
            </w:pPr>
            <w:r w:rsidRPr="00A80107">
              <w:t>Сформированный отчет можно посмотреть, перейдя в пункт меню «Пуск</w:t>
            </w:r>
            <w:r>
              <w:t xml:space="preserve">/ </w:t>
            </w:r>
            <w:r w:rsidRPr="00A80107">
              <w:t>Асинхронные задачи»</w:t>
            </w:r>
          </w:p>
        </w:tc>
      </w:tr>
      <w:tr w:rsidR="00BE7F1B" w:rsidRPr="00A80107" w14:paraId="125BFA37" w14:textId="77777777" w:rsidTr="00D21662">
        <w:trPr>
          <w:trHeight w:val="57"/>
        </w:trPr>
        <w:tc>
          <w:tcPr>
            <w:tcW w:w="780" w:type="pct"/>
            <w:shd w:val="clear" w:color="auto" w:fill="auto"/>
          </w:tcPr>
          <w:p w14:paraId="0719BB2B" w14:textId="77777777" w:rsidR="00BE7F1B" w:rsidRPr="00A80107" w:rsidRDefault="00BE7F1B" w:rsidP="00381AFC">
            <w:pPr>
              <w:pStyle w:val="phtablecellleft"/>
            </w:pPr>
            <w:r w:rsidRPr="00A80107">
              <w:t xml:space="preserve">«Динамика движения </w:t>
            </w:r>
            <w:r w:rsidRPr="00A80107">
              <w:lastRenderedPageBreak/>
              <w:t>учащихся (выбытие)»</w:t>
            </w:r>
          </w:p>
        </w:tc>
        <w:tc>
          <w:tcPr>
            <w:tcW w:w="780" w:type="pct"/>
            <w:shd w:val="clear" w:color="auto" w:fill="auto"/>
          </w:tcPr>
          <w:p w14:paraId="012E03C5" w14:textId="77777777" w:rsidR="00BE7F1B" w:rsidRPr="00A80107" w:rsidRDefault="00BE7F1B" w:rsidP="00381AFC">
            <w:pPr>
              <w:pStyle w:val="phtablecellleft"/>
            </w:pPr>
            <w:r w:rsidRPr="00A80107">
              <w:lastRenderedPageBreak/>
              <w:t xml:space="preserve">Формирует сведения о </w:t>
            </w:r>
            <w:r w:rsidRPr="00A80107">
              <w:lastRenderedPageBreak/>
              <w:t>динамике движения учащихся (выбытие)</w:t>
            </w:r>
          </w:p>
        </w:tc>
        <w:tc>
          <w:tcPr>
            <w:tcW w:w="1203" w:type="pct"/>
            <w:shd w:val="clear" w:color="auto" w:fill="auto"/>
          </w:tcPr>
          <w:p w14:paraId="5D533C72" w14:textId="77777777" w:rsidR="00BE7F1B" w:rsidRPr="00A80107" w:rsidRDefault="00BE7F1B" w:rsidP="00C95DF9">
            <w:pPr>
              <w:pStyle w:val="phtableitemizedlist1"/>
            </w:pPr>
            <w:r w:rsidRPr="00A80107">
              <w:lastRenderedPageBreak/>
              <w:t>«Предыдущий год»;</w:t>
            </w:r>
          </w:p>
          <w:p w14:paraId="5D42D97D" w14:textId="77777777" w:rsidR="00BE7F1B" w:rsidRPr="00A80107" w:rsidRDefault="00BE7F1B" w:rsidP="00C95DF9">
            <w:pPr>
              <w:pStyle w:val="phtableitemizedlist1"/>
            </w:pPr>
            <w:r w:rsidRPr="00A80107">
              <w:lastRenderedPageBreak/>
              <w:t>«Текущий год»;</w:t>
            </w:r>
          </w:p>
          <w:p w14:paraId="689E659A" w14:textId="77777777" w:rsidR="00BE7F1B" w:rsidRPr="00A80107" w:rsidRDefault="00BE7F1B" w:rsidP="00C95DF9">
            <w:pPr>
              <w:pStyle w:val="phtableitemizedlist1"/>
            </w:pPr>
            <w:r w:rsidRPr="00A80107">
              <w:t>«По следующим причинам»:</w:t>
            </w:r>
          </w:p>
          <w:p w14:paraId="1FACB2F1" w14:textId="77777777" w:rsidR="00BE7F1B" w:rsidRPr="00A80107" w:rsidRDefault="00BE7F1B" w:rsidP="00C95DF9">
            <w:pPr>
              <w:pStyle w:val="phtableitemizedlist2"/>
            </w:pPr>
            <w:r w:rsidRPr="00A80107">
              <w:t>«Другие причины»;</w:t>
            </w:r>
          </w:p>
          <w:p w14:paraId="3F5993E7" w14:textId="77777777" w:rsidR="00BE7F1B" w:rsidRPr="00A80107" w:rsidRDefault="00BE7F1B" w:rsidP="00C95DF9">
            <w:pPr>
              <w:pStyle w:val="phtableitemizedlist2"/>
            </w:pPr>
            <w:r>
              <w:t>«В другие ОО</w:t>
            </w:r>
            <w:r w:rsidRPr="00A80107">
              <w:t>»</w:t>
            </w:r>
          </w:p>
        </w:tc>
        <w:tc>
          <w:tcPr>
            <w:tcW w:w="803" w:type="pct"/>
            <w:shd w:val="clear" w:color="auto" w:fill="auto"/>
          </w:tcPr>
          <w:p w14:paraId="6A8BE247" w14:textId="77777777" w:rsidR="00BE7F1B" w:rsidRPr="00A80107" w:rsidRDefault="00BE7F1B" w:rsidP="00C95DF9">
            <w:pPr>
              <w:pStyle w:val="phtableitemizedlist1"/>
            </w:pPr>
            <w:r w:rsidRPr="00A80107">
              <w:lastRenderedPageBreak/>
              <w:t>«1-4-е классы»;</w:t>
            </w:r>
          </w:p>
          <w:p w14:paraId="1374A413" w14:textId="77777777" w:rsidR="00BE7F1B" w:rsidRPr="00A80107" w:rsidRDefault="00BE7F1B" w:rsidP="00C95DF9">
            <w:pPr>
              <w:pStyle w:val="phtableitemizedlist1"/>
            </w:pPr>
            <w:r w:rsidRPr="00A80107">
              <w:lastRenderedPageBreak/>
              <w:t>«5-9-е классы»;</w:t>
            </w:r>
          </w:p>
          <w:p w14:paraId="7CC71E0D" w14:textId="77777777" w:rsidR="00BE7F1B" w:rsidRPr="00A80107" w:rsidRDefault="00BE7F1B" w:rsidP="00C95DF9">
            <w:pPr>
              <w:pStyle w:val="phtableitemizedlist1"/>
            </w:pPr>
            <w:r w:rsidRPr="00A80107">
              <w:t>«10-11-е классы»;</w:t>
            </w:r>
          </w:p>
          <w:p w14:paraId="7DD8DEEA" w14:textId="77777777" w:rsidR="00BE7F1B" w:rsidRPr="00A80107" w:rsidRDefault="00BE7F1B" w:rsidP="00C95DF9">
            <w:pPr>
              <w:pStyle w:val="phtableitemizedlist1"/>
            </w:pPr>
            <w:r w:rsidRPr="00A80107">
              <w:t>«Всего выбыло»</w:t>
            </w:r>
          </w:p>
        </w:tc>
        <w:tc>
          <w:tcPr>
            <w:tcW w:w="780" w:type="pct"/>
            <w:shd w:val="clear" w:color="auto" w:fill="auto"/>
          </w:tcPr>
          <w:p w14:paraId="03ECC381" w14:textId="3BDB4AAE" w:rsidR="00BE7F1B" w:rsidRPr="00A80107" w:rsidRDefault="00BE7F1B" w:rsidP="00381AFC">
            <w:pPr>
              <w:pStyle w:val="phtablecellleft"/>
            </w:pPr>
            <w:r w:rsidRPr="00A80107">
              <w:lastRenderedPageBreak/>
              <w:t>Пункт меню «Пуск</w:t>
            </w:r>
            <w:r>
              <w:t xml:space="preserve">/ </w:t>
            </w:r>
            <w:r w:rsidRPr="00A80107">
              <w:lastRenderedPageBreak/>
              <w:t>Отчеты</w:t>
            </w:r>
            <w:r>
              <w:t xml:space="preserve">/ </w:t>
            </w:r>
            <w:r w:rsidRPr="00A80107">
              <w:t>Движение учащихся</w:t>
            </w:r>
            <w:r>
              <w:t xml:space="preserve">/ </w:t>
            </w:r>
            <w:r w:rsidRPr="00A80107">
              <w:t>Динамика движения учащихся (выбытие)»</w:t>
            </w:r>
          </w:p>
        </w:tc>
        <w:tc>
          <w:tcPr>
            <w:tcW w:w="653" w:type="pct"/>
            <w:shd w:val="clear" w:color="auto" w:fill="auto"/>
          </w:tcPr>
          <w:p w14:paraId="2D14CF28" w14:textId="77777777" w:rsidR="00BE7F1B" w:rsidRPr="00A80107" w:rsidRDefault="00BE7F1B" w:rsidP="00381AFC">
            <w:pPr>
              <w:pStyle w:val="phtablecellleft"/>
            </w:pPr>
            <w:r w:rsidRPr="00A80107">
              <w:lastRenderedPageBreak/>
              <w:t xml:space="preserve">Сформированный </w:t>
            </w:r>
            <w:r w:rsidRPr="00A80107">
              <w:lastRenderedPageBreak/>
              <w:t>отчет выгружается на ПК</w:t>
            </w:r>
          </w:p>
        </w:tc>
      </w:tr>
      <w:tr w:rsidR="00BE7F1B" w:rsidRPr="00A80107" w14:paraId="6BE3A7CC" w14:textId="77777777" w:rsidTr="00D21662">
        <w:trPr>
          <w:trHeight w:val="57"/>
        </w:trPr>
        <w:tc>
          <w:tcPr>
            <w:tcW w:w="780" w:type="pct"/>
            <w:shd w:val="clear" w:color="auto" w:fill="auto"/>
          </w:tcPr>
          <w:p w14:paraId="6D9ACACC" w14:textId="77777777" w:rsidR="00BE7F1B" w:rsidRPr="00A80107" w:rsidRDefault="00BE7F1B" w:rsidP="00381AFC">
            <w:pPr>
              <w:pStyle w:val="phtablecellleft"/>
            </w:pPr>
            <w:r w:rsidRPr="00A80107">
              <w:lastRenderedPageBreak/>
              <w:t>«Прибывшие учащиеся»</w:t>
            </w:r>
          </w:p>
        </w:tc>
        <w:tc>
          <w:tcPr>
            <w:tcW w:w="780" w:type="pct"/>
            <w:shd w:val="clear" w:color="auto" w:fill="auto"/>
          </w:tcPr>
          <w:p w14:paraId="6662E480" w14:textId="77777777" w:rsidR="00BE7F1B" w:rsidRPr="00A80107" w:rsidRDefault="00BE7F1B" w:rsidP="00381AFC">
            <w:pPr>
              <w:pStyle w:val="phtablecellleft"/>
            </w:pPr>
            <w:r w:rsidRPr="00A80107">
              <w:t>Формирует сведения о прибывших учащихся</w:t>
            </w:r>
          </w:p>
        </w:tc>
        <w:tc>
          <w:tcPr>
            <w:tcW w:w="1203" w:type="pct"/>
            <w:shd w:val="clear" w:color="auto" w:fill="auto"/>
          </w:tcPr>
          <w:p w14:paraId="7AE4EE05" w14:textId="77777777" w:rsidR="00BE7F1B" w:rsidRPr="00A80107" w:rsidRDefault="00BE7F1B" w:rsidP="00C95DF9">
            <w:pPr>
              <w:pStyle w:val="phtableitemizedlist1"/>
            </w:pPr>
            <w:r>
              <w:t>«Название ОО</w:t>
            </w:r>
            <w:r w:rsidRPr="00A80107">
              <w:t>»;</w:t>
            </w:r>
          </w:p>
          <w:p w14:paraId="3B8C28C2" w14:textId="77777777" w:rsidR="00BE7F1B" w:rsidRPr="00A80107" w:rsidRDefault="00BE7F1B" w:rsidP="00C95DF9">
            <w:pPr>
              <w:pStyle w:val="phtableitemizedlist1"/>
            </w:pPr>
            <w:r w:rsidRPr="00A80107">
              <w:t>«Фамилия, имя учащегося»;</w:t>
            </w:r>
          </w:p>
          <w:p w14:paraId="0B046662" w14:textId="77777777" w:rsidR="00BE7F1B" w:rsidRPr="00A80107" w:rsidRDefault="00BE7F1B" w:rsidP="00C95DF9">
            <w:pPr>
              <w:pStyle w:val="phtableitemizedlist1"/>
            </w:pPr>
            <w:r w:rsidRPr="00A80107">
              <w:t>«Класс»;</w:t>
            </w:r>
          </w:p>
          <w:p w14:paraId="42D87127" w14:textId="77777777" w:rsidR="00BE7F1B" w:rsidRPr="00A80107" w:rsidRDefault="00BE7F1B" w:rsidP="00C95DF9">
            <w:pPr>
              <w:pStyle w:val="phtableitemizedlist1"/>
            </w:pPr>
            <w:r w:rsidRPr="00A80107">
              <w:t>«Откуда прибыл»;</w:t>
            </w:r>
          </w:p>
          <w:p w14:paraId="0479BDD0" w14:textId="77777777" w:rsidR="00BE7F1B" w:rsidRPr="00A80107" w:rsidRDefault="00BE7F1B" w:rsidP="00C95DF9">
            <w:pPr>
              <w:pStyle w:val="phtableitemizedlist1"/>
            </w:pPr>
            <w:r>
              <w:t>«ОО</w:t>
            </w:r>
            <w:r w:rsidRPr="00A80107">
              <w:t>, указанное в документе о выбытии»;</w:t>
            </w:r>
          </w:p>
          <w:p w14:paraId="4D738378" w14:textId="6A0B191E" w:rsidR="00BE7F1B" w:rsidRPr="00A80107" w:rsidRDefault="00BE7F1B" w:rsidP="00C95DF9">
            <w:pPr>
              <w:pStyle w:val="phtableitemizedlist1"/>
            </w:pPr>
            <w:r w:rsidRPr="00A80107">
              <w:t>«</w:t>
            </w:r>
            <w:r w:rsidR="003A5B19">
              <w:t>№ </w:t>
            </w:r>
            <w:r w:rsidRPr="00A80107">
              <w:t>приказа по школе о зачислении»</w:t>
            </w:r>
          </w:p>
        </w:tc>
        <w:tc>
          <w:tcPr>
            <w:tcW w:w="803" w:type="pct"/>
            <w:shd w:val="clear" w:color="auto" w:fill="auto"/>
          </w:tcPr>
          <w:p w14:paraId="63876131" w14:textId="77777777" w:rsidR="00BE7F1B" w:rsidRPr="00A80107" w:rsidRDefault="00BE7F1B" w:rsidP="00C95DF9">
            <w:pPr>
              <w:pStyle w:val="phtableitemizedlist1"/>
            </w:pPr>
            <w:r w:rsidRPr="00A80107">
              <w:t>«Завуч»;</w:t>
            </w:r>
          </w:p>
          <w:p w14:paraId="5BA88365" w14:textId="77777777" w:rsidR="00BE7F1B" w:rsidRPr="00A80107" w:rsidRDefault="00BE7F1B" w:rsidP="00C95DF9">
            <w:pPr>
              <w:pStyle w:val="phtableitemizedlist1"/>
            </w:pPr>
            <w:r w:rsidRPr="00A80107">
              <w:t>«Исполнитель»;</w:t>
            </w:r>
          </w:p>
          <w:p w14:paraId="6AC5976D" w14:textId="77777777" w:rsidR="00BE7F1B" w:rsidRPr="00A80107" w:rsidRDefault="00BE7F1B" w:rsidP="00C95DF9">
            <w:pPr>
              <w:pStyle w:val="phtableitemizedlist1"/>
            </w:pPr>
            <w:r w:rsidRPr="00A80107">
              <w:t>«Контактный телефон»</w:t>
            </w:r>
          </w:p>
        </w:tc>
        <w:tc>
          <w:tcPr>
            <w:tcW w:w="780" w:type="pct"/>
            <w:shd w:val="clear" w:color="auto" w:fill="auto"/>
          </w:tcPr>
          <w:p w14:paraId="394F135B" w14:textId="5E57E536" w:rsidR="00BE7F1B" w:rsidRPr="00A80107" w:rsidRDefault="00BE7F1B" w:rsidP="00381AFC">
            <w:pPr>
              <w:pStyle w:val="phtablecellleft"/>
            </w:pPr>
            <w:r w:rsidRPr="00A80107">
              <w:t>Пункт меню «Пуск</w:t>
            </w:r>
            <w:r>
              <w:t xml:space="preserve">/ </w:t>
            </w:r>
            <w:r w:rsidRPr="00A80107">
              <w:t>Отчеты</w:t>
            </w:r>
            <w:r>
              <w:t xml:space="preserve">/ </w:t>
            </w:r>
            <w:r w:rsidRPr="00A80107">
              <w:t>Движение учащихся</w:t>
            </w:r>
            <w:r>
              <w:t xml:space="preserve">/ </w:t>
            </w:r>
            <w:r w:rsidRPr="00A80107">
              <w:t>Прибывшие учащиеся»</w:t>
            </w:r>
          </w:p>
        </w:tc>
        <w:tc>
          <w:tcPr>
            <w:tcW w:w="653" w:type="pct"/>
            <w:shd w:val="clear" w:color="auto" w:fill="auto"/>
          </w:tcPr>
          <w:p w14:paraId="29A64CF9"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6B8E9C59" w14:textId="77777777" w:rsidTr="00D21662">
        <w:trPr>
          <w:trHeight w:val="57"/>
        </w:trPr>
        <w:tc>
          <w:tcPr>
            <w:tcW w:w="780" w:type="pct"/>
            <w:shd w:val="clear" w:color="auto" w:fill="auto"/>
          </w:tcPr>
          <w:p w14:paraId="17A937EB" w14:textId="77777777" w:rsidR="00BE7F1B" w:rsidRPr="00A80107" w:rsidRDefault="00BE7F1B" w:rsidP="00381AFC">
            <w:pPr>
              <w:pStyle w:val="phtablecellleft"/>
            </w:pPr>
            <w:r w:rsidRPr="00A80107">
              <w:t>«Охват услугами дополнительного образования в разрезе учеников»</w:t>
            </w:r>
          </w:p>
        </w:tc>
        <w:tc>
          <w:tcPr>
            <w:tcW w:w="780" w:type="pct"/>
            <w:shd w:val="clear" w:color="auto" w:fill="auto"/>
          </w:tcPr>
          <w:p w14:paraId="51D3011F" w14:textId="77777777" w:rsidR="00BE7F1B" w:rsidRPr="00A80107" w:rsidRDefault="00BE7F1B" w:rsidP="00381AFC">
            <w:pPr>
              <w:pStyle w:val="phtablecellleft"/>
            </w:pPr>
            <w:r w:rsidRPr="00A80107">
              <w:t>Формирует сведения об услугах дополнительного образования в разрезе учеников</w:t>
            </w:r>
          </w:p>
        </w:tc>
        <w:tc>
          <w:tcPr>
            <w:tcW w:w="1203" w:type="pct"/>
            <w:shd w:val="clear" w:color="auto" w:fill="auto"/>
          </w:tcPr>
          <w:p w14:paraId="26DED86E" w14:textId="77777777" w:rsidR="00BE7F1B" w:rsidRPr="00A80107" w:rsidRDefault="00BE7F1B" w:rsidP="00C95DF9">
            <w:pPr>
              <w:pStyle w:val="phtableitemizedlist1"/>
            </w:pPr>
            <w:r w:rsidRPr="00A80107">
              <w:t>«Общеобразовательная организация»;</w:t>
            </w:r>
          </w:p>
          <w:p w14:paraId="4E21C974" w14:textId="77777777" w:rsidR="00BE7F1B" w:rsidRPr="00A80107" w:rsidRDefault="00BE7F1B" w:rsidP="00C95DF9">
            <w:pPr>
              <w:pStyle w:val="phtableitemizedlist1"/>
            </w:pPr>
            <w:r w:rsidRPr="00A80107">
              <w:t>«Всего обучающихся»;</w:t>
            </w:r>
          </w:p>
          <w:p w14:paraId="013A4AA6" w14:textId="77777777" w:rsidR="00BE7F1B" w:rsidRPr="00A80107" w:rsidRDefault="00BE7F1B" w:rsidP="00C95DF9">
            <w:pPr>
              <w:pStyle w:val="phtableitemizedlist1"/>
            </w:pPr>
            <w:r w:rsidRPr="00A80107">
              <w:t>«в т. ч. по возрастам»;</w:t>
            </w:r>
          </w:p>
          <w:p w14:paraId="344E7E2C" w14:textId="77777777" w:rsidR="00BE7F1B" w:rsidRPr="00A80107" w:rsidRDefault="00BE7F1B" w:rsidP="00C95DF9">
            <w:pPr>
              <w:pStyle w:val="phtableitemizedlist1"/>
            </w:pPr>
            <w:r w:rsidRPr="00A80107">
              <w:t>«Занимаются в кружках и секциях»:</w:t>
            </w:r>
          </w:p>
          <w:p w14:paraId="424B3CD8" w14:textId="77777777" w:rsidR="00BE7F1B" w:rsidRPr="00A80107" w:rsidRDefault="00BE7F1B" w:rsidP="00C95DF9">
            <w:pPr>
              <w:pStyle w:val="phtableitemizedlist2"/>
            </w:pPr>
            <w:r w:rsidRPr="00A80107">
              <w:t>«Всего»;</w:t>
            </w:r>
          </w:p>
          <w:p w14:paraId="5B6A0E29" w14:textId="77777777" w:rsidR="00BE7F1B" w:rsidRPr="00A80107" w:rsidRDefault="00BE7F1B" w:rsidP="00C95DF9">
            <w:pPr>
              <w:pStyle w:val="phtableitemizedlist2"/>
            </w:pPr>
            <w:r w:rsidRPr="00A80107">
              <w:t>«по направлениям»;</w:t>
            </w:r>
          </w:p>
          <w:p w14:paraId="0EAE1B68" w14:textId="77777777" w:rsidR="00BE7F1B" w:rsidRPr="00A80107" w:rsidRDefault="00BE7F1B" w:rsidP="00C95DF9">
            <w:pPr>
              <w:pStyle w:val="phtableitemizedlist2"/>
            </w:pPr>
            <w:r w:rsidRPr="00A80107">
              <w:t>«по категориям детей»;</w:t>
            </w:r>
          </w:p>
          <w:p w14:paraId="485E1675" w14:textId="77777777" w:rsidR="00BE7F1B" w:rsidRPr="00A80107" w:rsidRDefault="00BE7F1B" w:rsidP="00C95DF9">
            <w:pPr>
              <w:pStyle w:val="phtableitemizedlist2"/>
            </w:pPr>
            <w:r w:rsidRPr="00A80107">
              <w:t>«по возрастам»;</w:t>
            </w:r>
          </w:p>
          <w:p w14:paraId="5C9070C0" w14:textId="77777777" w:rsidR="00BE7F1B" w:rsidRPr="00A80107" w:rsidRDefault="00BE7F1B" w:rsidP="00C95DF9">
            <w:pPr>
              <w:pStyle w:val="phtableitemizedlist2"/>
            </w:pPr>
            <w:r>
              <w:t>«по организациям</w:t>
            </w:r>
            <w:r w:rsidRPr="00A80107">
              <w:t>»</w:t>
            </w:r>
          </w:p>
        </w:tc>
        <w:tc>
          <w:tcPr>
            <w:tcW w:w="803" w:type="pct"/>
            <w:shd w:val="clear" w:color="auto" w:fill="auto"/>
          </w:tcPr>
          <w:p w14:paraId="2C426552" w14:textId="77777777" w:rsidR="00BE7F1B" w:rsidRPr="00A80107" w:rsidRDefault="00BE7F1B" w:rsidP="00381AFC">
            <w:pPr>
              <w:pStyle w:val="phtablecellleft"/>
            </w:pPr>
          </w:p>
        </w:tc>
        <w:tc>
          <w:tcPr>
            <w:tcW w:w="780" w:type="pct"/>
            <w:shd w:val="clear" w:color="auto" w:fill="auto"/>
          </w:tcPr>
          <w:p w14:paraId="0A35C007" w14:textId="528F4E30" w:rsidR="00BE7F1B" w:rsidRPr="00A80107" w:rsidRDefault="00BE7F1B" w:rsidP="00381AFC">
            <w:pPr>
              <w:pStyle w:val="phtablecellleft"/>
            </w:pPr>
            <w:r w:rsidRPr="00A80107">
              <w:t>Пункт меню «Пуск</w:t>
            </w:r>
            <w:r>
              <w:t>/</w:t>
            </w:r>
            <w:r w:rsidRPr="00A80107">
              <w:t xml:space="preserve"> Отчеты/ Динамические отчеты/ Охват услугами дополнительного образования в разрезе учеников»</w:t>
            </w:r>
          </w:p>
        </w:tc>
        <w:tc>
          <w:tcPr>
            <w:tcW w:w="653" w:type="pct"/>
            <w:shd w:val="clear" w:color="auto" w:fill="auto"/>
          </w:tcPr>
          <w:p w14:paraId="4B1479B9"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58F35D49" w14:textId="77777777" w:rsidTr="00D21662">
        <w:trPr>
          <w:trHeight w:val="57"/>
        </w:trPr>
        <w:tc>
          <w:tcPr>
            <w:tcW w:w="780" w:type="pct"/>
            <w:shd w:val="clear" w:color="auto" w:fill="auto"/>
          </w:tcPr>
          <w:p w14:paraId="591102FC" w14:textId="77777777" w:rsidR="00BE7F1B" w:rsidRPr="00A80107" w:rsidRDefault="00BE7F1B" w:rsidP="00381AFC">
            <w:pPr>
              <w:pStyle w:val="phtablecellleft"/>
            </w:pPr>
            <w:r w:rsidRPr="00A80107">
              <w:t>«Динамика среднего балла ученика»</w:t>
            </w:r>
          </w:p>
        </w:tc>
        <w:tc>
          <w:tcPr>
            <w:tcW w:w="780" w:type="pct"/>
            <w:shd w:val="clear" w:color="auto" w:fill="auto"/>
          </w:tcPr>
          <w:p w14:paraId="7CAC52BD" w14:textId="77777777" w:rsidR="00BE7F1B" w:rsidRPr="00A80107" w:rsidRDefault="00BE7F1B" w:rsidP="00381AFC">
            <w:pPr>
              <w:pStyle w:val="phtablecellleft"/>
            </w:pPr>
            <w:r w:rsidRPr="00A80107">
              <w:t>Формирует сведения о динамике среднего балла ученика</w:t>
            </w:r>
          </w:p>
        </w:tc>
        <w:tc>
          <w:tcPr>
            <w:tcW w:w="1203" w:type="pct"/>
            <w:shd w:val="clear" w:color="auto" w:fill="auto"/>
          </w:tcPr>
          <w:p w14:paraId="79EF0AA7" w14:textId="77777777" w:rsidR="00BE7F1B" w:rsidRPr="00A80107" w:rsidRDefault="00BE7F1B" w:rsidP="00C95DF9">
            <w:pPr>
              <w:pStyle w:val="phtableitemizedlist1"/>
            </w:pPr>
            <w:r w:rsidRPr="00A80107">
              <w:t>«1 Полугодие»</w:t>
            </w:r>
          </w:p>
        </w:tc>
        <w:tc>
          <w:tcPr>
            <w:tcW w:w="803" w:type="pct"/>
            <w:shd w:val="clear" w:color="auto" w:fill="auto"/>
          </w:tcPr>
          <w:p w14:paraId="62789B62" w14:textId="77777777" w:rsidR="00BE7F1B" w:rsidRPr="00A80107" w:rsidRDefault="00BE7F1B" w:rsidP="00C95DF9">
            <w:pPr>
              <w:pStyle w:val="phtableitemizedlist1"/>
            </w:pPr>
            <w:r>
              <w:t>«Организация</w:t>
            </w:r>
            <w:r w:rsidRPr="00A80107">
              <w:t>»;</w:t>
            </w:r>
          </w:p>
          <w:p w14:paraId="47EDDC09" w14:textId="77777777" w:rsidR="00BE7F1B" w:rsidRPr="00A80107" w:rsidRDefault="00BE7F1B" w:rsidP="00C95DF9">
            <w:pPr>
              <w:pStyle w:val="phtableitemizedlist1"/>
            </w:pPr>
            <w:r w:rsidRPr="00A80107">
              <w:t>«Период отчета»;</w:t>
            </w:r>
          </w:p>
          <w:p w14:paraId="0B1F3285" w14:textId="77777777" w:rsidR="00BE7F1B" w:rsidRPr="00A80107" w:rsidRDefault="00BE7F1B" w:rsidP="00C95DF9">
            <w:pPr>
              <w:pStyle w:val="phtableitemizedlist1"/>
            </w:pPr>
            <w:r w:rsidRPr="00A80107">
              <w:lastRenderedPageBreak/>
              <w:t>«Дата начала»;</w:t>
            </w:r>
          </w:p>
          <w:p w14:paraId="46E1C559" w14:textId="77777777" w:rsidR="00BE7F1B" w:rsidRPr="00A80107" w:rsidRDefault="00BE7F1B" w:rsidP="00C95DF9">
            <w:pPr>
              <w:pStyle w:val="phtableitemizedlist1"/>
            </w:pPr>
            <w:r w:rsidRPr="00A80107">
              <w:t>«Дата окончания»;</w:t>
            </w:r>
          </w:p>
          <w:p w14:paraId="5E5CC78A" w14:textId="77777777" w:rsidR="00BE7F1B" w:rsidRPr="00A80107" w:rsidRDefault="00BE7F1B" w:rsidP="00C95DF9">
            <w:pPr>
              <w:pStyle w:val="phtableitemizedlist1"/>
            </w:pPr>
            <w:r w:rsidRPr="00A80107">
              <w:t>«Отчет сформирован»;</w:t>
            </w:r>
          </w:p>
          <w:p w14:paraId="285FDBAA" w14:textId="77777777" w:rsidR="00BE7F1B" w:rsidRPr="00A80107" w:rsidRDefault="00BE7F1B" w:rsidP="00C95DF9">
            <w:pPr>
              <w:pStyle w:val="phtableitemizedlist1"/>
            </w:pPr>
            <w:r w:rsidRPr="00A80107">
              <w:t>«Средний балл ученика»;</w:t>
            </w:r>
          </w:p>
          <w:p w14:paraId="007ADD22" w14:textId="77777777" w:rsidR="00BE7F1B" w:rsidRPr="00A80107" w:rsidRDefault="00BE7F1B" w:rsidP="00C95DF9">
            <w:pPr>
              <w:pStyle w:val="phtableitemizedlist1"/>
            </w:pPr>
            <w:r w:rsidRPr="00A80107">
              <w:t>«Средний балл класса»</w:t>
            </w:r>
          </w:p>
        </w:tc>
        <w:tc>
          <w:tcPr>
            <w:tcW w:w="780" w:type="pct"/>
            <w:shd w:val="clear" w:color="auto" w:fill="auto"/>
          </w:tcPr>
          <w:p w14:paraId="048202B3" w14:textId="77777777" w:rsidR="00BE7F1B" w:rsidRPr="00A80107" w:rsidRDefault="00BE7F1B" w:rsidP="00381AFC">
            <w:pPr>
              <w:pStyle w:val="phtablecellleft"/>
            </w:pPr>
            <w:r w:rsidRPr="00A80107">
              <w:lastRenderedPageBreak/>
              <w:t xml:space="preserve">Пункт меню «Пуск/ Отчеты/ Итоговая успеваемость и посещаемость по </w:t>
            </w:r>
            <w:r w:rsidRPr="00A80107">
              <w:lastRenderedPageBreak/>
              <w:t>классу/ Динамика среднего балла ученика»</w:t>
            </w:r>
          </w:p>
        </w:tc>
        <w:tc>
          <w:tcPr>
            <w:tcW w:w="653" w:type="pct"/>
            <w:shd w:val="clear" w:color="auto" w:fill="auto"/>
          </w:tcPr>
          <w:p w14:paraId="0AAE39FD" w14:textId="77777777" w:rsidR="00BE7F1B" w:rsidRPr="00A80107" w:rsidRDefault="00BE7F1B" w:rsidP="00381AFC">
            <w:pPr>
              <w:pStyle w:val="phtablecellleft"/>
            </w:pPr>
            <w:r w:rsidRPr="00A80107">
              <w:lastRenderedPageBreak/>
              <w:t xml:space="preserve">Сформированный отчет можно посмотреть, перейдя в пункт </w:t>
            </w:r>
            <w:r w:rsidRPr="00A80107">
              <w:lastRenderedPageBreak/>
              <w:t>меню «Пуск/ Асинхронные задачи»</w:t>
            </w:r>
          </w:p>
        </w:tc>
      </w:tr>
      <w:tr w:rsidR="00BE7F1B" w:rsidRPr="00A80107" w14:paraId="4A7C1315" w14:textId="77777777" w:rsidTr="00D21662">
        <w:trPr>
          <w:trHeight w:val="57"/>
        </w:trPr>
        <w:tc>
          <w:tcPr>
            <w:tcW w:w="780" w:type="pct"/>
            <w:shd w:val="clear" w:color="auto" w:fill="auto"/>
          </w:tcPr>
          <w:p w14:paraId="0B4EAED3" w14:textId="77777777" w:rsidR="00BE7F1B" w:rsidRPr="00A80107" w:rsidRDefault="00BE7F1B" w:rsidP="00381AFC">
            <w:pPr>
              <w:pStyle w:val="phtablecellleft"/>
            </w:pPr>
            <w:r w:rsidRPr="00A80107">
              <w:lastRenderedPageBreak/>
              <w:t>«Итоги успеваемости класса за отчетный период»</w:t>
            </w:r>
          </w:p>
        </w:tc>
        <w:tc>
          <w:tcPr>
            <w:tcW w:w="780" w:type="pct"/>
            <w:shd w:val="clear" w:color="auto" w:fill="auto"/>
          </w:tcPr>
          <w:p w14:paraId="649582BB" w14:textId="77777777" w:rsidR="00BE7F1B" w:rsidRPr="00A80107" w:rsidRDefault="00BE7F1B" w:rsidP="00381AFC">
            <w:pPr>
              <w:pStyle w:val="phtablecellleft"/>
            </w:pPr>
            <w:r w:rsidRPr="00A80107">
              <w:t>Формирует сведения об итогах успеваемости класса за отчетный период</w:t>
            </w:r>
          </w:p>
        </w:tc>
        <w:tc>
          <w:tcPr>
            <w:tcW w:w="1203" w:type="pct"/>
            <w:shd w:val="clear" w:color="auto" w:fill="auto"/>
          </w:tcPr>
          <w:p w14:paraId="56C534F8" w14:textId="23AB240B" w:rsidR="00BE7F1B" w:rsidRPr="00A80107" w:rsidRDefault="00BE7F1B" w:rsidP="00321DF1">
            <w:pPr>
              <w:pStyle w:val="phtablecellleft"/>
              <w:numPr>
                <w:ilvl w:val="0"/>
                <w:numId w:val="32"/>
              </w:numPr>
              <w:ind w:left="373" w:hanging="373"/>
            </w:pPr>
            <w:r w:rsidRPr="00A80107">
              <w:t>«</w:t>
            </w:r>
            <w:r w:rsidR="003A5B19">
              <w:t>№ </w:t>
            </w:r>
            <w:r w:rsidRPr="00A80107">
              <w:t>п/п»;</w:t>
            </w:r>
          </w:p>
          <w:p w14:paraId="668E03A7" w14:textId="77777777" w:rsidR="00BE7F1B" w:rsidRPr="00A80107" w:rsidRDefault="00BE7F1B" w:rsidP="00321DF1">
            <w:pPr>
              <w:pStyle w:val="phtablecellleft"/>
              <w:numPr>
                <w:ilvl w:val="0"/>
                <w:numId w:val="32"/>
              </w:numPr>
              <w:ind w:left="373" w:hanging="425"/>
            </w:pPr>
            <w:r w:rsidRPr="00A80107">
              <w:t>«Фамилия и имя учащегося»;</w:t>
            </w:r>
          </w:p>
          <w:p w14:paraId="712F1DA5" w14:textId="77777777" w:rsidR="00BE7F1B" w:rsidRPr="00A80107" w:rsidRDefault="00BE7F1B" w:rsidP="00321DF1">
            <w:pPr>
              <w:pStyle w:val="phtablecellleft"/>
              <w:numPr>
                <w:ilvl w:val="0"/>
                <w:numId w:val="32"/>
              </w:numPr>
              <w:ind w:left="373" w:hanging="425"/>
            </w:pPr>
            <w:r w:rsidRPr="00A80107">
              <w:t>«Сред. балл»</w:t>
            </w:r>
          </w:p>
        </w:tc>
        <w:tc>
          <w:tcPr>
            <w:tcW w:w="803" w:type="pct"/>
            <w:shd w:val="clear" w:color="auto" w:fill="auto"/>
          </w:tcPr>
          <w:p w14:paraId="37912613" w14:textId="77777777" w:rsidR="00BE7F1B" w:rsidRPr="00A80107" w:rsidRDefault="00BE7F1B" w:rsidP="00C95DF9">
            <w:pPr>
              <w:pStyle w:val="phtableitemizedlist1"/>
            </w:pPr>
            <w:r w:rsidRPr="00A80107">
              <w:t>«% качества»;</w:t>
            </w:r>
          </w:p>
          <w:p w14:paraId="566E665E" w14:textId="77777777" w:rsidR="00BE7F1B" w:rsidRPr="00A80107" w:rsidRDefault="00BE7F1B" w:rsidP="00C95DF9">
            <w:pPr>
              <w:pStyle w:val="phtableitemizedlist1"/>
            </w:pPr>
            <w:r w:rsidRPr="00A80107">
              <w:t>«4 и 5»;</w:t>
            </w:r>
          </w:p>
          <w:p w14:paraId="6459F837" w14:textId="77777777" w:rsidR="00BE7F1B" w:rsidRPr="00A80107" w:rsidRDefault="00BE7F1B" w:rsidP="00C95DF9">
            <w:pPr>
              <w:pStyle w:val="phtableitemizedlist1"/>
            </w:pPr>
            <w:r w:rsidRPr="00A80107">
              <w:t>«% качества, предыдущий период»;</w:t>
            </w:r>
          </w:p>
          <w:p w14:paraId="6A944E8A" w14:textId="77777777" w:rsidR="00BE7F1B" w:rsidRPr="00A80107" w:rsidRDefault="00BE7F1B" w:rsidP="00C95DF9">
            <w:pPr>
              <w:pStyle w:val="phtableitemizedlist1"/>
            </w:pPr>
            <w:r w:rsidRPr="00A80107">
              <w:t>«% успеваемости»;</w:t>
            </w:r>
          </w:p>
          <w:p w14:paraId="5695E7F0" w14:textId="77777777" w:rsidR="00BE7F1B" w:rsidRPr="00A80107" w:rsidRDefault="00BE7F1B" w:rsidP="00C95DF9">
            <w:pPr>
              <w:pStyle w:val="phtableitemizedlist1"/>
            </w:pPr>
            <w:r w:rsidRPr="00A80107">
              <w:t>«% успеваемости, предыдущий период»;</w:t>
            </w:r>
          </w:p>
          <w:p w14:paraId="4FEFB9EE" w14:textId="77777777" w:rsidR="00BE7F1B" w:rsidRPr="00A80107" w:rsidRDefault="00BE7F1B" w:rsidP="00C95DF9">
            <w:pPr>
              <w:pStyle w:val="phtableitemizedlist1"/>
            </w:pPr>
            <w:r w:rsidRPr="00A80107">
              <w:t>«СОУ»;</w:t>
            </w:r>
          </w:p>
          <w:p w14:paraId="3ABCADD6" w14:textId="77777777" w:rsidR="00BE7F1B" w:rsidRPr="00A80107" w:rsidRDefault="00BE7F1B" w:rsidP="00C95DF9">
            <w:pPr>
              <w:pStyle w:val="phtableitemizedlist1"/>
            </w:pPr>
            <w:r w:rsidRPr="00A80107">
              <w:t>«СОУ, предыдущий период»</w:t>
            </w:r>
          </w:p>
        </w:tc>
        <w:tc>
          <w:tcPr>
            <w:tcW w:w="780" w:type="pct"/>
            <w:shd w:val="clear" w:color="auto" w:fill="auto"/>
          </w:tcPr>
          <w:p w14:paraId="7365C46E" w14:textId="77777777" w:rsidR="00BE7F1B" w:rsidRPr="00A80107" w:rsidRDefault="00BE7F1B" w:rsidP="00381AFC">
            <w:pPr>
              <w:pStyle w:val="phtablecellleft"/>
            </w:pPr>
            <w:r w:rsidRPr="00A80107">
              <w:t>Пункт меню «Пуск/ Отчеты/ Итоговая успеваемость и посещаемость по классу/ Итоги успеваемости класса за отчетный период»</w:t>
            </w:r>
          </w:p>
        </w:tc>
        <w:tc>
          <w:tcPr>
            <w:tcW w:w="653" w:type="pct"/>
            <w:shd w:val="clear" w:color="auto" w:fill="auto"/>
          </w:tcPr>
          <w:p w14:paraId="222D9A10"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47015C0B" w14:textId="77777777" w:rsidTr="00D21662">
        <w:trPr>
          <w:trHeight w:val="57"/>
        </w:trPr>
        <w:tc>
          <w:tcPr>
            <w:tcW w:w="780" w:type="pct"/>
            <w:shd w:val="clear" w:color="auto" w:fill="auto"/>
          </w:tcPr>
          <w:p w14:paraId="14F4DA1C" w14:textId="77777777" w:rsidR="00BE7F1B" w:rsidRPr="00A80107" w:rsidRDefault="00BE7F1B" w:rsidP="00381AFC">
            <w:pPr>
              <w:pStyle w:val="phtablecellleft"/>
            </w:pPr>
            <w:r w:rsidRPr="00A80107">
              <w:t>«Отчет об успеваемости класса»</w:t>
            </w:r>
          </w:p>
        </w:tc>
        <w:tc>
          <w:tcPr>
            <w:tcW w:w="780" w:type="pct"/>
            <w:shd w:val="clear" w:color="auto" w:fill="auto"/>
          </w:tcPr>
          <w:p w14:paraId="1060109C" w14:textId="77777777" w:rsidR="00BE7F1B" w:rsidRPr="00A80107" w:rsidRDefault="00BE7F1B" w:rsidP="00381AFC">
            <w:pPr>
              <w:pStyle w:val="phtablecellleft"/>
            </w:pPr>
            <w:r w:rsidRPr="00A80107">
              <w:t>Формирует сведения об успеваемости класса</w:t>
            </w:r>
          </w:p>
        </w:tc>
        <w:tc>
          <w:tcPr>
            <w:tcW w:w="1203" w:type="pct"/>
            <w:shd w:val="clear" w:color="auto" w:fill="auto"/>
          </w:tcPr>
          <w:p w14:paraId="5069D922" w14:textId="77777777" w:rsidR="00BE7F1B" w:rsidRPr="00A80107" w:rsidRDefault="00BE7F1B" w:rsidP="00C95DF9">
            <w:pPr>
              <w:pStyle w:val="phtableitemizedlist1"/>
            </w:pPr>
            <w:r w:rsidRPr="00A80107">
              <w:t>«Текущий период»;</w:t>
            </w:r>
          </w:p>
          <w:p w14:paraId="07BBCA7E" w14:textId="77777777" w:rsidR="00BE7F1B" w:rsidRPr="00A80107" w:rsidRDefault="00BE7F1B" w:rsidP="00C95DF9">
            <w:pPr>
              <w:pStyle w:val="phtableitemizedlist1"/>
            </w:pPr>
            <w:r w:rsidRPr="00A80107">
              <w:t>«Предыдущий период»</w:t>
            </w:r>
          </w:p>
        </w:tc>
        <w:tc>
          <w:tcPr>
            <w:tcW w:w="803" w:type="pct"/>
            <w:shd w:val="clear" w:color="auto" w:fill="auto"/>
          </w:tcPr>
          <w:p w14:paraId="4A53EEC8" w14:textId="77777777" w:rsidR="00BE7F1B" w:rsidRPr="00A80107" w:rsidRDefault="00BE7F1B" w:rsidP="00C95DF9">
            <w:pPr>
              <w:pStyle w:val="phtableitemizedlist1"/>
            </w:pPr>
            <w:r w:rsidRPr="00A80107">
              <w:t>«Период обучения»;</w:t>
            </w:r>
          </w:p>
          <w:p w14:paraId="10FC528A" w14:textId="77777777" w:rsidR="00BE7F1B" w:rsidRPr="00A80107" w:rsidRDefault="00BE7F1B" w:rsidP="00C95DF9">
            <w:pPr>
              <w:pStyle w:val="phtableitemizedlist1"/>
            </w:pPr>
            <w:r w:rsidRPr="00A80107">
              <w:t>«Класс»;</w:t>
            </w:r>
          </w:p>
          <w:p w14:paraId="3AF7307B" w14:textId="77777777" w:rsidR="00BE7F1B" w:rsidRPr="00A80107" w:rsidRDefault="00BE7F1B" w:rsidP="00C95DF9">
            <w:pPr>
              <w:pStyle w:val="phtableitemizedlist1"/>
            </w:pPr>
            <w:r w:rsidRPr="00A80107">
              <w:t>«Классный руководитель»;</w:t>
            </w:r>
          </w:p>
          <w:p w14:paraId="380BA8F0" w14:textId="77777777" w:rsidR="00BE7F1B" w:rsidRPr="00A80107" w:rsidRDefault="00BE7F1B" w:rsidP="00C95DF9">
            <w:pPr>
              <w:pStyle w:val="phtableitemizedlist1"/>
            </w:pPr>
            <w:r w:rsidRPr="00A80107">
              <w:t>«Оценка за»</w:t>
            </w:r>
          </w:p>
        </w:tc>
        <w:tc>
          <w:tcPr>
            <w:tcW w:w="780" w:type="pct"/>
            <w:shd w:val="clear" w:color="auto" w:fill="auto"/>
          </w:tcPr>
          <w:p w14:paraId="325CD941" w14:textId="77777777" w:rsidR="00BE7F1B" w:rsidRPr="00A80107" w:rsidRDefault="00BE7F1B" w:rsidP="00381AFC">
            <w:pPr>
              <w:pStyle w:val="phtablecellleft"/>
            </w:pPr>
            <w:r w:rsidRPr="00A80107">
              <w:t>Пункт меню «Пуск/ Отчеты/ Итоговая успеваемость и посещаемость по классу/ Отчет об успеваемости класса»</w:t>
            </w:r>
          </w:p>
        </w:tc>
        <w:tc>
          <w:tcPr>
            <w:tcW w:w="653" w:type="pct"/>
            <w:shd w:val="clear" w:color="auto" w:fill="auto"/>
          </w:tcPr>
          <w:p w14:paraId="2F0752D4"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45EA6785" w14:textId="77777777" w:rsidTr="00D21662">
        <w:trPr>
          <w:trHeight w:val="57"/>
        </w:trPr>
        <w:tc>
          <w:tcPr>
            <w:tcW w:w="780" w:type="pct"/>
            <w:shd w:val="clear" w:color="auto" w:fill="auto"/>
          </w:tcPr>
          <w:p w14:paraId="1A34E159" w14:textId="77777777" w:rsidR="00BE7F1B" w:rsidRPr="00A80107" w:rsidRDefault="00BE7F1B" w:rsidP="00381AFC">
            <w:pPr>
              <w:pStyle w:val="phtablecellleft"/>
            </w:pPr>
            <w:r>
              <w:t xml:space="preserve">«Отчет об успеваемости </w:t>
            </w:r>
            <w:r>
              <w:lastRenderedPageBreak/>
              <w:t>ученика»</w:t>
            </w:r>
          </w:p>
        </w:tc>
        <w:tc>
          <w:tcPr>
            <w:tcW w:w="780" w:type="pct"/>
            <w:shd w:val="clear" w:color="auto" w:fill="auto"/>
          </w:tcPr>
          <w:p w14:paraId="79B5D484" w14:textId="77777777" w:rsidR="00BE7F1B" w:rsidRPr="00A80107" w:rsidRDefault="00BE7F1B" w:rsidP="00381AFC">
            <w:pPr>
              <w:pStyle w:val="phtablecellleft"/>
            </w:pPr>
            <w:r w:rsidRPr="00A80107">
              <w:lastRenderedPageBreak/>
              <w:t xml:space="preserve">Формирует сведения об успеваемости </w:t>
            </w:r>
            <w:r>
              <w:lastRenderedPageBreak/>
              <w:t>ученика</w:t>
            </w:r>
          </w:p>
        </w:tc>
        <w:tc>
          <w:tcPr>
            <w:tcW w:w="1203" w:type="pct"/>
            <w:shd w:val="clear" w:color="auto" w:fill="auto"/>
          </w:tcPr>
          <w:p w14:paraId="4FA6CD34" w14:textId="77777777" w:rsidR="00BE7F1B" w:rsidRDefault="00BE7F1B" w:rsidP="00C95DF9">
            <w:pPr>
              <w:pStyle w:val="phtableitemizedlist1"/>
            </w:pPr>
            <w:r>
              <w:lastRenderedPageBreak/>
              <w:t>«Вид работы на уроке»;</w:t>
            </w:r>
          </w:p>
          <w:p w14:paraId="4D1B2A78" w14:textId="77777777" w:rsidR="00BE7F1B" w:rsidRDefault="00BE7F1B" w:rsidP="00C95DF9">
            <w:pPr>
              <w:pStyle w:val="phtableitemizedlist1"/>
            </w:pPr>
            <w:r>
              <w:lastRenderedPageBreak/>
              <w:t>«Тема урока»;</w:t>
            </w:r>
          </w:p>
          <w:p w14:paraId="26390A9F" w14:textId="77777777" w:rsidR="00BE7F1B" w:rsidRDefault="00BE7F1B" w:rsidP="00C95DF9">
            <w:pPr>
              <w:pStyle w:val="phtableitemizedlist1"/>
            </w:pPr>
            <w:r>
              <w:t>«Дата выполнения»;</w:t>
            </w:r>
          </w:p>
          <w:p w14:paraId="7559451C" w14:textId="77777777" w:rsidR="00BE7F1B" w:rsidRPr="00A80107" w:rsidRDefault="00BE7F1B" w:rsidP="00C95DF9">
            <w:pPr>
              <w:pStyle w:val="phtableitemizedlist1"/>
            </w:pPr>
            <w:r>
              <w:t>«Оценка»</w:t>
            </w:r>
          </w:p>
        </w:tc>
        <w:tc>
          <w:tcPr>
            <w:tcW w:w="803" w:type="pct"/>
            <w:shd w:val="clear" w:color="auto" w:fill="auto"/>
          </w:tcPr>
          <w:p w14:paraId="7CBD2AB8" w14:textId="77777777" w:rsidR="00BE7F1B" w:rsidRDefault="00BE7F1B" w:rsidP="00C95DF9">
            <w:pPr>
              <w:pStyle w:val="phtableitemizedlist1"/>
            </w:pPr>
            <w:r>
              <w:lastRenderedPageBreak/>
              <w:t>«Период обучения»;</w:t>
            </w:r>
          </w:p>
          <w:p w14:paraId="001CD619" w14:textId="77777777" w:rsidR="00BE7F1B" w:rsidRDefault="00BE7F1B" w:rsidP="00C95DF9">
            <w:pPr>
              <w:pStyle w:val="phtableitemizedlist1"/>
            </w:pPr>
            <w:r>
              <w:lastRenderedPageBreak/>
              <w:t>«Период»;</w:t>
            </w:r>
          </w:p>
          <w:p w14:paraId="6D4E3D4B" w14:textId="77777777" w:rsidR="00BE7F1B" w:rsidRDefault="00BE7F1B" w:rsidP="00C95DF9">
            <w:pPr>
              <w:pStyle w:val="phtableitemizedlist1"/>
            </w:pPr>
            <w:r>
              <w:t>«Учитель»;</w:t>
            </w:r>
          </w:p>
          <w:p w14:paraId="6D9259A2" w14:textId="77777777" w:rsidR="00BE7F1B" w:rsidRDefault="00BE7F1B" w:rsidP="00C95DF9">
            <w:pPr>
              <w:pStyle w:val="phtableitemizedlist1"/>
            </w:pPr>
            <w:r>
              <w:t>«Класс»;</w:t>
            </w:r>
          </w:p>
          <w:p w14:paraId="22859FF4" w14:textId="77777777" w:rsidR="00BE7F1B" w:rsidRDefault="00BE7F1B" w:rsidP="00C95DF9">
            <w:pPr>
              <w:pStyle w:val="phtableitemizedlist1"/>
            </w:pPr>
            <w:r>
              <w:t>«Предмет»;</w:t>
            </w:r>
          </w:p>
          <w:p w14:paraId="7B56101B" w14:textId="77777777" w:rsidR="00BE7F1B" w:rsidRPr="00A80107" w:rsidRDefault="00BE7F1B" w:rsidP="00C95DF9">
            <w:pPr>
              <w:pStyle w:val="phtableitemizedlist1"/>
            </w:pPr>
            <w:r>
              <w:t>«Ученик»</w:t>
            </w:r>
          </w:p>
        </w:tc>
        <w:tc>
          <w:tcPr>
            <w:tcW w:w="780" w:type="pct"/>
            <w:shd w:val="clear" w:color="auto" w:fill="auto"/>
          </w:tcPr>
          <w:p w14:paraId="2FB4CC0D" w14:textId="77777777" w:rsidR="00BE7F1B" w:rsidRPr="00A80107" w:rsidRDefault="00BE7F1B" w:rsidP="00381AFC">
            <w:pPr>
              <w:pStyle w:val="phtablecellleft"/>
            </w:pPr>
            <w:r w:rsidRPr="00A80107">
              <w:lastRenderedPageBreak/>
              <w:t xml:space="preserve">Пункт меню «Пуск/ Отчеты/ </w:t>
            </w:r>
            <w:r>
              <w:t xml:space="preserve">Текущая успеваемость и </w:t>
            </w:r>
            <w:r>
              <w:lastRenderedPageBreak/>
              <w:t>посещаемость</w:t>
            </w:r>
            <w:r w:rsidRPr="00A80107">
              <w:t xml:space="preserve">/ </w:t>
            </w:r>
            <w:r>
              <w:t>Отчет об успеваемости ученика</w:t>
            </w:r>
            <w:r w:rsidRPr="00A80107">
              <w:t>»</w:t>
            </w:r>
          </w:p>
        </w:tc>
        <w:tc>
          <w:tcPr>
            <w:tcW w:w="653" w:type="pct"/>
            <w:shd w:val="clear" w:color="auto" w:fill="auto"/>
          </w:tcPr>
          <w:p w14:paraId="4604EC4F" w14:textId="77777777" w:rsidR="00BE7F1B" w:rsidRPr="00A80107" w:rsidRDefault="00BE7F1B" w:rsidP="00381AFC">
            <w:pPr>
              <w:pStyle w:val="phtablecellleft"/>
            </w:pPr>
            <w:r w:rsidRPr="00A80107">
              <w:lastRenderedPageBreak/>
              <w:t xml:space="preserve">Сформированный отчет можно посмотреть, </w:t>
            </w:r>
            <w:r w:rsidRPr="00A80107">
              <w:lastRenderedPageBreak/>
              <w:t>перейдя в пункт меню «Пуск/ Асинхронные задачи»</w:t>
            </w:r>
          </w:p>
        </w:tc>
      </w:tr>
      <w:tr w:rsidR="00BE7F1B" w:rsidRPr="00A80107" w14:paraId="1B1CC957" w14:textId="77777777" w:rsidTr="00D21662">
        <w:trPr>
          <w:trHeight w:val="57"/>
        </w:trPr>
        <w:tc>
          <w:tcPr>
            <w:tcW w:w="780" w:type="pct"/>
            <w:shd w:val="clear" w:color="auto" w:fill="auto"/>
          </w:tcPr>
          <w:p w14:paraId="4C922478" w14:textId="77777777" w:rsidR="00BE7F1B" w:rsidRPr="00A80107" w:rsidRDefault="00BE7F1B" w:rsidP="00381AFC">
            <w:pPr>
              <w:pStyle w:val="phtablecellleft"/>
            </w:pPr>
            <w:r w:rsidRPr="00A80107">
              <w:lastRenderedPageBreak/>
              <w:t>«Предварительная итоговая успеваемость и посещаемость по классу»</w:t>
            </w:r>
          </w:p>
        </w:tc>
        <w:tc>
          <w:tcPr>
            <w:tcW w:w="780" w:type="pct"/>
            <w:shd w:val="clear" w:color="auto" w:fill="auto"/>
          </w:tcPr>
          <w:p w14:paraId="1D8DF08E" w14:textId="77777777" w:rsidR="00BE7F1B" w:rsidRPr="00A80107" w:rsidRDefault="00BE7F1B" w:rsidP="00381AFC">
            <w:pPr>
              <w:pStyle w:val="phtablecellleft"/>
            </w:pPr>
            <w:r w:rsidRPr="00A80107">
              <w:t>Формирует сведения о предварительной итоговой успеваемости и посещаемости класса</w:t>
            </w:r>
          </w:p>
        </w:tc>
        <w:tc>
          <w:tcPr>
            <w:tcW w:w="1203" w:type="pct"/>
            <w:shd w:val="clear" w:color="auto" w:fill="auto"/>
          </w:tcPr>
          <w:p w14:paraId="69522CB5" w14:textId="49CBD21E" w:rsidR="00BE7F1B" w:rsidRPr="00A80107" w:rsidRDefault="00BE7F1B" w:rsidP="00C95DF9">
            <w:pPr>
              <w:pStyle w:val="phtableitemizedlist1"/>
            </w:pPr>
            <w:r w:rsidRPr="00A80107">
              <w:t>«</w:t>
            </w:r>
            <w:r w:rsidR="003A5B19">
              <w:t>№ </w:t>
            </w:r>
            <w:r w:rsidRPr="00A80107">
              <w:t>п/п»;</w:t>
            </w:r>
          </w:p>
          <w:p w14:paraId="108A13A4" w14:textId="77777777" w:rsidR="00BE7F1B" w:rsidRPr="00A80107" w:rsidRDefault="00BE7F1B" w:rsidP="00C95DF9">
            <w:pPr>
              <w:pStyle w:val="phtableitemizedlist1"/>
            </w:pPr>
            <w:r w:rsidRPr="00A80107">
              <w:t>«Фамилия»;</w:t>
            </w:r>
          </w:p>
          <w:p w14:paraId="1C204609" w14:textId="77777777" w:rsidR="00BE7F1B" w:rsidRPr="00A80107" w:rsidRDefault="00BE7F1B" w:rsidP="00C95DF9">
            <w:pPr>
              <w:pStyle w:val="phtableitemizedlist1"/>
            </w:pPr>
            <w:r w:rsidRPr="00A80107">
              <w:t>«Средний балл»</w:t>
            </w:r>
          </w:p>
        </w:tc>
        <w:tc>
          <w:tcPr>
            <w:tcW w:w="803" w:type="pct"/>
            <w:shd w:val="clear" w:color="auto" w:fill="auto"/>
          </w:tcPr>
          <w:p w14:paraId="1D2B7760" w14:textId="77777777" w:rsidR="00BE7F1B" w:rsidRPr="00A80107" w:rsidRDefault="00BE7F1B" w:rsidP="00C95DF9">
            <w:pPr>
              <w:pStyle w:val="phtableitemizedlist1"/>
            </w:pPr>
            <w:r w:rsidRPr="00A80107">
              <w:t>«Период обучения»;</w:t>
            </w:r>
          </w:p>
          <w:p w14:paraId="278F68E1" w14:textId="77777777" w:rsidR="00BE7F1B" w:rsidRPr="00A80107" w:rsidRDefault="00BE7F1B" w:rsidP="00C95DF9">
            <w:pPr>
              <w:pStyle w:val="phtableitemizedlist1"/>
            </w:pPr>
            <w:r w:rsidRPr="00A80107">
              <w:t>«Класс»;</w:t>
            </w:r>
          </w:p>
          <w:p w14:paraId="43B752C2" w14:textId="77777777" w:rsidR="00BE7F1B" w:rsidRPr="00A80107" w:rsidRDefault="00BE7F1B" w:rsidP="00C95DF9">
            <w:pPr>
              <w:pStyle w:val="phtableitemizedlist1"/>
            </w:pPr>
            <w:r w:rsidRPr="00A80107">
              <w:t>«Классный руководитель»;</w:t>
            </w:r>
          </w:p>
          <w:p w14:paraId="6AEEC034" w14:textId="77777777" w:rsidR="00BE7F1B" w:rsidRPr="00A80107" w:rsidRDefault="00BE7F1B" w:rsidP="00C95DF9">
            <w:pPr>
              <w:pStyle w:val="phtableitemizedlist1"/>
            </w:pPr>
            <w:r w:rsidRPr="00A80107">
              <w:t>«Дата с»;</w:t>
            </w:r>
          </w:p>
          <w:p w14:paraId="64508206" w14:textId="77777777" w:rsidR="00BE7F1B" w:rsidRPr="00A80107" w:rsidRDefault="00BE7F1B" w:rsidP="00C95DF9">
            <w:pPr>
              <w:pStyle w:val="phtableitemizedlist1"/>
            </w:pPr>
            <w:r w:rsidRPr="00A80107">
              <w:t>«Дата по»;</w:t>
            </w:r>
          </w:p>
          <w:p w14:paraId="7F991909" w14:textId="77777777" w:rsidR="00BE7F1B" w:rsidRPr="00A80107" w:rsidRDefault="00BE7F1B" w:rsidP="00C95DF9">
            <w:pPr>
              <w:pStyle w:val="phtableitemizedlist1"/>
            </w:pPr>
            <w:r w:rsidRPr="00A80107">
              <w:t>«Упорядочено»;</w:t>
            </w:r>
          </w:p>
          <w:p w14:paraId="2F626DF3" w14:textId="77777777" w:rsidR="00BE7F1B" w:rsidRPr="00A80107" w:rsidRDefault="00BE7F1B" w:rsidP="00C95DF9">
            <w:pPr>
              <w:pStyle w:val="phtableitemizedlist1"/>
            </w:pPr>
            <w:r w:rsidRPr="00A80107">
              <w:t>«% качества»;</w:t>
            </w:r>
          </w:p>
          <w:p w14:paraId="6E20CA88" w14:textId="77777777" w:rsidR="00BE7F1B" w:rsidRPr="00A80107" w:rsidRDefault="00BE7F1B" w:rsidP="00C95DF9">
            <w:pPr>
              <w:pStyle w:val="phtableitemizedlist1"/>
            </w:pPr>
            <w:r w:rsidRPr="00A80107">
              <w:t>«4 и 5»;</w:t>
            </w:r>
          </w:p>
          <w:p w14:paraId="7B06B9A4" w14:textId="77777777" w:rsidR="00BE7F1B" w:rsidRPr="00A80107" w:rsidRDefault="00BE7F1B" w:rsidP="00C95DF9">
            <w:pPr>
              <w:pStyle w:val="phtableitemizedlist1"/>
            </w:pPr>
            <w:r w:rsidRPr="00A80107">
              <w:t>«% качества, предыдущий период»;</w:t>
            </w:r>
          </w:p>
          <w:p w14:paraId="4C0CBA8B" w14:textId="77777777" w:rsidR="00BE7F1B" w:rsidRPr="00A80107" w:rsidRDefault="00BE7F1B" w:rsidP="00C95DF9">
            <w:pPr>
              <w:pStyle w:val="phtableitemizedlist1"/>
            </w:pPr>
            <w:r w:rsidRPr="00A80107">
              <w:t>«% успеваемости»;</w:t>
            </w:r>
          </w:p>
          <w:p w14:paraId="1F5D4AFA" w14:textId="77777777" w:rsidR="00BE7F1B" w:rsidRPr="00A80107" w:rsidRDefault="00BE7F1B" w:rsidP="00C95DF9">
            <w:pPr>
              <w:pStyle w:val="phtableitemizedlist1"/>
            </w:pPr>
            <w:r w:rsidRPr="00A80107">
              <w:t>«% успеваемости, предыдущий период»;</w:t>
            </w:r>
          </w:p>
          <w:p w14:paraId="5912228C" w14:textId="77777777" w:rsidR="00BE7F1B" w:rsidRPr="00A80107" w:rsidRDefault="00BE7F1B" w:rsidP="00C95DF9">
            <w:pPr>
              <w:pStyle w:val="phtableitemizedlist1"/>
            </w:pPr>
            <w:r w:rsidRPr="00A80107">
              <w:t>«СОУ»;</w:t>
            </w:r>
          </w:p>
          <w:p w14:paraId="27C44AE0" w14:textId="77777777" w:rsidR="00BE7F1B" w:rsidRPr="00A80107" w:rsidRDefault="00BE7F1B" w:rsidP="00C95DF9">
            <w:pPr>
              <w:pStyle w:val="phtableitemizedlist1"/>
            </w:pPr>
            <w:r w:rsidRPr="00A80107">
              <w:t>«СОУ, предыдущий период»</w:t>
            </w:r>
          </w:p>
        </w:tc>
        <w:tc>
          <w:tcPr>
            <w:tcW w:w="780" w:type="pct"/>
            <w:shd w:val="clear" w:color="auto" w:fill="auto"/>
          </w:tcPr>
          <w:p w14:paraId="30792A13" w14:textId="77777777" w:rsidR="00BE7F1B" w:rsidRPr="00A80107" w:rsidRDefault="00BE7F1B" w:rsidP="00381AFC">
            <w:pPr>
              <w:pStyle w:val="phtablecellleft"/>
            </w:pPr>
            <w:r w:rsidRPr="00A80107">
              <w:t>Пункт меню «Пуск/ Отчеты/ Итоговая успеваемость и посещаемость по классу/ Предварительная итоговая успеваемость и посещаемость по классу»</w:t>
            </w:r>
          </w:p>
        </w:tc>
        <w:tc>
          <w:tcPr>
            <w:tcW w:w="653" w:type="pct"/>
            <w:shd w:val="clear" w:color="auto" w:fill="auto"/>
          </w:tcPr>
          <w:p w14:paraId="334FE54F"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5634FA93" w14:textId="77777777" w:rsidTr="00D21662">
        <w:trPr>
          <w:trHeight w:val="57"/>
        </w:trPr>
        <w:tc>
          <w:tcPr>
            <w:tcW w:w="780" w:type="pct"/>
            <w:shd w:val="clear" w:color="auto" w:fill="auto"/>
          </w:tcPr>
          <w:p w14:paraId="3A64C694" w14:textId="77777777" w:rsidR="00BE7F1B" w:rsidRPr="00A80107" w:rsidRDefault="00BE7F1B" w:rsidP="00381AFC">
            <w:pPr>
              <w:pStyle w:val="phtablecellleft"/>
            </w:pPr>
            <w:r w:rsidRPr="00A80107">
              <w:t xml:space="preserve">«Сводный отчет об успеваемости по </w:t>
            </w:r>
            <w:r w:rsidRPr="00A80107">
              <w:lastRenderedPageBreak/>
              <w:t>параллелям»</w:t>
            </w:r>
          </w:p>
        </w:tc>
        <w:tc>
          <w:tcPr>
            <w:tcW w:w="780" w:type="pct"/>
            <w:shd w:val="clear" w:color="auto" w:fill="auto"/>
          </w:tcPr>
          <w:p w14:paraId="4722E98B" w14:textId="77777777" w:rsidR="00BE7F1B" w:rsidRPr="00A80107" w:rsidRDefault="00BE7F1B" w:rsidP="00381AFC">
            <w:pPr>
              <w:pStyle w:val="phtablecellleft"/>
            </w:pPr>
            <w:r w:rsidRPr="00A80107">
              <w:lastRenderedPageBreak/>
              <w:t xml:space="preserve">Формирует сведения об успеваемости по </w:t>
            </w:r>
            <w:r w:rsidRPr="00A80107">
              <w:lastRenderedPageBreak/>
              <w:t>параллелям</w:t>
            </w:r>
          </w:p>
        </w:tc>
        <w:tc>
          <w:tcPr>
            <w:tcW w:w="1203" w:type="pct"/>
            <w:shd w:val="clear" w:color="auto" w:fill="auto"/>
          </w:tcPr>
          <w:p w14:paraId="216641CE" w14:textId="77777777" w:rsidR="00BE7F1B" w:rsidRPr="00A80107" w:rsidRDefault="00BE7F1B" w:rsidP="00C95DF9">
            <w:pPr>
              <w:pStyle w:val="phtableitemizedlist1"/>
            </w:pPr>
            <w:r w:rsidRPr="00A80107">
              <w:lastRenderedPageBreak/>
              <w:t>«Класс»;</w:t>
            </w:r>
          </w:p>
          <w:p w14:paraId="6AF73A2D" w14:textId="77777777" w:rsidR="00BE7F1B" w:rsidRPr="00A80107" w:rsidRDefault="00BE7F1B" w:rsidP="00C95DF9">
            <w:pPr>
              <w:pStyle w:val="phtableitemizedlist1"/>
            </w:pPr>
            <w:r w:rsidRPr="00A80107">
              <w:lastRenderedPageBreak/>
              <w:t>«Фамилия Имя»</w:t>
            </w:r>
          </w:p>
        </w:tc>
        <w:tc>
          <w:tcPr>
            <w:tcW w:w="803" w:type="pct"/>
            <w:shd w:val="clear" w:color="auto" w:fill="auto"/>
          </w:tcPr>
          <w:p w14:paraId="297FAEFC" w14:textId="77777777" w:rsidR="00BE7F1B" w:rsidRPr="00A80107" w:rsidRDefault="00BE7F1B" w:rsidP="00C95DF9">
            <w:pPr>
              <w:pStyle w:val="phtableitemizedlist1"/>
            </w:pPr>
            <w:r w:rsidRPr="00A80107">
              <w:lastRenderedPageBreak/>
              <w:t>«Период обучения»;</w:t>
            </w:r>
          </w:p>
          <w:p w14:paraId="2268BCE9" w14:textId="77777777" w:rsidR="00BE7F1B" w:rsidRPr="00A80107" w:rsidRDefault="00BE7F1B" w:rsidP="00C95DF9">
            <w:pPr>
              <w:pStyle w:val="phtableitemizedlist1"/>
            </w:pPr>
            <w:r w:rsidRPr="00A80107">
              <w:lastRenderedPageBreak/>
              <w:t>«Ступень»;</w:t>
            </w:r>
          </w:p>
          <w:p w14:paraId="2723F570" w14:textId="77777777" w:rsidR="00BE7F1B" w:rsidRPr="00A80107" w:rsidRDefault="00BE7F1B" w:rsidP="00C95DF9">
            <w:pPr>
              <w:pStyle w:val="phtableitemizedlist1"/>
            </w:pPr>
            <w:r w:rsidRPr="00A80107">
              <w:t>«Параллель»;</w:t>
            </w:r>
          </w:p>
          <w:p w14:paraId="298B8568" w14:textId="77777777" w:rsidR="00BE7F1B" w:rsidRPr="00A80107" w:rsidRDefault="00BE7F1B" w:rsidP="00C95DF9">
            <w:pPr>
              <w:pStyle w:val="phtableitemizedlist1"/>
            </w:pPr>
            <w:r w:rsidRPr="00A80107">
              <w:t>«Оценка за»;</w:t>
            </w:r>
          </w:p>
          <w:p w14:paraId="6889B7B4" w14:textId="77777777" w:rsidR="00BE7F1B" w:rsidRPr="00A80107" w:rsidRDefault="00BE7F1B" w:rsidP="00C95DF9">
            <w:pPr>
              <w:pStyle w:val="phtableitemizedlist1"/>
            </w:pPr>
            <w:r w:rsidRPr="00A80107">
              <w:t>«Успевают на 5»;</w:t>
            </w:r>
          </w:p>
          <w:p w14:paraId="065954D4" w14:textId="77777777" w:rsidR="00BE7F1B" w:rsidRPr="00A80107" w:rsidRDefault="00BE7F1B" w:rsidP="00C95DF9">
            <w:pPr>
              <w:pStyle w:val="phtableitemizedlist1"/>
            </w:pPr>
            <w:r w:rsidRPr="00A80107">
              <w:t>«Успевают на 5 с одной 4»;</w:t>
            </w:r>
          </w:p>
          <w:p w14:paraId="2C17F3BA" w14:textId="77777777" w:rsidR="00BE7F1B" w:rsidRPr="00A80107" w:rsidRDefault="00BE7F1B" w:rsidP="00C95DF9">
            <w:pPr>
              <w:pStyle w:val="phtableitemizedlist1"/>
            </w:pPr>
            <w:r w:rsidRPr="00A80107">
              <w:t>«Успевают на 4 и 5»;</w:t>
            </w:r>
          </w:p>
          <w:p w14:paraId="2DEDEE94" w14:textId="77777777" w:rsidR="00BE7F1B" w:rsidRPr="00A80107" w:rsidRDefault="00BE7F1B" w:rsidP="00C95DF9">
            <w:pPr>
              <w:pStyle w:val="phtableitemizedlist1"/>
            </w:pPr>
            <w:r w:rsidRPr="00A80107">
              <w:t>«Успевают с одной 3»;</w:t>
            </w:r>
          </w:p>
          <w:p w14:paraId="1BE66C99" w14:textId="77777777" w:rsidR="00BE7F1B" w:rsidRPr="00A80107" w:rsidRDefault="00BE7F1B" w:rsidP="00C95DF9">
            <w:pPr>
              <w:pStyle w:val="phtableitemizedlist1"/>
            </w:pPr>
            <w:r w:rsidRPr="00A80107">
              <w:t>«Успевают на 3, 4 и 5»;</w:t>
            </w:r>
          </w:p>
          <w:p w14:paraId="71E0F256" w14:textId="77777777" w:rsidR="00BE7F1B" w:rsidRPr="00A80107" w:rsidRDefault="00BE7F1B" w:rsidP="00C95DF9">
            <w:pPr>
              <w:pStyle w:val="phtableitemizedlist1"/>
            </w:pPr>
            <w:r w:rsidRPr="00A80107">
              <w:t>«Не успевают»;</w:t>
            </w:r>
          </w:p>
          <w:p w14:paraId="5DBDB564" w14:textId="77777777" w:rsidR="00BE7F1B" w:rsidRPr="00A80107" w:rsidRDefault="00BE7F1B" w:rsidP="00C95DF9">
            <w:pPr>
              <w:pStyle w:val="phtableitemizedlist1"/>
            </w:pPr>
            <w:r w:rsidRPr="00A80107">
              <w:t>«Не выставлены оценки»;</w:t>
            </w:r>
          </w:p>
          <w:p w14:paraId="51E4A999" w14:textId="77777777" w:rsidR="00BE7F1B" w:rsidRPr="00A80107" w:rsidRDefault="00BE7F1B" w:rsidP="00C95DF9">
            <w:pPr>
              <w:pStyle w:val="phtableitemizedlist1"/>
            </w:pPr>
            <w:r w:rsidRPr="00A80107">
              <w:t>«Абсолютная успеваемость»;</w:t>
            </w:r>
          </w:p>
          <w:p w14:paraId="4C4B3E7A" w14:textId="77777777" w:rsidR="00BE7F1B" w:rsidRPr="00A80107" w:rsidRDefault="00BE7F1B" w:rsidP="00C95DF9">
            <w:pPr>
              <w:pStyle w:val="phtableitemizedlist1"/>
            </w:pPr>
            <w:r w:rsidRPr="00A80107">
              <w:t>«Качественная успеваемость»</w:t>
            </w:r>
          </w:p>
        </w:tc>
        <w:tc>
          <w:tcPr>
            <w:tcW w:w="780" w:type="pct"/>
            <w:shd w:val="clear" w:color="auto" w:fill="auto"/>
          </w:tcPr>
          <w:p w14:paraId="7DA8BDBC" w14:textId="77777777" w:rsidR="00BE7F1B" w:rsidRPr="00A80107" w:rsidRDefault="00BE7F1B" w:rsidP="00381AFC">
            <w:pPr>
              <w:pStyle w:val="phtablecellleft"/>
            </w:pPr>
            <w:r w:rsidRPr="00A80107">
              <w:lastRenderedPageBreak/>
              <w:t xml:space="preserve">Пункт меню «Пуск/ Отчеты/ Итоговая успеваемость и </w:t>
            </w:r>
            <w:r w:rsidRPr="00A80107">
              <w:lastRenderedPageBreak/>
              <w:t>посещаемость по классу/ Сводный отчет об успеваемости по параллелям»</w:t>
            </w:r>
          </w:p>
        </w:tc>
        <w:tc>
          <w:tcPr>
            <w:tcW w:w="653" w:type="pct"/>
            <w:shd w:val="clear" w:color="auto" w:fill="auto"/>
          </w:tcPr>
          <w:p w14:paraId="54096485" w14:textId="08AD350D" w:rsidR="00BE7F1B" w:rsidRDefault="00BE7F1B" w:rsidP="00381AFC">
            <w:pPr>
              <w:pStyle w:val="phtablecellleft"/>
            </w:pPr>
            <w:r w:rsidRPr="00A80107">
              <w:lastRenderedPageBreak/>
              <w:t xml:space="preserve">Сформированный отчет можно посмотреть, </w:t>
            </w:r>
            <w:r w:rsidRPr="00A80107">
              <w:lastRenderedPageBreak/>
              <w:t>перейдя в пункт меню «Пуск/ Асинхронные задачи»</w:t>
            </w:r>
            <w:r>
              <w:t>.</w:t>
            </w:r>
          </w:p>
          <w:p w14:paraId="4D83D952" w14:textId="4C3BFF34" w:rsidR="00BE7F1B" w:rsidRPr="00A80107" w:rsidRDefault="00BE7F1B" w:rsidP="00381AFC">
            <w:pPr>
              <w:pStyle w:val="phtablecellleft"/>
            </w:pPr>
            <w:r w:rsidRPr="00B17A26">
              <w:t>В отчете учитываются только те предметы, по которым есть хотя б</w:t>
            </w:r>
            <w:r>
              <w:t xml:space="preserve">ы один урок за выбранный период. В отчете </w:t>
            </w:r>
            <w:r w:rsidRPr="00B17A26">
              <w:t xml:space="preserve">не учитываются оценки с признаком </w:t>
            </w:r>
            <w:r>
              <w:t>«</w:t>
            </w:r>
            <w:r w:rsidRPr="00B17A26">
              <w:t>Спецсимвол</w:t>
            </w:r>
            <w:r>
              <w:t>»</w:t>
            </w:r>
          </w:p>
        </w:tc>
      </w:tr>
      <w:tr w:rsidR="00BE7F1B" w:rsidRPr="00A80107" w14:paraId="263B6B48" w14:textId="77777777" w:rsidTr="00D21662">
        <w:trPr>
          <w:trHeight w:val="57"/>
        </w:trPr>
        <w:tc>
          <w:tcPr>
            <w:tcW w:w="780" w:type="pct"/>
            <w:shd w:val="clear" w:color="auto" w:fill="auto"/>
          </w:tcPr>
          <w:p w14:paraId="497DC6CC" w14:textId="77777777" w:rsidR="00BE7F1B" w:rsidRPr="00A80107" w:rsidRDefault="00BE7F1B" w:rsidP="00381AFC">
            <w:pPr>
              <w:pStyle w:val="phtablecellleft"/>
            </w:pPr>
            <w:r w:rsidRPr="00A80107">
              <w:lastRenderedPageBreak/>
              <w:t>«Средний балл ученика»</w:t>
            </w:r>
          </w:p>
        </w:tc>
        <w:tc>
          <w:tcPr>
            <w:tcW w:w="780" w:type="pct"/>
            <w:shd w:val="clear" w:color="auto" w:fill="auto"/>
          </w:tcPr>
          <w:p w14:paraId="79406170" w14:textId="77777777" w:rsidR="00BE7F1B" w:rsidRPr="00A80107" w:rsidRDefault="00BE7F1B" w:rsidP="00381AFC">
            <w:pPr>
              <w:pStyle w:val="phtablecellleft"/>
            </w:pPr>
            <w:r w:rsidRPr="00A80107">
              <w:t>Формирует сведения о среднем балле ученика</w:t>
            </w:r>
          </w:p>
        </w:tc>
        <w:tc>
          <w:tcPr>
            <w:tcW w:w="1203" w:type="pct"/>
            <w:shd w:val="clear" w:color="auto" w:fill="auto"/>
          </w:tcPr>
          <w:p w14:paraId="35E70404" w14:textId="77777777" w:rsidR="00BE7F1B" w:rsidRPr="00A80107" w:rsidRDefault="00BE7F1B" w:rsidP="00321DF1">
            <w:pPr>
              <w:pStyle w:val="phtablecellleft"/>
              <w:numPr>
                <w:ilvl w:val="0"/>
                <w:numId w:val="32"/>
              </w:numPr>
              <w:ind w:left="373" w:hanging="373"/>
            </w:pPr>
            <w:r w:rsidRPr="00A80107">
              <w:t>предметы</w:t>
            </w:r>
          </w:p>
        </w:tc>
        <w:tc>
          <w:tcPr>
            <w:tcW w:w="803" w:type="pct"/>
            <w:shd w:val="clear" w:color="auto" w:fill="auto"/>
          </w:tcPr>
          <w:p w14:paraId="7A91F0BB" w14:textId="77777777" w:rsidR="00BE7F1B" w:rsidRPr="00A80107" w:rsidRDefault="00BE7F1B" w:rsidP="00C95DF9">
            <w:pPr>
              <w:pStyle w:val="phtableitemizedlist1"/>
            </w:pPr>
            <w:r>
              <w:t>«Организация</w:t>
            </w:r>
            <w:r w:rsidRPr="00A80107">
              <w:t>»;</w:t>
            </w:r>
          </w:p>
          <w:p w14:paraId="4BCD299F" w14:textId="77777777" w:rsidR="00BE7F1B" w:rsidRPr="00A80107" w:rsidRDefault="00BE7F1B" w:rsidP="00C95DF9">
            <w:pPr>
              <w:pStyle w:val="phtableitemizedlist1"/>
            </w:pPr>
            <w:r w:rsidRPr="00A80107">
              <w:t>«Период обучения»;</w:t>
            </w:r>
          </w:p>
          <w:p w14:paraId="18C2A3FD" w14:textId="77777777" w:rsidR="00BE7F1B" w:rsidRPr="00A80107" w:rsidRDefault="00BE7F1B" w:rsidP="00C95DF9">
            <w:pPr>
              <w:pStyle w:val="phtableitemizedlist1"/>
            </w:pPr>
            <w:r w:rsidRPr="00A80107">
              <w:t>«Тип оценок»;</w:t>
            </w:r>
          </w:p>
          <w:p w14:paraId="7E19D19C" w14:textId="77777777" w:rsidR="00BE7F1B" w:rsidRPr="00A80107" w:rsidRDefault="00BE7F1B" w:rsidP="00C95DF9">
            <w:pPr>
              <w:pStyle w:val="phtableitemizedlist1"/>
            </w:pPr>
            <w:r w:rsidRPr="00A80107">
              <w:t>«Класс»;</w:t>
            </w:r>
          </w:p>
          <w:p w14:paraId="3F8B506C" w14:textId="77777777" w:rsidR="00BE7F1B" w:rsidRPr="00A80107" w:rsidRDefault="00BE7F1B" w:rsidP="00C95DF9">
            <w:pPr>
              <w:pStyle w:val="phtableitemizedlist1"/>
            </w:pPr>
            <w:r w:rsidRPr="00A80107">
              <w:t>«Ученик»;</w:t>
            </w:r>
          </w:p>
          <w:p w14:paraId="5E9917B9" w14:textId="77777777" w:rsidR="00BE7F1B" w:rsidRPr="00A80107" w:rsidRDefault="00BE7F1B" w:rsidP="00C95DF9">
            <w:pPr>
              <w:pStyle w:val="phtableitemizedlist1"/>
            </w:pPr>
            <w:r w:rsidRPr="00A80107">
              <w:t>«Отчет сформирован»;</w:t>
            </w:r>
          </w:p>
          <w:p w14:paraId="323001E7" w14:textId="77777777" w:rsidR="00BE7F1B" w:rsidRPr="00A80107" w:rsidRDefault="00BE7F1B" w:rsidP="00C95DF9">
            <w:pPr>
              <w:pStyle w:val="phtableitemizedlist1"/>
            </w:pPr>
            <w:r w:rsidRPr="00A80107">
              <w:t xml:space="preserve">«Средний балл </w:t>
            </w:r>
            <w:r w:rsidRPr="00A80107">
              <w:lastRenderedPageBreak/>
              <w:t>ученика»;</w:t>
            </w:r>
          </w:p>
          <w:p w14:paraId="76C5D1C2" w14:textId="77777777" w:rsidR="00BE7F1B" w:rsidRPr="00A80107" w:rsidRDefault="00BE7F1B" w:rsidP="00C95DF9">
            <w:pPr>
              <w:pStyle w:val="phtableitemizedlist1"/>
            </w:pPr>
            <w:r w:rsidRPr="00A80107">
              <w:t>«Средний балл класса»</w:t>
            </w:r>
          </w:p>
        </w:tc>
        <w:tc>
          <w:tcPr>
            <w:tcW w:w="780" w:type="pct"/>
            <w:shd w:val="clear" w:color="auto" w:fill="auto"/>
          </w:tcPr>
          <w:p w14:paraId="1E0CED53" w14:textId="77777777" w:rsidR="00BE7F1B" w:rsidRPr="00A80107" w:rsidRDefault="00BE7F1B" w:rsidP="00381AFC">
            <w:pPr>
              <w:pStyle w:val="phtablecellleft"/>
            </w:pPr>
            <w:r w:rsidRPr="00A80107">
              <w:lastRenderedPageBreak/>
              <w:t>Пункт меню «Пуск/ Отчеты/ Итоговая успеваемость и посещаемость по классу/ Средний балл ученика»</w:t>
            </w:r>
          </w:p>
        </w:tc>
        <w:tc>
          <w:tcPr>
            <w:tcW w:w="653" w:type="pct"/>
            <w:shd w:val="clear" w:color="auto" w:fill="auto"/>
          </w:tcPr>
          <w:p w14:paraId="70F94791" w14:textId="5EBBA423"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51FCF94D" w14:textId="77777777" w:rsidTr="00D21662">
        <w:trPr>
          <w:trHeight w:val="57"/>
        </w:trPr>
        <w:tc>
          <w:tcPr>
            <w:tcW w:w="780" w:type="pct"/>
            <w:shd w:val="clear" w:color="auto" w:fill="auto"/>
          </w:tcPr>
          <w:p w14:paraId="508F6852" w14:textId="77777777" w:rsidR="00BE7F1B" w:rsidRPr="00A80107" w:rsidRDefault="00BE7F1B" w:rsidP="00381AFC">
            <w:pPr>
              <w:pStyle w:val="phtablecellleft"/>
            </w:pPr>
            <w:r w:rsidRPr="00A80107">
              <w:lastRenderedPageBreak/>
              <w:t>«Табель успеваемости учащегося»</w:t>
            </w:r>
          </w:p>
        </w:tc>
        <w:tc>
          <w:tcPr>
            <w:tcW w:w="780" w:type="pct"/>
            <w:shd w:val="clear" w:color="auto" w:fill="auto"/>
          </w:tcPr>
          <w:p w14:paraId="28A1F05A" w14:textId="77777777" w:rsidR="00BE7F1B" w:rsidRPr="00A80107" w:rsidRDefault="00BE7F1B" w:rsidP="00381AFC">
            <w:pPr>
              <w:pStyle w:val="phtablecellleft"/>
            </w:pPr>
            <w:r w:rsidRPr="00A80107">
              <w:t>Формирует табель успеваемости учащегося</w:t>
            </w:r>
          </w:p>
        </w:tc>
        <w:tc>
          <w:tcPr>
            <w:tcW w:w="1203" w:type="pct"/>
            <w:shd w:val="clear" w:color="auto" w:fill="auto"/>
          </w:tcPr>
          <w:p w14:paraId="678E6903" w14:textId="1C6A0067" w:rsidR="00BE7F1B" w:rsidRPr="00A80107" w:rsidRDefault="00BE7F1B" w:rsidP="00C95DF9">
            <w:pPr>
              <w:pStyle w:val="phtableitemizedlist1"/>
            </w:pPr>
            <w:r w:rsidRPr="00A80107">
              <w:t>«</w:t>
            </w:r>
            <w:r w:rsidR="003A5B19">
              <w:t>№ </w:t>
            </w:r>
            <w:r w:rsidRPr="00A80107">
              <w:t>п/п»;</w:t>
            </w:r>
          </w:p>
          <w:p w14:paraId="5D5F7A65" w14:textId="77777777" w:rsidR="00BE7F1B" w:rsidRPr="00A80107" w:rsidRDefault="00BE7F1B" w:rsidP="00C95DF9">
            <w:pPr>
              <w:pStyle w:val="phtableitemizedlist1"/>
            </w:pPr>
            <w:r w:rsidRPr="00A80107">
              <w:t>«Предмет»;</w:t>
            </w:r>
          </w:p>
          <w:p w14:paraId="32E75A85" w14:textId="77777777" w:rsidR="00BE7F1B" w:rsidRPr="00A80107" w:rsidRDefault="00BE7F1B" w:rsidP="00C95DF9">
            <w:pPr>
              <w:pStyle w:val="phtableitemizedlist1"/>
            </w:pPr>
            <w:r w:rsidRPr="00A80107">
              <w:t>«Подпериоды»;</w:t>
            </w:r>
          </w:p>
          <w:p w14:paraId="70887462" w14:textId="77777777" w:rsidR="00BE7F1B" w:rsidRPr="00A80107" w:rsidRDefault="00BE7F1B" w:rsidP="00C95DF9">
            <w:pPr>
              <w:pStyle w:val="phtableitemizedlist1"/>
            </w:pPr>
            <w:r w:rsidRPr="00A80107">
              <w:t>«Годовая оценка»;</w:t>
            </w:r>
          </w:p>
          <w:p w14:paraId="3DE5CC29" w14:textId="77777777" w:rsidR="00BE7F1B" w:rsidRPr="00A80107" w:rsidRDefault="00BE7F1B" w:rsidP="00C95DF9">
            <w:pPr>
              <w:pStyle w:val="phtableitemizedlist1"/>
            </w:pPr>
            <w:r w:rsidRPr="00A80107">
              <w:t>«Экзаменационная оценка»;</w:t>
            </w:r>
          </w:p>
          <w:p w14:paraId="33D624C6" w14:textId="77777777" w:rsidR="00BE7F1B" w:rsidRPr="00A80107" w:rsidRDefault="00BE7F1B" w:rsidP="00C95DF9">
            <w:pPr>
              <w:pStyle w:val="phtableitemizedlist1"/>
            </w:pPr>
            <w:r w:rsidRPr="00A80107">
              <w:t>«Итоговая оценка»</w:t>
            </w:r>
          </w:p>
        </w:tc>
        <w:tc>
          <w:tcPr>
            <w:tcW w:w="803" w:type="pct"/>
            <w:shd w:val="clear" w:color="auto" w:fill="auto"/>
          </w:tcPr>
          <w:p w14:paraId="39D9420C" w14:textId="36B9EA16" w:rsidR="00BE7F1B" w:rsidRPr="00F16896" w:rsidRDefault="00BE7F1B" w:rsidP="00C95DF9">
            <w:pPr>
              <w:pStyle w:val="phtableitemizedlist1"/>
            </w:pPr>
            <w:r>
              <w:t>«Организация»</w:t>
            </w:r>
            <w:r>
              <w:rPr>
                <w:lang w:val="en-US"/>
              </w:rPr>
              <w:t>;</w:t>
            </w:r>
          </w:p>
          <w:p w14:paraId="15561E9E" w14:textId="09220135" w:rsidR="00BE7F1B" w:rsidRDefault="00BE7F1B" w:rsidP="00C95DF9">
            <w:pPr>
              <w:pStyle w:val="phtableitemizedlist1"/>
            </w:pPr>
            <w:r>
              <w:t>«Реквизиты организации»</w:t>
            </w:r>
            <w:r>
              <w:rPr>
                <w:lang w:val="en-US"/>
              </w:rPr>
              <w:t>;</w:t>
            </w:r>
          </w:p>
          <w:p w14:paraId="394D9EA4" w14:textId="77777777" w:rsidR="00BE7F1B" w:rsidRPr="00A80107" w:rsidRDefault="00BE7F1B" w:rsidP="00C95DF9">
            <w:pPr>
              <w:pStyle w:val="phtableitemizedlist1"/>
            </w:pPr>
            <w:r w:rsidRPr="00A80107">
              <w:t>«Фамилия, имя учащегося»;</w:t>
            </w:r>
          </w:p>
          <w:p w14:paraId="71CBC3D4" w14:textId="77777777" w:rsidR="00BE7F1B" w:rsidRPr="00A80107" w:rsidRDefault="00BE7F1B" w:rsidP="00C95DF9">
            <w:pPr>
              <w:pStyle w:val="phtableitemizedlist1"/>
            </w:pPr>
            <w:r w:rsidRPr="00A80107">
              <w:t>«Период обучения»;</w:t>
            </w:r>
          </w:p>
          <w:p w14:paraId="31249C72" w14:textId="77777777" w:rsidR="00BE7F1B" w:rsidRPr="00A80107" w:rsidRDefault="00BE7F1B" w:rsidP="00C95DF9">
            <w:pPr>
              <w:pStyle w:val="phtableitemizedlist1"/>
            </w:pPr>
            <w:r w:rsidRPr="00A80107">
              <w:t>«Класс»</w:t>
            </w:r>
          </w:p>
        </w:tc>
        <w:tc>
          <w:tcPr>
            <w:tcW w:w="780" w:type="pct"/>
            <w:shd w:val="clear" w:color="auto" w:fill="auto"/>
          </w:tcPr>
          <w:p w14:paraId="649281A0" w14:textId="77777777" w:rsidR="00BE7F1B" w:rsidRPr="00A80107" w:rsidRDefault="00BE7F1B" w:rsidP="00381AFC">
            <w:pPr>
              <w:pStyle w:val="phtablecellleft"/>
            </w:pPr>
            <w:r w:rsidRPr="00A80107">
              <w:t>Пункт меню «Пуск/ Отчеты/ Итоговая успеваемость и посещаемость по классу/ Табель успеваемости учащегося»</w:t>
            </w:r>
          </w:p>
        </w:tc>
        <w:tc>
          <w:tcPr>
            <w:tcW w:w="653" w:type="pct"/>
            <w:shd w:val="clear" w:color="auto" w:fill="auto"/>
          </w:tcPr>
          <w:p w14:paraId="6383CA83" w14:textId="63952A6B"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75B4B059" w14:textId="77777777" w:rsidTr="00D21662">
        <w:trPr>
          <w:trHeight w:val="57"/>
        </w:trPr>
        <w:tc>
          <w:tcPr>
            <w:tcW w:w="780" w:type="pct"/>
            <w:shd w:val="clear" w:color="auto" w:fill="auto"/>
          </w:tcPr>
          <w:p w14:paraId="70F4E685" w14:textId="23E157F6" w:rsidR="00BE7F1B" w:rsidRPr="00A80107" w:rsidRDefault="00BE7F1B" w:rsidP="00381AFC">
            <w:pPr>
              <w:pStyle w:val="phtablecellleft"/>
            </w:pPr>
            <w:r w:rsidRPr="00A80107">
              <w:t>«Воспитательный процесс»</w:t>
            </w:r>
          </w:p>
        </w:tc>
        <w:tc>
          <w:tcPr>
            <w:tcW w:w="780" w:type="pct"/>
            <w:shd w:val="clear" w:color="auto" w:fill="auto"/>
          </w:tcPr>
          <w:p w14:paraId="7E3C7D90" w14:textId="77777777" w:rsidR="00BE7F1B" w:rsidRPr="00A80107" w:rsidRDefault="00BE7F1B" w:rsidP="00381AFC">
            <w:pPr>
              <w:pStyle w:val="phtablecellleft"/>
            </w:pPr>
            <w:r w:rsidRPr="00A80107">
              <w:t>Формирует сведения о воспитательном процессе</w:t>
            </w:r>
          </w:p>
        </w:tc>
        <w:tc>
          <w:tcPr>
            <w:tcW w:w="1203" w:type="pct"/>
            <w:shd w:val="clear" w:color="auto" w:fill="auto"/>
          </w:tcPr>
          <w:p w14:paraId="71AA0A40" w14:textId="77777777" w:rsidR="00BE7F1B" w:rsidRPr="00A80107" w:rsidRDefault="00BE7F1B" w:rsidP="00C95DF9">
            <w:pPr>
              <w:pStyle w:val="phtableitemizedlist1"/>
            </w:pPr>
            <w:r w:rsidRPr="00A80107">
              <w:t>«Количество учащихся всего»;</w:t>
            </w:r>
          </w:p>
          <w:p w14:paraId="23582CB7" w14:textId="77777777" w:rsidR="00BE7F1B" w:rsidRPr="00A80107" w:rsidRDefault="00BE7F1B" w:rsidP="00C95DF9">
            <w:pPr>
              <w:pStyle w:val="phtableitemizedlist1"/>
            </w:pPr>
            <w:r w:rsidRPr="00A80107">
              <w:t>«Количество учащихся, состоящих на учете в ПДН»;</w:t>
            </w:r>
          </w:p>
          <w:p w14:paraId="08B83EE0" w14:textId="77777777" w:rsidR="00BE7F1B" w:rsidRPr="00A80107" w:rsidRDefault="00BE7F1B" w:rsidP="00C95DF9">
            <w:pPr>
              <w:pStyle w:val="phtableitemizedlist1"/>
            </w:pPr>
            <w:r w:rsidRPr="00A80107">
              <w:t>«Процент учащихся, состоящих на учете в ПДН от общего кол-ва учащихся»;</w:t>
            </w:r>
          </w:p>
          <w:p w14:paraId="1F50DB6A" w14:textId="77777777" w:rsidR="00BE7F1B" w:rsidRPr="00A80107" w:rsidRDefault="00BE7F1B" w:rsidP="00C95DF9">
            <w:pPr>
              <w:pStyle w:val="phtableitemizedlist1"/>
            </w:pPr>
            <w:r w:rsidRPr="00A80107">
              <w:t>«в том числе учащиеся, состоящие на учете в ПДН»;</w:t>
            </w:r>
          </w:p>
          <w:p w14:paraId="7BFE2248" w14:textId="77777777" w:rsidR="00BE7F1B" w:rsidRPr="00A80107" w:rsidRDefault="00BE7F1B" w:rsidP="00C95DF9">
            <w:pPr>
              <w:pStyle w:val="phtableitemizedlist1"/>
            </w:pPr>
            <w:r w:rsidRPr="00A80107">
              <w:t>«Кол-во уро</w:t>
            </w:r>
            <w:r>
              <w:t>ков, пропущенных обучающимися ОО</w:t>
            </w:r>
            <w:r w:rsidRPr="00A80107">
              <w:t xml:space="preserve"> по неуважительной причине»;</w:t>
            </w:r>
          </w:p>
          <w:p w14:paraId="5F762DDF" w14:textId="77777777" w:rsidR="00BE7F1B" w:rsidRPr="00A80107" w:rsidRDefault="00BE7F1B" w:rsidP="00C95DF9">
            <w:pPr>
              <w:pStyle w:val="phtableitemizedlist1"/>
            </w:pPr>
            <w:r w:rsidRPr="00A80107">
              <w:t>«Общее кол-во уроков»</w:t>
            </w:r>
          </w:p>
          <w:p w14:paraId="53CABEAB" w14:textId="77777777" w:rsidR="00BE7F1B" w:rsidRPr="00A80107" w:rsidRDefault="00BE7F1B" w:rsidP="00C95DF9">
            <w:pPr>
              <w:pStyle w:val="phtableitemizedlist1"/>
            </w:pPr>
            <w:r w:rsidRPr="00A80107">
              <w:t>«Годовая оценка»;</w:t>
            </w:r>
          </w:p>
          <w:p w14:paraId="24018D39" w14:textId="77777777" w:rsidR="00BE7F1B" w:rsidRPr="00A80107" w:rsidRDefault="00BE7F1B" w:rsidP="00C95DF9">
            <w:pPr>
              <w:pStyle w:val="phtableitemizedlist1"/>
            </w:pPr>
            <w:r w:rsidRPr="00A80107">
              <w:t>«Экзаменационная оценка»;</w:t>
            </w:r>
          </w:p>
          <w:p w14:paraId="6A939B25" w14:textId="77777777" w:rsidR="00BE7F1B" w:rsidRPr="00A80107" w:rsidRDefault="00BE7F1B" w:rsidP="00C95DF9">
            <w:pPr>
              <w:pStyle w:val="phtableitemizedlist1"/>
            </w:pPr>
            <w:r w:rsidRPr="00A80107">
              <w:t>«Итоговая оценка»</w:t>
            </w:r>
          </w:p>
        </w:tc>
        <w:tc>
          <w:tcPr>
            <w:tcW w:w="803" w:type="pct"/>
            <w:shd w:val="clear" w:color="auto" w:fill="auto"/>
          </w:tcPr>
          <w:p w14:paraId="3BB3D9AC" w14:textId="77777777" w:rsidR="00BE7F1B" w:rsidRPr="00A80107" w:rsidRDefault="00BE7F1B" w:rsidP="00C95DF9">
            <w:pPr>
              <w:pStyle w:val="phtableitemizedlist1"/>
            </w:pPr>
            <w:r>
              <w:t>«Наименование организации</w:t>
            </w:r>
            <w:r w:rsidRPr="00A80107">
              <w:t>»;</w:t>
            </w:r>
          </w:p>
          <w:p w14:paraId="7DB25F4B" w14:textId="77777777" w:rsidR="00BE7F1B" w:rsidRPr="00A80107" w:rsidRDefault="00BE7F1B" w:rsidP="00C95DF9">
            <w:pPr>
              <w:pStyle w:val="phtableitemizedlist1"/>
            </w:pPr>
            <w:r w:rsidRPr="00A80107">
              <w:t>«Отчетный период»;</w:t>
            </w:r>
          </w:p>
          <w:p w14:paraId="3EFEA8D9" w14:textId="77777777" w:rsidR="00BE7F1B" w:rsidRPr="00A80107" w:rsidRDefault="00BE7F1B" w:rsidP="00C95DF9">
            <w:pPr>
              <w:pStyle w:val="phtableitemizedlist1"/>
            </w:pPr>
            <w:r w:rsidRPr="00A80107">
              <w:t>«Дата»;</w:t>
            </w:r>
          </w:p>
          <w:p w14:paraId="4AA05630" w14:textId="77777777" w:rsidR="00BE7F1B" w:rsidRPr="00A80107" w:rsidRDefault="00BE7F1B" w:rsidP="00C95DF9">
            <w:pPr>
              <w:pStyle w:val="phtableitemizedlist1"/>
            </w:pPr>
            <w:r w:rsidRPr="00A80107">
              <w:t>«Руководитель»</w:t>
            </w:r>
          </w:p>
        </w:tc>
        <w:tc>
          <w:tcPr>
            <w:tcW w:w="780" w:type="pct"/>
            <w:shd w:val="clear" w:color="auto" w:fill="auto"/>
          </w:tcPr>
          <w:p w14:paraId="0417429D" w14:textId="77777777" w:rsidR="00BE7F1B" w:rsidRPr="00A80107" w:rsidRDefault="00BE7F1B" w:rsidP="00381AFC">
            <w:pPr>
              <w:pStyle w:val="phtablecellleft"/>
            </w:pPr>
            <w:r w:rsidRPr="00A80107">
              <w:t>Пункт меню «Пуск/ Отчеты/ Итоговая успеваемость и посещаемость по школе/ Воспитательный процесс»</w:t>
            </w:r>
          </w:p>
        </w:tc>
        <w:tc>
          <w:tcPr>
            <w:tcW w:w="653" w:type="pct"/>
            <w:shd w:val="clear" w:color="auto" w:fill="auto"/>
          </w:tcPr>
          <w:p w14:paraId="0B6325FA"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61BA053C" w14:textId="77777777" w:rsidTr="00D21662">
        <w:trPr>
          <w:trHeight w:val="57"/>
        </w:trPr>
        <w:tc>
          <w:tcPr>
            <w:tcW w:w="780" w:type="pct"/>
            <w:shd w:val="clear" w:color="auto" w:fill="auto"/>
          </w:tcPr>
          <w:p w14:paraId="2FDE3FF1" w14:textId="77777777" w:rsidR="00BE7F1B" w:rsidRPr="00A80107" w:rsidRDefault="00BE7F1B" w:rsidP="00381AFC">
            <w:pPr>
              <w:pStyle w:val="phtablecellleft"/>
            </w:pPr>
            <w:r w:rsidRPr="00A80107">
              <w:t>«Динамика среднего балла учителя»</w:t>
            </w:r>
          </w:p>
        </w:tc>
        <w:tc>
          <w:tcPr>
            <w:tcW w:w="780" w:type="pct"/>
            <w:shd w:val="clear" w:color="auto" w:fill="auto"/>
          </w:tcPr>
          <w:p w14:paraId="7C47D2E5" w14:textId="77777777" w:rsidR="00BE7F1B" w:rsidRPr="00A80107" w:rsidRDefault="00BE7F1B" w:rsidP="00381AFC">
            <w:pPr>
              <w:pStyle w:val="phtablecellleft"/>
            </w:pPr>
            <w:r w:rsidRPr="00A80107">
              <w:t xml:space="preserve">Формирует сведения о динамике среднего </w:t>
            </w:r>
            <w:r w:rsidRPr="00A80107">
              <w:lastRenderedPageBreak/>
              <w:t>балла учителя</w:t>
            </w:r>
          </w:p>
        </w:tc>
        <w:tc>
          <w:tcPr>
            <w:tcW w:w="1203" w:type="pct"/>
            <w:shd w:val="clear" w:color="auto" w:fill="auto"/>
          </w:tcPr>
          <w:p w14:paraId="6A728CEE" w14:textId="77777777" w:rsidR="00BE7F1B" w:rsidRPr="00A80107" w:rsidRDefault="00BE7F1B" w:rsidP="00381AFC">
            <w:pPr>
              <w:pStyle w:val="phtablecellleft"/>
            </w:pPr>
          </w:p>
        </w:tc>
        <w:tc>
          <w:tcPr>
            <w:tcW w:w="803" w:type="pct"/>
            <w:shd w:val="clear" w:color="auto" w:fill="auto"/>
          </w:tcPr>
          <w:p w14:paraId="47957C53" w14:textId="77777777" w:rsidR="00BE7F1B" w:rsidRPr="00A80107" w:rsidRDefault="00BE7F1B" w:rsidP="00C95DF9">
            <w:pPr>
              <w:pStyle w:val="phtableitemizedlist1"/>
            </w:pPr>
            <w:r w:rsidRPr="00A80107">
              <w:t>«</w:t>
            </w:r>
            <w:r>
              <w:t>Организация</w:t>
            </w:r>
            <w:r w:rsidRPr="00A80107">
              <w:t>»;</w:t>
            </w:r>
          </w:p>
          <w:p w14:paraId="4CCF4B47" w14:textId="77777777" w:rsidR="00BE7F1B" w:rsidRPr="00A80107" w:rsidRDefault="00BE7F1B" w:rsidP="00C95DF9">
            <w:pPr>
              <w:pStyle w:val="phtableitemizedlist1"/>
            </w:pPr>
            <w:r w:rsidRPr="00A80107">
              <w:t xml:space="preserve">«Период </w:t>
            </w:r>
            <w:r w:rsidRPr="00A80107">
              <w:lastRenderedPageBreak/>
              <w:t>обучения»;</w:t>
            </w:r>
          </w:p>
          <w:p w14:paraId="4787B570" w14:textId="77777777" w:rsidR="00BE7F1B" w:rsidRPr="00A80107" w:rsidRDefault="00BE7F1B" w:rsidP="00C95DF9">
            <w:pPr>
              <w:pStyle w:val="phtableitemizedlist1"/>
            </w:pPr>
            <w:r w:rsidRPr="00A80107">
              <w:t>«Учитель»;</w:t>
            </w:r>
          </w:p>
          <w:p w14:paraId="3C4870F0" w14:textId="77777777" w:rsidR="00BE7F1B" w:rsidRPr="00A80107" w:rsidRDefault="00BE7F1B" w:rsidP="00C95DF9">
            <w:pPr>
              <w:pStyle w:val="phtableitemizedlist1"/>
            </w:pPr>
            <w:r w:rsidRPr="00A80107">
              <w:t>«Предмет»;</w:t>
            </w:r>
          </w:p>
          <w:p w14:paraId="42218C91" w14:textId="77777777" w:rsidR="00BE7F1B" w:rsidRPr="00A80107" w:rsidRDefault="00BE7F1B" w:rsidP="00C95DF9">
            <w:pPr>
              <w:pStyle w:val="phtableitemizedlist1"/>
            </w:pPr>
            <w:r w:rsidRPr="00A80107">
              <w:t>«Класс»;</w:t>
            </w:r>
          </w:p>
          <w:p w14:paraId="1C1A674D" w14:textId="77777777" w:rsidR="00BE7F1B" w:rsidRPr="00A80107" w:rsidRDefault="00BE7F1B" w:rsidP="00C95DF9">
            <w:pPr>
              <w:pStyle w:val="phtableitemizedlist1"/>
            </w:pPr>
            <w:r w:rsidRPr="00A80107">
              <w:t>«Отчет сформирован»</w:t>
            </w:r>
          </w:p>
        </w:tc>
        <w:tc>
          <w:tcPr>
            <w:tcW w:w="780" w:type="pct"/>
            <w:shd w:val="clear" w:color="auto" w:fill="auto"/>
          </w:tcPr>
          <w:p w14:paraId="3BF9B988" w14:textId="77777777" w:rsidR="00BE7F1B" w:rsidRPr="00A80107" w:rsidRDefault="00BE7F1B" w:rsidP="00381AFC">
            <w:pPr>
              <w:pStyle w:val="phtablecellleft"/>
            </w:pPr>
            <w:r w:rsidRPr="00A80107">
              <w:lastRenderedPageBreak/>
              <w:t xml:space="preserve">Пункт меню «Пуск/ Отчеты/ Итоговая успеваемость и </w:t>
            </w:r>
            <w:r w:rsidRPr="00A80107">
              <w:lastRenderedPageBreak/>
              <w:t>посещаемость по школе/ Динамика среднего балла учителя»</w:t>
            </w:r>
          </w:p>
        </w:tc>
        <w:tc>
          <w:tcPr>
            <w:tcW w:w="653" w:type="pct"/>
            <w:shd w:val="clear" w:color="auto" w:fill="auto"/>
          </w:tcPr>
          <w:p w14:paraId="764F77F6" w14:textId="77777777" w:rsidR="00BE7F1B" w:rsidRPr="00A80107" w:rsidRDefault="00BE7F1B" w:rsidP="00381AFC">
            <w:pPr>
              <w:pStyle w:val="phtablecellleft"/>
            </w:pPr>
            <w:r w:rsidRPr="00A80107">
              <w:lastRenderedPageBreak/>
              <w:t xml:space="preserve">Сформированный отчет можно посмотреть, </w:t>
            </w:r>
            <w:r w:rsidRPr="00A80107">
              <w:lastRenderedPageBreak/>
              <w:t>перейдя в пункт меню «Пуск/ Асинхронные задачи»</w:t>
            </w:r>
          </w:p>
        </w:tc>
      </w:tr>
      <w:tr w:rsidR="00BE7F1B" w:rsidRPr="00A80107" w14:paraId="63848656" w14:textId="77777777" w:rsidTr="00D21662">
        <w:trPr>
          <w:trHeight w:val="57"/>
        </w:trPr>
        <w:tc>
          <w:tcPr>
            <w:tcW w:w="780" w:type="pct"/>
            <w:shd w:val="clear" w:color="auto" w:fill="auto"/>
          </w:tcPr>
          <w:p w14:paraId="3867CC27" w14:textId="77777777" w:rsidR="00BE7F1B" w:rsidRPr="00A80107" w:rsidRDefault="00BE7F1B" w:rsidP="00381AFC">
            <w:pPr>
              <w:pStyle w:val="phtablecellleft"/>
            </w:pPr>
            <w:r w:rsidRPr="00A80107">
              <w:lastRenderedPageBreak/>
              <w:t>«Итоги успеваемости по предмету за учебный период»</w:t>
            </w:r>
          </w:p>
        </w:tc>
        <w:tc>
          <w:tcPr>
            <w:tcW w:w="780" w:type="pct"/>
            <w:shd w:val="clear" w:color="auto" w:fill="auto"/>
          </w:tcPr>
          <w:p w14:paraId="010FC997" w14:textId="77777777" w:rsidR="00BE7F1B" w:rsidRPr="00A80107" w:rsidRDefault="00BE7F1B" w:rsidP="00381AFC">
            <w:pPr>
              <w:pStyle w:val="phtablecellleft"/>
            </w:pPr>
            <w:r w:rsidRPr="00A80107">
              <w:t>Формирует сведения об итогах успеваемости по предмету за учебный период</w:t>
            </w:r>
          </w:p>
        </w:tc>
        <w:tc>
          <w:tcPr>
            <w:tcW w:w="1203" w:type="pct"/>
            <w:shd w:val="clear" w:color="auto" w:fill="auto"/>
          </w:tcPr>
          <w:p w14:paraId="55B55C07" w14:textId="77777777" w:rsidR="00BE7F1B" w:rsidRPr="00A80107" w:rsidRDefault="00BE7F1B" w:rsidP="00C95DF9">
            <w:pPr>
              <w:pStyle w:val="phtableitemizedlist1"/>
            </w:pPr>
            <w:r w:rsidRPr="00A80107">
              <w:t>«Класс»;</w:t>
            </w:r>
          </w:p>
          <w:p w14:paraId="29985EE6" w14:textId="77777777" w:rsidR="00BE7F1B" w:rsidRPr="00A80107" w:rsidRDefault="00BE7F1B" w:rsidP="00C95DF9">
            <w:pPr>
              <w:pStyle w:val="phtableitemizedlist1"/>
            </w:pPr>
            <w:r w:rsidRPr="00A80107">
              <w:t>«Количество учащихся»;</w:t>
            </w:r>
          </w:p>
          <w:p w14:paraId="557D6124" w14:textId="77777777" w:rsidR="00BE7F1B" w:rsidRPr="00A80107" w:rsidRDefault="00BE7F1B" w:rsidP="00C95DF9">
            <w:pPr>
              <w:pStyle w:val="phtableitemizedlist1"/>
            </w:pPr>
            <w:r w:rsidRPr="00A80107">
              <w:t>«5»;</w:t>
            </w:r>
          </w:p>
          <w:p w14:paraId="460475C6" w14:textId="77777777" w:rsidR="00BE7F1B" w:rsidRPr="00A80107" w:rsidRDefault="00BE7F1B" w:rsidP="00C95DF9">
            <w:pPr>
              <w:pStyle w:val="phtableitemizedlist1"/>
            </w:pPr>
            <w:r w:rsidRPr="00A80107">
              <w:t>«4»;</w:t>
            </w:r>
          </w:p>
          <w:p w14:paraId="342702A6" w14:textId="77777777" w:rsidR="00BE7F1B" w:rsidRPr="00A80107" w:rsidRDefault="00BE7F1B" w:rsidP="00C95DF9">
            <w:pPr>
              <w:pStyle w:val="phtableitemizedlist1"/>
            </w:pPr>
            <w:r w:rsidRPr="00A80107">
              <w:t>«3»;</w:t>
            </w:r>
          </w:p>
          <w:p w14:paraId="579D6C5A" w14:textId="77777777" w:rsidR="00BE7F1B" w:rsidRPr="00A80107" w:rsidRDefault="00BE7F1B" w:rsidP="00C95DF9">
            <w:pPr>
              <w:pStyle w:val="phtableitemizedlist1"/>
            </w:pPr>
            <w:r w:rsidRPr="00A80107">
              <w:t>«2»;</w:t>
            </w:r>
          </w:p>
          <w:p w14:paraId="4D528E90" w14:textId="77777777" w:rsidR="00BE7F1B" w:rsidRPr="00A80107" w:rsidRDefault="00BE7F1B" w:rsidP="00C95DF9">
            <w:pPr>
              <w:pStyle w:val="phtableitemizedlist1"/>
            </w:pPr>
            <w:r w:rsidRPr="00A80107">
              <w:t>«н/а»;</w:t>
            </w:r>
          </w:p>
          <w:p w14:paraId="73340A4B" w14:textId="77777777" w:rsidR="00BE7F1B" w:rsidRPr="00A80107" w:rsidRDefault="00BE7F1B" w:rsidP="00C95DF9">
            <w:pPr>
              <w:pStyle w:val="phtableitemizedlist1"/>
            </w:pPr>
            <w:r w:rsidRPr="00A80107">
              <w:t>«осв.»;</w:t>
            </w:r>
          </w:p>
          <w:p w14:paraId="2E7BD33D" w14:textId="77777777" w:rsidR="00BE7F1B" w:rsidRPr="00A80107" w:rsidRDefault="00BE7F1B" w:rsidP="00C95DF9">
            <w:pPr>
              <w:pStyle w:val="phtableitemizedlist1"/>
            </w:pPr>
            <w:r w:rsidRPr="00A80107">
              <w:t>«% качества»;</w:t>
            </w:r>
          </w:p>
          <w:p w14:paraId="5F638587" w14:textId="77777777" w:rsidR="00BE7F1B" w:rsidRPr="00A80107" w:rsidRDefault="00BE7F1B" w:rsidP="00C95DF9">
            <w:pPr>
              <w:pStyle w:val="phtableitemizedlist1"/>
            </w:pPr>
            <w:r w:rsidRPr="00A80107">
              <w:t>«% успеваемости»;</w:t>
            </w:r>
          </w:p>
          <w:p w14:paraId="080678FE" w14:textId="77777777" w:rsidR="00BE7F1B" w:rsidRPr="00A80107" w:rsidRDefault="00BE7F1B" w:rsidP="00C95DF9">
            <w:pPr>
              <w:pStyle w:val="phtableitemizedlist1"/>
            </w:pPr>
            <w:r w:rsidRPr="00A80107">
              <w:t>«СОУ»</w:t>
            </w:r>
          </w:p>
        </w:tc>
        <w:tc>
          <w:tcPr>
            <w:tcW w:w="803" w:type="pct"/>
            <w:shd w:val="clear" w:color="auto" w:fill="auto"/>
          </w:tcPr>
          <w:p w14:paraId="7B5C5FCB" w14:textId="77777777" w:rsidR="00BE7F1B" w:rsidRPr="00A80107" w:rsidRDefault="00BE7F1B" w:rsidP="00C95DF9">
            <w:pPr>
              <w:pStyle w:val="phtableitemizedlist1"/>
            </w:pPr>
            <w:r w:rsidRPr="00A80107">
              <w:t>«Период обучения»;</w:t>
            </w:r>
          </w:p>
          <w:p w14:paraId="21D3DF71" w14:textId="77777777" w:rsidR="00BE7F1B" w:rsidRPr="00A80107" w:rsidRDefault="00BE7F1B" w:rsidP="00C95DF9">
            <w:pPr>
              <w:pStyle w:val="phtableitemizedlist1"/>
            </w:pPr>
            <w:r w:rsidRPr="00A80107">
              <w:t>«Подпериод»;</w:t>
            </w:r>
          </w:p>
          <w:p w14:paraId="582FACB8" w14:textId="77777777" w:rsidR="00BE7F1B" w:rsidRPr="00A80107" w:rsidRDefault="00BE7F1B" w:rsidP="00C95DF9">
            <w:pPr>
              <w:pStyle w:val="phtableitemizedlist1"/>
            </w:pPr>
            <w:r w:rsidRPr="00A80107">
              <w:t>«Предмет»;</w:t>
            </w:r>
          </w:p>
          <w:p w14:paraId="3801F14D" w14:textId="77777777" w:rsidR="00BE7F1B" w:rsidRPr="00A80107" w:rsidRDefault="00BE7F1B" w:rsidP="00C95DF9">
            <w:pPr>
              <w:pStyle w:val="phtableitemizedlist1"/>
            </w:pPr>
            <w:r w:rsidRPr="00A80107">
              <w:t>«Вид отчета»</w:t>
            </w:r>
          </w:p>
        </w:tc>
        <w:tc>
          <w:tcPr>
            <w:tcW w:w="780" w:type="pct"/>
            <w:shd w:val="clear" w:color="auto" w:fill="auto"/>
          </w:tcPr>
          <w:p w14:paraId="3D92E460" w14:textId="77777777" w:rsidR="00BE7F1B" w:rsidRPr="00A80107" w:rsidRDefault="00BE7F1B" w:rsidP="00381AFC">
            <w:pPr>
              <w:pStyle w:val="phtablecellleft"/>
            </w:pPr>
            <w:r w:rsidRPr="00A80107">
              <w:t>Пункт меню «Пуск/ Отчеты/ Итоговая успеваемость и посещаемость по школе/ Итоги успеваемости по предмету за учебный период»</w:t>
            </w:r>
          </w:p>
        </w:tc>
        <w:tc>
          <w:tcPr>
            <w:tcW w:w="653" w:type="pct"/>
            <w:shd w:val="clear" w:color="auto" w:fill="auto"/>
          </w:tcPr>
          <w:p w14:paraId="475002B4"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6CCA0BDA" w14:textId="77777777" w:rsidTr="00D21662">
        <w:trPr>
          <w:trHeight w:val="57"/>
        </w:trPr>
        <w:tc>
          <w:tcPr>
            <w:tcW w:w="780" w:type="pct"/>
            <w:shd w:val="clear" w:color="auto" w:fill="auto"/>
          </w:tcPr>
          <w:p w14:paraId="6E226E00" w14:textId="77777777" w:rsidR="00BE7F1B" w:rsidRPr="00A80107" w:rsidRDefault="00BE7F1B" w:rsidP="00381AFC">
            <w:pPr>
              <w:pStyle w:val="phtablecellleft"/>
            </w:pPr>
            <w:r w:rsidRPr="00A80107">
              <w:t>«Отчет учителя-предметника»</w:t>
            </w:r>
          </w:p>
        </w:tc>
        <w:tc>
          <w:tcPr>
            <w:tcW w:w="780" w:type="pct"/>
            <w:shd w:val="clear" w:color="auto" w:fill="auto"/>
          </w:tcPr>
          <w:p w14:paraId="39E2F142" w14:textId="77777777" w:rsidR="00BE7F1B" w:rsidRPr="00A80107" w:rsidRDefault="00BE7F1B" w:rsidP="00381AFC">
            <w:pPr>
              <w:pStyle w:val="phtablecellleft"/>
            </w:pPr>
            <w:r w:rsidRPr="00A80107">
              <w:t>Формирует сведения об учителе-предметнике</w:t>
            </w:r>
          </w:p>
        </w:tc>
        <w:tc>
          <w:tcPr>
            <w:tcW w:w="1203" w:type="pct"/>
            <w:shd w:val="clear" w:color="auto" w:fill="auto"/>
          </w:tcPr>
          <w:p w14:paraId="524E432C" w14:textId="77777777" w:rsidR="00BE7F1B" w:rsidRDefault="00BE7F1B" w:rsidP="00C95DF9">
            <w:pPr>
              <w:pStyle w:val="phtableitemizedlist1"/>
            </w:pPr>
            <w:r>
              <w:t>«Группа/ класс»;</w:t>
            </w:r>
          </w:p>
          <w:p w14:paraId="1F73D2CB" w14:textId="77777777" w:rsidR="00BE7F1B" w:rsidRDefault="00BE7F1B" w:rsidP="00C95DF9">
            <w:pPr>
              <w:pStyle w:val="phtableitemizedlist1"/>
            </w:pPr>
            <w:r>
              <w:t>«Подпериод»;</w:t>
            </w:r>
          </w:p>
          <w:p w14:paraId="396A6720" w14:textId="77777777" w:rsidR="00BE7F1B" w:rsidRDefault="00BE7F1B" w:rsidP="00C95DF9">
            <w:pPr>
              <w:pStyle w:val="phtableitemizedlist1"/>
            </w:pPr>
            <w:r>
              <w:t>«Количество учащихся»;</w:t>
            </w:r>
          </w:p>
          <w:p w14:paraId="42030500" w14:textId="77777777" w:rsidR="00BE7F1B" w:rsidRDefault="00BE7F1B" w:rsidP="00C95DF9">
            <w:pPr>
              <w:pStyle w:val="phtableitemizedlist1"/>
            </w:pPr>
            <w:r>
              <w:t>«Оценки»:</w:t>
            </w:r>
          </w:p>
          <w:p w14:paraId="08E3AAB1" w14:textId="77777777" w:rsidR="00BE7F1B" w:rsidRDefault="00BE7F1B" w:rsidP="00C95DF9">
            <w:pPr>
              <w:pStyle w:val="phtableitemizedlist2"/>
            </w:pPr>
            <w:r>
              <w:t>«5»;</w:t>
            </w:r>
          </w:p>
          <w:p w14:paraId="21180C0A" w14:textId="77777777" w:rsidR="00BE7F1B" w:rsidRDefault="00BE7F1B" w:rsidP="00C95DF9">
            <w:pPr>
              <w:pStyle w:val="phtableitemizedlist2"/>
            </w:pPr>
            <w:r>
              <w:t>«4»;</w:t>
            </w:r>
          </w:p>
          <w:p w14:paraId="329296E7" w14:textId="77777777" w:rsidR="00BE7F1B" w:rsidRDefault="00BE7F1B" w:rsidP="00C95DF9">
            <w:pPr>
              <w:pStyle w:val="phtableitemizedlist2"/>
            </w:pPr>
            <w:r>
              <w:t>«3»;</w:t>
            </w:r>
          </w:p>
          <w:p w14:paraId="3CB3E965" w14:textId="77777777" w:rsidR="00BE7F1B" w:rsidRDefault="00BE7F1B" w:rsidP="00C95DF9">
            <w:pPr>
              <w:pStyle w:val="phtableitemizedlist2"/>
            </w:pPr>
            <w:r>
              <w:lastRenderedPageBreak/>
              <w:t>«2».</w:t>
            </w:r>
          </w:p>
          <w:p w14:paraId="5D0D9A7C" w14:textId="77777777" w:rsidR="00BE7F1B" w:rsidRDefault="00BE7F1B" w:rsidP="00C95DF9">
            <w:pPr>
              <w:pStyle w:val="phtableitemizedlist1"/>
            </w:pPr>
            <w:r>
              <w:t>«н/а»;</w:t>
            </w:r>
          </w:p>
          <w:p w14:paraId="6DEC7C3B" w14:textId="77777777" w:rsidR="00BE7F1B" w:rsidRDefault="00BE7F1B" w:rsidP="00C95DF9">
            <w:pPr>
              <w:pStyle w:val="phtableitemizedlist1"/>
            </w:pPr>
            <w:r>
              <w:t>«осв.»;</w:t>
            </w:r>
          </w:p>
          <w:p w14:paraId="2466E6EF" w14:textId="77777777" w:rsidR="00BE7F1B" w:rsidRDefault="00BE7F1B" w:rsidP="00C95DF9">
            <w:pPr>
              <w:pStyle w:val="phtableitemizedlist1"/>
            </w:pPr>
            <w:r>
              <w:t>«</w:t>
            </w:r>
            <w:r>
              <w:rPr>
                <w:lang w:val="en-US"/>
              </w:rPr>
              <w:t xml:space="preserve">% </w:t>
            </w:r>
            <w:r>
              <w:t>кач.»;</w:t>
            </w:r>
          </w:p>
          <w:p w14:paraId="1AB63046" w14:textId="77777777" w:rsidR="00BE7F1B" w:rsidRDefault="00BE7F1B" w:rsidP="00C95DF9">
            <w:pPr>
              <w:pStyle w:val="phtableitemizedlist1"/>
            </w:pPr>
            <w:r>
              <w:t>«% усп.»;</w:t>
            </w:r>
          </w:p>
          <w:p w14:paraId="5A66B1EA" w14:textId="77777777" w:rsidR="00BE7F1B" w:rsidRPr="00D65443" w:rsidRDefault="00BE7F1B" w:rsidP="00C95DF9">
            <w:pPr>
              <w:pStyle w:val="phtableitemizedlist1"/>
            </w:pPr>
            <w:r>
              <w:t>«СОУ»</w:t>
            </w:r>
          </w:p>
        </w:tc>
        <w:tc>
          <w:tcPr>
            <w:tcW w:w="803" w:type="pct"/>
            <w:shd w:val="clear" w:color="auto" w:fill="auto"/>
          </w:tcPr>
          <w:p w14:paraId="30C43899" w14:textId="77777777" w:rsidR="00BE7F1B" w:rsidRPr="00A80107" w:rsidRDefault="00BE7F1B" w:rsidP="00C95DF9">
            <w:pPr>
              <w:pStyle w:val="phtableitemizedlist1"/>
            </w:pPr>
            <w:r w:rsidRPr="00A80107">
              <w:lastRenderedPageBreak/>
              <w:t>«Период обучения»;</w:t>
            </w:r>
          </w:p>
          <w:p w14:paraId="72BC1035" w14:textId="77777777" w:rsidR="00BE7F1B" w:rsidRDefault="00BE7F1B" w:rsidP="00C95DF9">
            <w:pPr>
              <w:pStyle w:val="phtableitemizedlist1"/>
            </w:pPr>
            <w:r w:rsidRPr="00A80107">
              <w:t>«Учитель»</w:t>
            </w:r>
            <w:r>
              <w:t>;</w:t>
            </w:r>
          </w:p>
          <w:p w14:paraId="33C6BE29" w14:textId="77777777" w:rsidR="00BE7F1B" w:rsidRPr="00A80107" w:rsidRDefault="00BE7F1B" w:rsidP="00C95DF9">
            <w:pPr>
              <w:pStyle w:val="phtableitemizedlist1"/>
            </w:pPr>
            <w:r>
              <w:t>«Предмет»</w:t>
            </w:r>
          </w:p>
        </w:tc>
        <w:tc>
          <w:tcPr>
            <w:tcW w:w="780" w:type="pct"/>
            <w:shd w:val="clear" w:color="auto" w:fill="auto"/>
          </w:tcPr>
          <w:p w14:paraId="6A79FCF0" w14:textId="77777777" w:rsidR="00BE7F1B" w:rsidRPr="00A80107" w:rsidRDefault="00BE7F1B" w:rsidP="00381AFC">
            <w:pPr>
              <w:pStyle w:val="phtablecellleft"/>
            </w:pPr>
            <w:r w:rsidRPr="00A80107">
              <w:t>Пункт меню «Пуск/ Отчеты/ Итоговая успеваемость и посещаемость по школе/ Отчет учителя-предметника»</w:t>
            </w:r>
          </w:p>
        </w:tc>
        <w:tc>
          <w:tcPr>
            <w:tcW w:w="653" w:type="pct"/>
            <w:shd w:val="clear" w:color="auto" w:fill="auto"/>
          </w:tcPr>
          <w:p w14:paraId="64E97F6B" w14:textId="59B38E0B"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2B049E5C" w14:textId="77777777" w:rsidTr="00D21662">
        <w:trPr>
          <w:trHeight w:val="57"/>
        </w:trPr>
        <w:tc>
          <w:tcPr>
            <w:tcW w:w="780" w:type="pct"/>
            <w:shd w:val="clear" w:color="auto" w:fill="auto"/>
          </w:tcPr>
          <w:p w14:paraId="1E359E30" w14:textId="77777777" w:rsidR="00BE7F1B" w:rsidRPr="00A80107" w:rsidRDefault="00BE7F1B" w:rsidP="00381AFC">
            <w:pPr>
              <w:pStyle w:val="phtablecellleft"/>
            </w:pPr>
            <w:r w:rsidRPr="00A80107">
              <w:lastRenderedPageBreak/>
              <w:t>«Сведения о проставленных оценках»</w:t>
            </w:r>
          </w:p>
        </w:tc>
        <w:tc>
          <w:tcPr>
            <w:tcW w:w="780" w:type="pct"/>
            <w:shd w:val="clear" w:color="auto" w:fill="auto"/>
          </w:tcPr>
          <w:p w14:paraId="0A0251CF" w14:textId="77777777" w:rsidR="00BE7F1B" w:rsidRPr="00A80107" w:rsidRDefault="00BE7F1B" w:rsidP="00381AFC">
            <w:pPr>
              <w:pStyle w:val="phtablecellleft"/>
            </w:pPr>
            <w:r w:rsidRPr="00A80107">
              <w:t>Формирует сведения о проставленных оценках</w:t>
            </w:r>
          </w:p>
        </w:tc>
        <w:tc>
          <w:tcPr>
            <w:tcW w:w="1203" w:type="pct"/>
            <w:shd w:val="clear" w:color="auto" w:fill="auto"/>
          </w:tcPr>
          <w:p w14:paraId="160938C9" w14:textId="77777777" w:rsidR="00BE7F1B" w:rsidRPr="00A80107" w:rsidRDefault="00BE7F1B" w:rsidP="00C95DF9">
            <w:pPr>
              <w:pStyle w:val="phtableitemizedlist1"/>
            </w:pPr>
            <w:r w:rsidRPr="00A80107">
              <w:t>«Подпериод»;</w:t>
            </w:r>
          </w:p>
          <w:p w14:paraId="7AD42E8A" w14:textId="77777777" w:rsidR="00BE7F1B" w:rsidRPr="00A80107" w:rsidRDefault="00BE7F1B" w:rsidP="00C95DF9">
            <w:pPr>
              <w:pStyle w:val="phtableitemizedlist1"/>
            </w:pPr>
            <w:r w:rsidRPr="00A80107">
              <w:t>«Оценки»;</w:t>
            </w:r>
          </w:p>
          <w:p w14:paraId="390A54D3" w14:textId="77777777" w:rsidR="00BE7F1B" w:rsidRPr="00A80107" w:rsidRDefault="00BE7F1B" w:rsidP="00C95DF9">
            <w:pPr>
              <w:pStyle w:val="phtableitemizedlist1"/>
            </w:pPr>
            <w:r w:rsidRPr="00A80107">
              <w:t>«Всего»</w:t>
            </w:r>
          </w:p>
        </w:tc>
        <w:tc>
          <w:tcPr>
            <w:tcW w:w="803" w:type="pct"/>
            <w:shd w:val="clear" w:color="auto" w:fill="auto"/>
          </w:tcPr>
          <w:p w14:paraId="5C6503AF" w14:textId="77777777" w:rsidR="00BE7F1B" w:rsidRPr="00A80107" w:rsidRDefault="00BE7F1B" w:rsidP="00C95DF9">
            <w:pPr>
              <w:pStyle w:val="phtableitemizedlist1"/>
            </w:pPr>
            <w:r>
              <w:t>«Организация</w:t>
            </w:r>
            <w:r w:rsidRPr="00A80107">
              <w:t>»;</w:t>
            </w:r>
          </w:p>
          <w:p w14:paraId="2A4B3308" w14:textId="77777777" w:rsidR="00BE7F1B" w:rsidRPr="00A80107" w:rsidRDefault="00BE7F1B" w:rsidP="00C95DF9">
            <w:pPr>
              <w:pStyle w:val="phtableitemizedlist1"/>
            </w:pPr>
            <w:r w:rsidRPr="00A80107">
              <w:t>«Учебный период»;</w:t>
            </w:r>
          </w:p>
          <w:p w14:paraId="21F1874F" w14:textId="77777777" w:rsidR="00BE7F1B" w:rsidRPr="00A80107" w:rsidRDefault="00BE7F1B" w:rsidP="00C95DF9">
            <w:pPr>
              <w:pStyle w:val="phtableitemizedlist1"/>
            </w:pPr>
            <w:r w:rsidRPr="00A80107">
              <w:t>«Отчет сформирован»;</w:t>
            </w:r>
          </w:p>
          <w:p w14:paraId="49E0AD87" w14:textId="77777777" w:rsidR="00BE7F1B" w:rsidRPr="00A80107" w:rsidRDefault="00BE7F1B" w:rsidP="00C95DF9">
            <w:pPr>
              <w:pStyle w:val="phtableitemizedlist1"/>
            </w:pPr>
            <w:r w:rsidRPr="00A80107">
              <w:t>«Класс»;</w:t>
            </w:r>
          </w:p>
          <w:p w14:paraId="4B6DE6FD" w14:textId="77777777" w:rsidR="00BE7F1B" w:rsidRPr="00A80107" w:rsidRDefault="00BE7F1B" w:rsidP="00C95DF9">
            <w:pPr>
              <w:pStyle w:val="phtableitemizedlist1"/>
            </w:pPr>
            <w:r w:rsidRPr="00A80107">
              <w:t>«Итого по школе»</w:t>
            </w:r>
          </w:p>
        </w:tc>
        <w:tc>
          <w:tcPr>
            <w:tcW w:w="780" w:type="pct"/>
            <w:shd w:val="clear" w:color="auto" w:fill="auto"/>
          </w:tcPr>
          <w:p w14:paraId="524354AC" w14:textId="77777777" w:rsidR="00BE7F1B" w:rsidRPr="00A80107" w:rsidRDefault="00BE7F1B" w:rsidP="00381AFC">
            <w:pPr>
              <w:pStyle w:val="phtablecellleft"/>
            </w:pPr>
            <w:r w:rsidRPr="00A80107">
              <w:t>Пункт меню «Пуск/ Отчеты/ Итоговая успеваемость и посещаемость по школе/ Сведения о проставленных оценках»</w:t>
            </w:r>
          </w:p>
        </w:tc>
        <w:tc>
          <w:tcPr>
            <w:tcW w:w="653" w:type="pct"/>
            <w:shd w:val="clear" w:color="auto" w:fill="auto"/>
          </w:tcPr>
          <w:p w14:paraId="01AF4FC9" w14:textId="77777777" w:rsidR="00BE7F1B" w:rsidRDefault="00BE7F1B" w:rsidP="00381AFC">
            <w:pPr>
              <w:pStyle w:val="phtablecellleft"/>
            </w:pPr>
            <w:r w:rsidRPr="00A80107">
              <w:t>Сформированный отчет можно посмотреть, перейдя в пункт меню «Пуск/ Асинхронные задачи»</w:t>
            </w:r>
          </w:p>
          <w:p w14:paraId="7C141F60" w14:textId="52ED8860" w:rsidR="00BE7F1B" w:rsidRPr="00A80107" w:rsidRDefault="00BE7F1B" w:rsidP="00381AFC">
            <w:pPr>
              <w:pStyle w:val="phtablecellleft"/>
            </w:pPr>
            <w:r w:rsidRPr="00C126EF">
              <w:rPr>
                <w:b/>
              </w:rPr>
              <w:t>Примечание</w:t>
            </w:r>
            <w:r>
              <w:t xml:space="preserve"> – При включенной настройке «Учитывать в отчетах отдельно от класса» у ученика группы обучения по ИУП в плагине «ИУП», показатели по данному ученику будут рассчитывать отдельной строкой</w:t>
            </w:r>
          </w:p>
        </w:tc>
      </w:tr>
      <w:tr w:rsidR="00BE7F1B" w:rsidRPr="00A80107" w14:paraId="4D21D060" w14:textId="77777777" w:rsidTr="00D21662">
        <w:trPr>
          <w:trHeight w:val="57"/>
        </w:trPr>
        <w:tc>
          <w:tcPr>
            <w:tcW w:w="780" w:type="pct"/>
            <w:shd w:val="clear" w:color="auto" w:fill="auto"/>
          </w:tcPr>
          <w:p w14:paraId="6B3C0C41" w14:textId="77777777" w:rsidR="00BE7F1B" w:rsidRPr="00A80107" w:rsidRDefault="00BE7F1B" w:rsidP="00381AFC">
            <w:pPr>
              <w:pStyle w:val="phtablecellleft"/>
            </w:pPr>
            <w:r w:rsidRPr="00A80107">
              <w:t>«Сведения об успеваемости»</w:t>
            </w:r>
          </w:p>
        </w:tc>
        <w:tc>
          <w:tcPr>
            <w:tcW w:w="780" w:type="pct"/>
            <w:shd w:val="clear" w:color="auto" w:fill="auto"/>
          </w:tcPr>
          <w:p w14:paraId="79AF1BD6" w14:textId="77777777" w:rsidR="00BE7F1B" w:rsidRPr="00A80107" w:rsidRDefault="00BE7F1B" w:rsidP="00381AFC">
            <w:pPr>
              <w:pStyle w:val="phtablecellleft"/>
            </w:pPr>
            <w:r w:rsidRPr="00A80107">
              <w:t>Формирует сведения об успеваемости</w:t>
            </w:r>
          </w:p>
        </w:tc>
        <w:tc>
          <w:tcPr>
            <w:tcW w:w="1203" w:type="pct"/>
            <w:shd w:val="clear" w:color="auto" w:fill="auto"/>
          </w:tcPr>
          <w:p w14:paraId="4DCBD51B" w14:textId="77777777" w:rsidR="00BE7F1B" w:rsidRPr="00A80107" w:rsidRDefault="00BE7F1B" w:rsidP="00321DF1">
            <w:pPr>
              <w:pStyle w:val="phtablecellleft"/>
              <w:numPr>
                <w:ilvl w:val="0"/>
                <w:numId w:val="32"/>
              </w:numPr>
              <w:ind w:left="373" w:hanging="373"/>
            </w:pPr>
            <w:r w:rsidRPr="00A80107">
              <w:t>«Предмет»;</w:t>
            </w:r>
          </w:p>
          <w:p w14:paraId="1FBB4A19" w14:textId="77777777" w:rsidR="00BE7F1B" w:rsidRPr="00A80107" w:rsidRDefault="00BE7F1B" w:rsidP="00321DF1">
            <w:pPr>
              <w:pStyle w:val="phtablecellleft"/>
              <w:numPr>
                <w:ilvl w:val="0"/>
                <w:numId w:val="32"/>
              </w:numPr>
              <w:ind w:left="373" w:hanging="373"/>
            </w:pPr>
            <w:r w:rsidRPr="00A80107">
              <w:t>«ФИО преподавателя»;</w:t>
            </w:r>
          </w:p>
          <w:p w14:paraId="6F165A06" w14:textId="77777777" w:rsidR="00BE7F1B" w:rsidRPr="00A80107" w:rsidRDefault="00BE7F1B" w:rsidP="00321DF1">
            <w:pPr>
              <w:pStyle w:val="phtablecellleft"/>
              <w:numPr>
                <w:ilvl w:val="0"/>
                <w:numId w:val="32"/>
              </w:numPr>
              <w:ind w:left="373" w:hanging="373"/>
            </w:pPr>
            <w:r w:rsidRPr="00A80107">
              <w:t>«Класс»;</w:t>
            </w:r>
          </w:p>
          <w:p w14:paraId="47889A2E" w14:textId="77777777" w:rsidR="00BE7F1B" w:rsidRPr="00A80107" w:rsidRDefault="00BE7F1B" w:rsidP="00321DF1">
            <w:pPr>
              <w:pStyle w:val="phtablecellleft"/>
              <w:numPr>
                <w:ilvl w:val="0"/>
                <w:numId w:val="32"/>
              </w:numPr>
              <w:ind w:left="373" w:hanging="373"/>
            </w:pPr>
            <w:r w:rsidRPr="00A80107">
              <w:lastRenderedPageBreak/>
              <w:t>«Кол-во учащихся всего»;</w:t>
            </w:r>
          </w:p>
          <w:p w14:paraId="5E8FB63E" w14:textId="77777777" w:rsidR="00BE7F1B" w:rsidRPr="00A80107" w:rsidRDefault="00BE7F1B" w:rsidP="00321DF1">
            <w:pPr>
              <w:pStyle w:val="phtablecellleft"/>
              <w:numPr>
                <w:ilvl w:val="0"/>
                <w:numId w:val="32"/>
              </w:numPr>
              <w:ind w:left="373" w:hanging="373"/>
            </w:pPr>
            <w:r w:rsidRPr="00A80107">
              <w:t>«Кол-во оценок»:</w:t>
            </w:r>
          </w:p>
          <w:p w14:paraId="4A4F5911" w14:textId="77777777" w:rsidR="00BE7F1B" w:rsidRPr="00A80107" w:rsidRDefault="00BE7F1B" w:rsidP="00C95DF9">
            <w:pPr>
              <w:pStyle w:val="phtableitemizedlist2"/>
            </w:pPr>
            <w:r w:rsidRPr="00A80107">
              <w:t>«5»;</w:t>
            </w:r>
          </w:p>
          <w:p w14:paraId="6118B445" w14:textId="77777777" w:rsidR="00BE7F1B" w:rsidRPr="00A80107" w:rsidRDefault="00BE7F1B" w:rsidP="00C95DF9">
            <w:pPr>
              <w:pStyle w:val="phtableitemizedlist2"/>
            </w:pPr>
            <w:r w:rsidRPr="00A80107">
              <w:t>«4»;</w:t>
            </w:r>
          </w:p>
          <w:p w14:paraId="0BC8A5C5" w14:textId="77777777" w:rsidR="00BE7F1B" w:rsidRPr="00A80107" w:rsidRDefault="00BE7F1B" w:rsidP="00C95DF9">
            <w:pPr>
              <w:pStyle w:val="phtableitemizedlist2"/>
            </w:pPr>
            <w:r w:rsidRPr="00A80107">
              <w:t>«3»;</w:t>
            </w:r>
          </w:p>
          <w:p w14:paraId="2B8C1CDB" w14:textId="77777777" w:rsidR="00BE7F1B" w:rsidRPr="00A80107" w:rsidRDefault="00BE7F1B" w:rsidP="00C95DF9">
            <w:pPr>
              <w:pStyle w:val="phtableitemizedlist2"/>
            </w:pPr>
            <w:r w:rsidRPr="00A80107">
              <w:t>«2»;</w:t>
            </w:r>
          </w:p>
          <w:p w14:paraId="393BD06E" w14:textId="77777777" w:rsidR="00BE7F1B" w:rsidRPr="00A80107" w:rsidRDefault="00BE7F1B" w:rsidP="00C95DF9">
            <w:pPr>
              <w:pStyle w:val="phtableitemizedlist2"/>
            </w:pPr>
            <w:r w:rsidRPr="00A80107">
              <w:t>«н/а».</w:t>
            </w:r>
          </w:p>
          <w:p w14:paraId="46B7E1C1" w14:textId="77777777" w:rsidR="00BE7F1B" w:rsidRPr="00A80107" w:rsidRDefault="00BE7F1B" w:rsidP="00C95DF9">
            <w:pPr>
              <w:pStyle w:val="phtableitemizedlist1"/>
            </w:pPr>
            <w:r w:rsidRPr="00A80107">
              <w:t>«Качество, %»;</w:t>
            </w:r>
          </w:p>
          <w:p w14:paraId="175C8222" w14:textId="77777777" w:rsidR="00BE7F1B" w:rsidRPr="00A80107" w:rsidRDefault="00BE7F1B" w:rsidP="00C95DF9">
            <w:pPr>
              <w:pStyle w:val="phtableitemizedlist1"/>
            </w:pPr>
            <w:r w:rsidRPr="00A80107">
              <w:t>«Успеваемость. %»;</w:t>
            </w:r>
          </w:p>
          <w:p w14:paraId="52F8FDBC" w14:textId="77777777" w:rsidR="00BE7F1B" w:rsidRPr="00A80107" w:rsidRDefault="00BE7F1B" w:rsidP="00C95DF9">
            <w:pPr>
              <w:pStyle w:val="phtableitemizedlist1"/>
            </w:pPr>
            <w:r w:rsidRPr="00A80107">
              <w:t>«Средний балл»</w:t>
            </w:r>
          </w:p>
        </w:tc>
        <w:tc>
          <w:tcPr>
            <w:tcW w:w="803" w:type="pct"/>
            <w:shd w:val="clear" w:color="auto" w:fill="auto"/>
          </w:tcPr>
          <w:p w14:paraId="352AF5A8" w14:textId="77777777" w:rsidR="00BE7F1B" w:rsidRPr="00A80107" w:rsidRDefault="00BE7F1B" w:rsidP="00C95DF9">
            <w:pPr>
              <w:pStyle w:val="phtableitemizedlist1"/>
            </w:pPr>
            <w:r>
              <w:lastRenderedPageBreak/>
              <w:t>«Организация</w:t>
            </w:r>
            <w:r w:rsidRPr="00A80107">
              <w:t>»;</w:t>
            </w:r>
          </w:p>
          <w:p w14:paraId="4C1EF823" w14:textId="77777777" w:rsidR="00BE7F1B" w:rsidRPr="00A80107" w:rsidRDefault="00BE7F1B" w:rsidP="00C95DF9">
            <w:pPr>
              <w:pStyle w:val="phtableitemizedlist1"/>
            </w:pPr>
            <w:r w:rsidRPr="00A80107">
              <w:t>«Руководитель»</w:t>
            </w:r>
          </w:p>
        </w:tc>
        <w:tc>
          <w:tcPr>
            <w:tcW w:w="780" w:type="pct"/>
            <w:shd w:val="clear" w:color="auto" w:fill="auto"/>
          </w:tcPr>
          <w:p w14:paraId="5B2222D7" w14:textId="77777777" w:rsidR="00BE7F1B" w:rsidRPr="00A80107" w:rsidRDefault="00BE7F1B" w:rsidP="00381AFC">
            <w:pPr>
              <w:pStyle w:val="phtablecellleft"/>
            </w:pPr>
            <w:r w:rsidRPr="00A80107">
              <w:t xml:space="preserve">Пункт меню «Пуск/ Отчеты/ Итоговая успеваемость и посещаемость по школе/ Сведения об </w:t>
            </w:r>
            <w:r w:rsidRPr="00A80107">
              <w:lastRenderedPageBreak/>
              <w:t>успеваемости»</w:t>
            </w:r>
          </w:p>
        </w:tc>
        <w:tc>
          <w:tcPr>
            <w:tcW w:w="653" w:type="pct"/>
            <w:shd w:val="clear" w:color="auto" w:fill="auto"/>
          </w:tcPr>
          <w:p w14:paraId="73EB5A31" w14:textId="77777777" w:rsidR="00BE7F1B" w:rsidRDefault="00BE7F1B" w:rsidP="00381AFC">
            <w:pPr>
              <w:pStyle w:val="phtablecellleft"/>
            </w:pPr>
            <w:r w:rsidRPr="00A80107">
              <w:lastRenderedPageBreak/>
              <w:t xml:space="preserve">Сформированный отчет можно посмотреть, перейдя в пункт меню «Пуск/ Асинхронные </w:t>
            </w:r>
            <w:r w:rsidRPr="00A80107">
              <w:lastRenderedPageBreak/>
              <w:t>задачи»</w:t>
            </w:r>
          </w:p>
          <w:p w14:paraId="479F80ED" w14:textId="7DF0C691" w:rsidR="00BE7F1B" w:rsidRPr="00A80107" w:rsidRDefault="00BE7F1B" w:rsidP="00381AFC">
            <w:pPr>
              <w:pStyle w:val="phtablecellleft"/>
            </w:pPr>
            <w:r w:rsidRPr="00C126EF">
              <w:rPr>
                <w:b/>
              </w:rPr>
              <w:t>Примечание</w:t>
            </w:r>
            <w:r>
              <w:t xml:space="preserve"> – При включенной настройке «Учитывать в отчетах отдельно от класса» у ученика группы обучения по ИУП в плагине «ИУП», показатели по данному ученику будут рассчитывать отдельной строкой</w:t>
            </w:r>
          </w:p>
        </w:tc>
      </w:tr>
      <w:tr w:rsidR="00BE7F1B" w:rsidRPr="00A80107" w14:paraId="52853265" w14:textId="77777777" w:rsidTr="00D21662">
        <w:trPr>
          <w:trHeight w:val="57"/>
        </w:trPr>
        <w:tc>
          <w:tcPr>
            <w:tcW w:w="780" w:type="pct"/>
            <w:shd w:val="clear" w:color="auto" w:fill="auto"/>
          </w:tcPr>
          <w:p w14:paraId="2543C945" w14:textId="77777777" w:rsidR="00BE7F1B" w:rsidRPr="00A80107" w:rsidRDefault="00BE7F1B" w:rsidP="00381AFC">
            <w:pPr>
              <w:pStyle w:val="phtablecellleft"/>
            </w:pPr>
            <w:r w:rsidRPr="00A80107">
              <w:lastRenderedPageBreak/>
              <w:t>«Сводный отч</w:t>
            </w:r>
            <w:r>
              <w:t>ет по успеваемости по организации</w:t>
            </w:r>
            <w:r w:rsidRPr="00A80107">
              <w:t>»</w:t>
            </w:r>
          </w:p>
        </w:tc>
        <w:tc>
          <w:tcPr>
            <w:tcW w:w="780" w:type="pct"/>
            <w:shd w:val="clear" w:color="auto" w:fill="auto"/>
          </w:tcPr>
          <w:p w14:paraId="348D201A" w14:textId="77777777" w:rsidR="00BE7F1B" w:rsidRPr="00A80107" w:rsidRDefault="00BE7F1B" w:rsidP="00381AFC">
            <w:pPr>
              <w:pStyle w:val="phtablecellleft"/>
            </w:pPr>
            <w:r w:rsidRPr="00A80107">
              <w:t>Формирует сводный отч</w:t>
            </w:r>
            <w:r>
              <w:t>ет по успеваемости по организации</w:t>
            </w:r>
          </w:p>
        </w:tc>
        <w:tc>
          <w:tcPr>
            <w:tcW w:w="1203" w:type="pct"/>
            <w:shd w:val="clear" w:color="auto" w:fill="auto"/>
          </w:tcPr>
          <w:p w14:paraId="25155C97" w14:textId="77777777" w:rsidR="00BE7F1B" w:rsidRPr="00A80107" w:rsidRDefault="00BE7F1B" w:rsidP="00C95DF9">
            <w:pPr>
              <w:pStyle w:val="phtableitemizedlist1"/>
            </w:pPr>
            <w:r w:rsidRPr="00A80107">
              <w:t>«Параллель»;</w:t>
            </w:r>
          </w:p>
          <w:p w14:paraId="3F8DC9D9" w14:textId="77777777" w:rsidR="00BE7F1B" w:rsidRPr="00A80107" w:rsidRDefault="00BE7F1B" w:rsidP="00C95DF9">
            <w:pPr>
              <w:pStyle w:val="phtableitemizedlist1"/>
            </w:pPr>
            <w:r w:rsidRPr="00A80107">
              <w:t>«Количество учащихся»;</w:t>
            </w:r>
          </w:p>
          <w:p w14:paraId="3D855E20" w14:textId="77777777" w:rsidR="00BE7F1B" w:rsidRPr="00A80107" w:rsidRDefault="00BE7F1B" w:rsidP="00C95DF9">
            <w:pPr>
              <w:pStyle w:val="phtableitemizedlist1"/>
            </w:pPr>
            <w:r w:rsidRPr="00A80107">
              <w:t>«Успевают»;</w:t>
            </w:r>
          </w:p>
          <w:p w14:paraId="4078D8BA" w14:textId="77777777" w:rsidR="00BE7F1B" w:rsidRPr="00A80107" w:rsidRDefault="00BE7F1B" w:rsidP="00C95DF9">
            <w:pPr>
              <w:pStyle w:val="phtableitemizedlist1"/>
            </w:pPr>
            <w:r w:rsidRPr="00A80107">
              <w:t>«Не аттестовано»;</w:t>
            </w:r>
          </w:p>
          <w:p w14:paraId="771F2F02" w14:textId="77777777" w:rsidR="00BE7F1B" w:rsidRPr="00A80107" w:rsidRDefault="00BE7F1B" w:rsidP="00C95DF9">
            <w:pPr>
              <w:pStyle w:val="phtableitemizedlist1"/>
            </w:pPr>
            <w:r w:rsidRPr="00A80107">
              <w:t>«Не успевают по предметам»;</w:t>
            </w:r>
          </w:p>
          <w:p w14:paraId="025B5EF5" w14:textId="77777777" w:rsidR="00BE7F1B" w:rsidRPr="00A80107" w:rsidRDefault="00BE7F1B" w:rsidP="00C95DF9">
            <w:pPr>
              <w:pStyle w:val="phtableitemizedlist1"/>
            </w:pPr>
            <w:r w:rsidRPr="00A80107">
              <w:t>«Не выставлено оценок»</w:t>
            </w:r>
          </w:p>
        </w:tc>
        <w:tc>
          <w:tcPr>
            <w:tcW w:w="803" w:type="pct"/>
            <w:shd w:val="clear" w:color="auto" w:fill="auto"/>
          </w:tcPr>
          <w:p w14:paraId="0656A0D1" w14:textId="77777777" w:rsidR="00BE7F1B" w:rsidRPr="00A80107" w:rsidRDefault="00BE7F1B" w:rsidP="00C95DF9">
            <w:pPr>
              <w:pStyle w:val="phtableitemizedlist1"/>
            </w:pPr>
            <w:r w:rsidRPr="00A80107">
              <w:t>«Период обучения»;</w:t>
            </w:r>
          </w:p>
          <w:p w14:paraId="4464342A" w14:textId="77777777" w:rsidR="00BE7F1B" w:rsidRPr="00A80107" w:rsidRDefault="00BE7F1B" w:rsidP="00C95DF9">
            <w:pPr>
              <w:pStyle w:val="phtableitemizedlist1"/>
            </w:pPr>
            <w:r w:rsidRPr="00A80107">
              <w:t>«Подпериод»</w:t>
            </w:r>
          </w:p>
        </w:tc>
        <w:tc>
          <w:tcPr>
            <w:tcW w:w="780" w:type="pct"/>
            <w:shd w:val="clear" w:color="auto" w:fill="auto"/>
          </w:tcPr>
          <w:p w14:paraId="53320F9C" w14:textId="77777777" w:rsidR="00BE7F1B" w:rsidRPr="00A80107" w:rsidRDefault="00BE7F1B" w:rsidP="00381AFC">
            <w:pPr>
              <w:pStyle w:val="phtablecellleft"/>
            </w:pPr>
            <w:r w:rsidRPr="00A80107">
              <w:t>Пункт меню «Пуск/ Отчеты/ Итоговая успеваемость и посещаемость по школе/ Сводный отч</w:t>
            </w:r>
            <w:r>
              <w:t>ет по успеваемости по организации</w:t>
            </w:r>
            <w:r w:rsidRPr="00A80107">
              <w:t>»</w:t>
            </w:r>
          </w:p>
        </w:tc>
        <w:tc>
          <w:tcPr>
            <w:tcW w:w="653" w:type="pct"/>
            <w:shd w:val="clear" w:color="auto" w:fill="auto"/>
          </w:tcPr>
          <w:p w14:paraId="10D77DEF" w14:textId="77777777" w:rsidR="00BE7F1B" w:rsidRDefault="00BE7F1B" w:rsidP="00381AFC">
            <w:pPr>
              <w:pStyle w:val="phtablecellleft"/>
            </w:pPr>
            <w:r w:rsidRPr="00A80107">
              <w:t>Сформированный отчет можно посмотреть, перейдя в пункт меню «Пуск/ Асинхронные задачи»</w:t>
            </w:r>
          </w:p>
          <w:p w14:paraId="428DBC7F" w14:textId="05FD5B2C" w:rsidR="00BE7F1B" w:rsidRPr="00A80107" w:rsidRDefault="00BE7F1B" w:rsidP="00381AFC">
            <w:pPr>
              <w:pStyle w:val="phtablecellleft"/>
            </w:pPr>
            <w:r w:rsidRPr="00C126EF">
              <w:rPr>
                <w:b/>
              </w:rPr>
              <w:t>Примечание</w:t>
            </w:r>
            <w:r>
              <w:t xml:space="preserve"> – При включенной настройке «Учитывать в отчетах отдельно от класса» у ученика группы обучения по ИУП в плагине «ИУП», показатели по данному ученику будут рассчитывать </w:t>
            </w:r>
            <w:r>
              <w:lastRenderedPageBreak/>
              <w:t>отдельной строкой</w:t>
            </w:r>
          </w:p>
        </w:tc>
      </w:tr>
      <w:tr w:rsidR="00BE7F1B" w:rsidRPr="00A80107" w14:paraId="5C419D2F" w14:textId="77777777" w:rsidTr="00D21662">
        <w:trPr>
          <w:trHeight w:val="57"/>
        </w:trPr>
        <w:tc>
          <w:tcPr>
            <w:tcW w:w="780" w:type="pct"/>
            <w:shd w:val="clear" w:color="auto" w:fill="auto"/>
          </w:tcPr>
          <w:p w14:paraId="5AEB39DC" w14:textId="77777777" w:rsidR="00BE7F1B" w:rsidRPr="00A80107" w:rsidRDefault="00BE7F1B" w:rsidP="00381AFC">
            <w:pPr>
              <w:pStyle w:val="phtablecellleft"/>
            </w:pPr>
            <w:r w:rsidRPr="00A80107">
              <w:lastRenderedPageBreak/>
              <w:t>«Предварительные итоги успеваемости по предмету за учебный период»</w:t>
            </w:r>
          </w:p>
        </w:tc>
        <w:tc>
          <w:tcPr>
            <w:tcW w:w="780" w:type="pct"/>
            <w:shd w:val="clear" w:color="auto" w:fill="auto"/>
          </w:tcPr>
          <w:p w14:paraId="0D179FB7" w14:textId="77777777" w:rsidR="00BE7F1B" w:rsidRPr="00A80107" w:rsidRDefault="00BE7F1B" w:rsidP="00381AFC">
            <w:pPr>
              <w:pStyle w:val="phtablecellleft"/>
            </w:pPr>
            <w:r w:rsidRPr="00A80107">
              <w:t>Формирует предварительные итоги успеваемости по предмету за учебный период</w:t>
            </w:r>
          </w:p>
        </w:tc>
        <w:tc>
          <w:tcPr>
            <w:tcW w:w="1203" w:type="pct"/>
            <w:shd w:val="clear" w:color="auto" w:fill="auto"/>
          </w:tcPr>
          <w:p w14:paraId="5E56ED72" w14:textId="77777777" w:rsidR="00BE7F1B" w:rsidRPr="00A80107" w:rsidRDefault="00BE7F1B" w:rsidP="00C95DF9">
            <w:pPr>
              <w:pStyle w:val="phtableitemizedlist1"/>
            </w:pPr>
            <w:r w:rsidRPr="00A80107">
              <w:t>«Класс»;</w:t>
            </w:r>
          </w:p>
          <w:p w14:paraId="47E01092" w14:textId="77777777" w:rsidR="00BE7F1B" w:rsidRPr="00A80107" w:rsidRDefault="00BE7F1B" w:rsidP="00C95DF9">
            <w:pPr>
              <w:pStyle w:val="phtableitemizedlist1"/>
            </w:pPr>
            <w:r w:rsidRPr="00A80107">
              <w:t>«Дата проведения урока»;</w:t>
            </w:r>
          </w:p>
          <w:p w14:paraId="79E888ED" w14:textId="77777777" w:rsidR="00BE7F1B" w:rsidRPr="00A80107" w:rsidRDefault="00BE7F1B" w:rsidP="00C95DF9">
            <w:pPr>
              <w:pStyle w:val="phtableitemizedlist1"/>
            </w:pPr>
            <w:r w:rsidRPr="00A80107">
              <w:t>«Количество учащихся»</w:t>
            </w:r>
          </w:p>
        </w:tc>
        <w:tc>
          <w:tcPr>
            <w:tcW w:w="803" w:type="pct"/>
            <w:shd w:val="clear" w:color="auto" w:fill="auto"/>
          </w:tcPr>
          <w:p w14:paraId="68D9EEC5" w14:textId="77777777" w:rsidR="00BE7F1B" w:rsidRPr="00A80107" w:rsidRDefault="00BE7F1B" w:rsidP="00C95DF9">
            <w:pPr>
              <w:pStyle w:val="phtableitemizedlist1"/>
            </w:pPr>
            <w:r w:rsidRPr="00A80107">
              <w:t>«Период обучения»;</w:t>
            </w:r>
          </w:p>
          <w:p w14:paraId="0BA9F361" w14:textId="77777777" w:rsidR="00BE7F1B" w:rsidRPr="00A80107" w:rsidRDefault="00BE7F1B" w:rsidP="00C95DF9">
            <w:pPr>
              <w:pStyle w:val="phtableitemizedlist1"/>
            </w:pPr>
            <w:r w:rsidRPr="00A80107">
              <w:t>«Дата с»;</w:t>
            </w:r>
          </w:p>
          <w:p w14:paraId="11EA94BA" w14:textId="77777777" w:rsidR="00BE7F1B" w:rsidRPr="00A80107" w:rsidRDefault="00BE7F1B" w:rsidP="00C95DF9">
            <w:pPr>
              <w:pStyle w:val="phtableitemizedlist1"/>
            </w:pPr>
            <w:r w:rsidRPr="00A80107">
              <w:t>«Дата по»;</w:t>
            </w:r>
          </w:p>
          <w:p w14:paraId="6F5857CB" w14:textId="77777777" w:rsidR="00BE7F1B" w:rsidRPr="00A80107" w:rsidRDefault="00BE7F1B" w:rsidP="00C95DF9">
            <w:pPr>
              <w:pStyle w:val="phtableitemizedlist1"/>
            </w:pPr>
            <w:r w:rsidRPr="00A80107">
              <w:t>«Предмет»;</w:t>
            </w:r>
          </w:p>
          <w:p w14:paraId="2B2CF7BD" w14:textId="77777777" w:rsidR="00BE7F1B" w:rsidRPr="00A80107" w:rsidRDefault="00BE7F1B" w:rsidP="00C95DF9">
            <w:pPr>
              <w:pStyle w:val="phtableitemizedlist1"/>
            </w:pPr>
            <w:r w:rsidRPr="00A80107">
              <w:t>«Вид отчета»</w:t>
            </w:r>
          </w:p>
        </w:tc>
        <w:tc>
          <w:tcPr>
            <w:tcW w:w="780" w:type="pct"/>
            <w:shd w:val="clear" w:color="auto" w:fill="auto"/>
          </w:tcPr>
          <w:p w14:paraId="7728E433" w14:textId="77777777" w:rsidR="00BE7F1B" w:rsidRPr="00A80107" w:rsidRDefault="00BE7F1B" w:rsidP="00381AFC">
            <w:pPr>
              <w:pStyle w:val="phtablecellleft"/>
            </w:pPr>
            <w:r w:rsidRPr="00A80107">
              <w:t>Пункт меню «Пуск/ Отчеты/ Итоговая успеваемость и посещаемость по школе/ Предварительные итоги успеваемости по предмету за учебный период»</w:t>
            </w:r>
          </w:p>
        </w:tc>
        <w:tc>
          <w:tcPr>
            <w:tcW w:w="653" w:type="pct"/>
            <w:shd w:val="clear" w:color="auto" w:fill="auto"/>
          </w:tcPr>
          <w:p w14:paraId="76C770DC"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674D495C" w14:textId="77777777" w:rsidTr="00D21662">
        <w:trPr>
          <w:trHeight w:val="57"/>
        </w:trPr>
        <w:tc>
          <w:tcPr>
            <w:tcW w:w="780" w:type="pct"/>
            <w:shd w:val="clear" w:color="auto" w:fill="auto"/>
          </w:tcPr>
          <w:p w14:paraId="5C37F840" w14:textId="77777777" w:rsidR="00BE7F1B" w:rsidRPr="00A80107" w:rsidRDefault="00BE7F1B" w:rsidP="00381AFC">
            <w:pPr>
              <w:pStyle w:val="phtablecellleft"/>
            </w:pPr>
            <w:r w:rsidRPr="00A80107">
              <w:t>«Сводный отчет о качестве успеваемости по школе»</w:t>
            </w:r>
          </w:p>
        </w:tc>
        <w:tc>
          <w:tcPr>
            <w:tcW w:w="780" w:type="pct"/>
            <w:shd w:val="clear" w:color="auto" w:fill="auto"/>
          </w:tcPr>
          <w:p w14:paraId="6A3BA9D5" w14:textId="77777777" w:rsidR="00BE7F1B" w:rsidRPr="00A80107" w:rsidRDefault="00BE7F1B" w:rsidP="00381AFC">
            <w:pPr>
              <w:pStyle w:val="phtablecellleft"/>
            </w:pPr>
            <w:r w:rsidRPr="00A80107">
              <w:t>Формирует сводный отчет о качестве успеваемости по школе</w:t>
            </w:r>
          </w:p>
        </w:tc>
        <w:tc>
          <w:tcPr>
            <w:tcW w:w="1203" w:type="pct"/>
            <w:shd w:val="clear" w:color="auto" w:fill="auto"/>
          </w:tcPr>
          <w:p w14:paraId="0DEF3084" w14:textId="77777777" w:rsidR="00BE7F1B" w:rsidRPr="00A80107" w:rsidRDefault="00BE7F1B" w:rsidP="00C95DF9">
            <w:pPr>
              <w:pStyle w:val="phtableitemizedlist1"/>
            </w:pPr>
            <w:r w:rsidRPr="00A80107">
              <w:t>«Параллель»;</w:t>
            </w:r>
          </w:p>
          <w:p w14:paraId="2C24ED27" w14:textId="77777777" w:rsidR="00BE7F1B" w:rsidRPr="00A80107" w:rsidRDefault="00BE7F1B" w:rsidP="00C95DF9">
            <w:pPr>
              <w:pStyle w:val="phtableitemizedlist1"/>
            </w:pPr>
            <w:r w:rsidRPr="00A80107">
              <w:t>«Количество учащихся»;</w:t>
            </w:r>
          </w:p>
          <w:p w14:paraId="1FAAC9A9" w14:textId="77777777" w:rsidR="00BE7F1B" w:rsidRPr="00A80107" w:rsidRDefault="00BE7F1B" w:rsidP="00C95DF9">
            <w:pPr>
              <w:pStyle w:val="phtableitemizedlist1"/>
            </w:pPr>
            <w:r w:rsidRPr="00A80107">
              <w:t>«Успевают»;</w:t>
            </w:r>
          </w:p>
          <w:p w14:paraId="76071FB9" w14:textId="77777777" w:rsidR="00BE7F1B" w:rsidRPr="00A80107" w:rsidRDefault="00BE7F1B" w:rsidP="00C95DF9">
            <w:pPr>
              <w:pStyle w:val="phtableitemizedlist1"/>
            </w:pPr>
            <w:r w:rsidRPr="00A80107">
              <w:t>«Не аттестовано»;</w:t>
            </w:r>
          </w:p>
          <w:p w14:paraId="0A58F96A" w14:textId="77777777" w:rsidR="00BE7F1B" w:rsidRPr="00A80107" w:rsidRDefault="00BE7F1B" w:rsidP="00C95DF9">
            <w:pPr>
              <w:pStyle w:val="phtableitemizedlist1"/>
            </w:pPr>
            <w:r w:rsidRPr="00A80107">
              <w:t>«Не успевают по предметам»;</w:t>
            </w:r>
          </w:p>
          <w:p w14:paraId="12651F11" w14:textId="77777777" w:rsidR="00BE7F1B" w:rsidRPr="00A80107" w:rsidRDefault="00BE7F1B" w:rsidP="00C95DF9">
            <w:pPr>
              <w:pStyle w:val="phtableitemizedlist1"/>
            </w:pPr>
            <w:r w:rsidRPr="00A80107">
              <w:t>«Не выставлено оценок»;</w:t>
            </w:r>
          </w:p>
          <w:p w14:paraId="4C65948F" w14:textId="77777777" w:rsidR="00BE7F1B" w:rsidRPr="00A80107" w:rsidRDefault="00BE7F1B" w:rsidP="00C95DF9">
            <w:pPr>
              <w:pStyle w:val="phtableitemizedlist1"/>
            </w:pPr>
            <w:r w:rsidRPr="00A80107">
              <w:t>«% качества»;</w:t>
            </w:r>
          </w:p>
          <w:p w14:paraId="7001136E" w14:textId="77777777" w:rsidR="00BE7F1B" w:rsidRPr="00A80107" w:rsidRDefault="00BE7F1B" w:rsidP="00C95DF9">
            <w:pPr>
              <w:pStyle w:val="phtableitemizedlist1"/>
            </w:pPr>
            <w:r w:rsidRPr="00A80107">
              <w:t>«% успеваемости»</w:t>
            </w:r>
          </w:p>
        </w:tc>
        <w:tc>
          <w:tcPr>
            <w:tcW w:w="803" w:type="pct"/>
            <w:shd w:val="clear" w:color="auto" w:fill="auto"/>
          </w:tcPr>
          <w:p w14:paraId="745348DC" w14:textId="77777777" w:rsidR="00BE7F1B" w:rsidRPr="00A80107" w:rsidRDefault="00BE7F1B" w:rsidP="00C95DF9">
            <w:pPr>
              <w:pStyle w:val="phtableitemizedlist1"/>
            </w:pPr>
            <w:r w:rsidRPr="00A80107">
              <w:t>«Период обучения»;</w:t>
            </w:r>
          </w:p>
          <w:p w14:paraId="3A1F2153" w14:textId="77777777" w:rsidR="00BE7F1B" w:rsidRPr="00A80107" w:rsidRDefault="00BE7F1B" w:rsidP="00C95DF9">
            <w:pPr>
              <w:pStyle w:val="phtableitemizedlist1"/>
            </w:pPr>
            <w:r w:rsidRPr="00A80107">
              <w:t>«Подпериод»</w:t>
            </w:r>
          </w:p>
        </w:tc>
        <w:tc>
          <w:tcPr>
            <w:tcW w:w="780" w:type="pct"/>
            <w:shd w:val="clear" w:color="auto" w:fill="auto"/>
          </w:tcPr>
          <w:p w14:paraId="574E3B4D" w14:textId="77777777" w:rsidR="00BE7F1B" w:rsidRPr="00A80107" w:rsidRDefault="00BE7F1B" w:rsidP="00381AFC">
            <w:pPr>
              <w:pStyle w:val="phtablecellleft"/>
            </w:pPr>
            <w:r w:rsidRPr="00A80107">
              <w:t>Пункт меню «Пуск/ Отчеты/ Итоговая успеваемость и посещаемость по школе/ Сводный отчет о качестве успеваемости по школе»</w:t>
            </w:r>
          </w:p>
        </w:tc>
        <w:tc>
          <w:tcPr>
            <w:tcW w:w="653" w:type="pct"/>
            <w:shd w:val="clear" w:color="auto" w:fill="auto"/>
          </w:tcPr>
          <w:p w14:paraId="6F45E41E"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4A088497" w14:textId="77777777" w:rsidTr="00D21662">
        <w:trPr>
          <w:trHeight w:val="57"/>
        </w:trPr>
        <w:tc>
          <w:tcPr>
            <w:tcW w:w="780" w:type="pct"/>
            <w:shd w:val="clear" w:color="auto" w:fill="auto"/>
          </w:tcPr>
          <w:p w14:paraId="1B042F02" w14:textId="77777777" w:rsidR="00BE7F1B" w:rsidRPr="00A80107" w:rsidRDefault="00BE7F1B" w:rsidP="00381AFC">
            <w:pPr>
              <w:pStyle w:val="phtablecellleft"/>
            </w:pPr>
            <w:r w:rsidRPr="00A80107">
              <w:t>«Средний балл по предмету за период обучения»</w:t>
            </w:r>
          </w:p>
        </w:tc>
        <w:tc>
          <w:tcPr>
            <w:tcW w:w="780" w:type="pct"/>
            <w:shd w:val="clear" w:color="auto" w:fill="auto"/>
          </w:tcPr>
          <w:p w14:paraId="0A8C1860" w14:textId="77777777" w:rsidR="00BE7F1B" w:rsidRPr="00A80107" w:rsidRDefault="00BE7F1B" w:rsidP="00381AFC">
            <w:pPr>
              <w:pStyle w:val="phtablecellleft"/>
            </w:pPr>
            <w:r w:rsidRPr="00A80107">
              <w:t>Формирует сведения о среднем балле по предмету за период обучения</w:t>
            </w:r>
          </w:p>
        </w:tc>
        <w:tc>
          <w:tcPr>
            <w:tcW w:w="1203" w:type="pct"/>
            <w:shd w:val="clear" w:color="auto" w:fill="auto"/>
          </w:tcPr>
          <w:p w14:paraId="3B8FDAA4" w14:textId="77777777" w:rsidR="00BE7F1B" w:rsidRPr="00A80107" w:rsidRDefault="00BE7F1B" w:rsidP="00C95DF9">
            <w:pPr>
              <w:pStyle w:val="phtableitemizedlist1"/>
            </w:pPr>
            <w:r w:rsidRPr="00A80107">
              <w:t>«классы»;</w:t>
            </w:r>
          </w:p>
          <w:p w14:paraId="18C38F29" w14:textId="77777777" w:rsidR="00BE7F1B" w:rsidRPr="00A80107" w:rsidRDefault="00BE7F1B" w:rsidP="00C95DF9">
            <w:pPr>
              <w:pStyle w:val="phtableitemizedlist1"/>
            </w:pPr>
            <w:r w:rsidRPr="00A80107">
              <w:t>«Средний балл»</w:t>
            </w:r>
          </w:p>
        </w:tc>
        <w:tc>
          <w:tcPr>
            <w:tcW w:w="803" w:type="pct"/>
            <w:shd w:val="clear" w:color="auto" w:fill="auto"/>
          </w:tcPr>
          <w:p w14:paraId="2157D99C" w14:textId="77777777" w:rsidR="00BE7F1B" w:rsidRPr="00A80107" w:rsidRDefault="00BE7F1B" w:rsidP="00C95DF9">
            <w:pPr>
              <w:pStyle w:val="phtableitemizedlist1"/>
            </w:pPr>
            <w:r>
              <w:t>«Организация</w:t>
            </w:r>
            <w:r w:rsidRPr="00A80107">
              <w:t>»;</w:t>
            </w:r>
          </w:p>
          <w:p w14:paraId="4243F49D" w14:textId="77777777" w:rsidR="00BE7F1B" w:rsidRPr="00A80107" w:rsidRDefault="00BE7F1B" w:rsidP="00C95DF9">
            <w:pPr>
              <w:pStyle w:val="phtableitemizedlist1"/>
            </w:pPr>
            <w:r w:rsidRPr="00A80107">
              <w:t>«Период обучения»;</w:t>
            </w:r>
          </w:p>
          <w:p w14:paraId="440BF4B1" w14:textId="77777777" w:rsidR="00BE7F1B" w:rsidRPr="00A80107" w:rsidRDefault="00BE7F1B" w:rsidP="00C95DF9">
            <w:pPr>
              <w:pStyle w:val="phtableitemizedlist1"/>
            </w:pPr>
            <w:r w:rsidRPr="00A80107">
              <w:t>«Оценки за (подпериод)»;</w:t>
            </w:r>
          </w:p>
          <w:p w14:paraId="19B6F2FC" w14:textId="77777777" w:rsidR="00BE7F1B" w:rsidRPr="00A80107" w:rsidRDefault="00BE7F1B" w:rsidP="00C95DF9">
            <w:pPr>
              <w:pStyle w:val="phtableitemizedlist1"/>
            </w:pPr>
            <w:r w:rsidRPr="00A80107">
              <w:t>«Предмет»;</w:t>
            </w:r>
          </w:p>
          <w:p w14:paraId="1A94685E" w14:textId="77777777" w:rsidR="00BE7F1B" w:rsidRPr="00A80107" w:rsidRDefault="00BE7F1B" w:rsidP="00C95DF9">
            <w:pPr>
              <w:pStyle w:val="phtableitemizedlist1"/>
            </w:pPr>
            <w:r w:rsidRPr="00A80107">
              <w:t>«Отчет сформирован»</w:t>
            </w:r>
          </w:p>
        </w:tc>
        <w:tc>
          <w:tcPr>
            <w:tcW w:w="780" w:type="pct"/>
            <w:shd w:val="clear" w:color="auto" w:fill="auto"/>
          </w:tcPr>
          <w:p w14:paraId="4A74A82D" w14:textId="77777777" w:rsidR="00BE7F1B" w:rsidRPr="00A80107" w:rsidRDefault="00BE7F1B" w:rsidP="00381AFC">
            <w:pPr>
              <w:pStyle w:val="phtablecellleft"/>
            </w:pPr>
            <w:r w:rsidRPr="00A80107">
              <w:t>Пункт меню «Пуск/ Отчеты/ Итоговая успеваемость и посещаемость по школе/ Средний балл по предмету за период обучения»</w:t>
            </w:r>
          </w:p>
        </w:tc>
        <w:tc>
          <w:tcPr>
            <w:tcW w:w="653" w:type="pct"/>
            <w:shd w:val="clear" w:color="auto" w:fill="auto"/>
          </w:tcPr>
          <w:p w14:paraId="7864B1DE"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708F507F" w14:textId="77777777" w:rsidTr="00D21662">
        <w:trPr>
          <w:trHeight w:val="57"/>
        </w:trPr>
        <w:tc>
          <w:tcPr>
            <w:tcW w:w="780" w:type="pct"/>
            <w:shd w:val="clear" w:color="auto" w:fill="auto"/>
          </w:tcPr>
          <w:p w14:paraId="43D360C2" w14:textId="77777777" w:rsidR="00BE7F1B" w:rsidRPr="00A80107" w:rsidRDefault="00BE7F1B" w:rsidP="00381AFC">
            <w:pPr>
              <w:pStyle w:val="phtablecellleft"/>
            </w:pPr>
            <w:r w:rsidRPr="00A80107">
              <w:t>«Средний балл учителя»</w:t>
            </w:r>
          </w:p>
        </w:tc>
        <w:tc>
          <w:tcPr>
            <w:tcW w:w="780" w:type="pct"/>
            <w:shd w:val="clear" w:color="auto" w:fill="auto"/>
          </w:tcPr>
          <w:p w14:paraId="1F33CC65" w14:textId="77777777" w:rsidR="00BE7F1B" w:rsidRPr="00A80107" w:rsidRDefault="00BE7F1B" w:rsidP="00381AFC">
            <w:pPr>
              <w:pStyle w:val="phtablecellleft"/>
            </w:pPr>
            <w:r w:rsidRPr="00A80107">
              <w:t xml:space="preserve">Формирует сведения о среднем балле </w:t>
            </w:r>
            <w:r w:rsidRPr="00A80107">
              <w:lastRenderedPageBreak/>
              <w:t>учителя</w:t>
            </w:r>
          </w:p>
        </w:tc>
        <w:tc>
          <w:tcPr>
            <w:tcW w:w="1203" w:type="pct"/>
            <w:shd w:val="clear" w:color="auto" w:fill="auto"/>
          </w:tcPr>
          <w:p w14:paraId="2134F0F8" w14:textId="77777777" w:rsidR="00BE7F1B" w:rsidRPr="00A80107" w:rsidRDefault="00BE7F1B" w:rsidP="00C95DF9">
            <w:pPr>
              <w:pStyle w:val="phtableitemizedlist1"/>
            </w:pPr>
            <w:r w:rsidRPr="00A80107">
              <w:lastRenderedPageBreak/>
              <w:t>«ФИО»;</w:t>
            </w:r>
          </w:p>
          <w:p w14:paraId="070D2F5E" w14:textId="77777777" w:rsidR="00BE7F1B" w:rsidRPr="00A80107" w:rsidRDefault="00BE7F1B" w:rsidP="00C95DF9">
            <w:pPr>
              <w:pStyle w:val="phtableitemizedlist1"/>
            </w:pPr>
            <w:r w:rsidRPr="00A80107">
              <w:t>«Средний балл»</w:t>
            </w:r>
          </w:p>
        </w:tc>
        <w:tc>
          <w:tcPr>
            <w:tcW w:w="803" w:type="pct"/>
            <w:shd w:val="clear" w:color="auto" w:fill="auto"/>
          </w:tcPr>
          <w:p w14:paraId="1FDED163" w14:textId="77777777" w:rsidR="00BE7F1B" w:rsidRPr="00A80107" w:rsidRDefault="00BE7F1B" w:rsidP="00C95DF9">
            <w:pPr>
              <w:pStyle w:val="phtableitemizedlist1"/>
            </w:pPr>
            <w:r>
              <w:t>«Организация</w:t>
            </w:r>
            <w:r w:rsidRPr="00A80107">
              <w:t>»;</w:t>
            </w:r>
          </w:p>
          <w:p w14:paraId="42138B32" w14:textId="77777777" w:rsidR="00BE7F1B" w:rsidRPr="00A80107" w:rsidRDefault="00BE7F1B" w:rsidP="00C95DF9">
            <w:pPr>
              <w:pStyle w:val="phtableitemizedlist1"/>
            </w:pPr>
            <w:r w:rsidRPr="00A80107">
              <w:t xml:space="preserve">«Период </w:t>
            </w:r>
            <w:r w:rsidRPr="00A80107">
              <w:lastRenderedPageBreak/>
              <w:t>обучения»;</w:t>
            </w:r>
          </w:p>
          <w:p w14:paraId="02CFDAE7" w14:textId="77777777" w:rsidR="00BE7F1B" w:rsidRPr="00A80107" w:rsidRDefault="00BE7F1B" w:rsidP="00C95DF9">
            <w:pPr>
              <w:pStyle w:val="phtableitemizedlist1"/>
            </w:pPr>
            <w:r w:rsidRPr="00A80107">
              <w:t>«Оценки за (подпериод)»;</w:t>
            </w:r>
          </w:p>
          <w:p w14:paraId="7B0D8C4F" w14:textId="77777777" w:rsidR="00BE7F1B" w:rsidRPr="00A80107" w:rsidRDefault="00BE7F1B" w:rsidP="00C95DF9">
            <w:pPr>
              <w:pStyle w:val="phtableitemizedlist1"/>
            </w:pPr>
            <w:r w:rsidRPr="00A80107">
              <w:t>«Учитель»;</w:t>
            </w:r>
          </w:p>
          <w:p w14:paraId="51CC9BFA" w14:textId="77777777" w:rsidR="00BE7F1B" w:rsidRPr="00A80107" w:rsidRDefault="00BE7F1B" w:rsidP="00C95DF9">
            <w:pPr>
              <w:pStyle w:val="phtableitemizedlist1"/>
            </w:pPr>
            <w:r w:rsidRPr="00A80107">
              <w:t>«Отчет сформирован»</w:t>
            </w:r>
          </w:p>
        </w:tc>
        <w:tc>
          <w:tcPr>
            <w:tcW w:w="780" w:type="pct"/>
            <w:shd w:val="clear" w:color="auto" w:fill="auto"/>
          </w:tcPr>
          <w:p w14:paraId="3188982B" w14:textId="77777777" w:rsidR="00BE7F1B" w:rsidRPr="00A80107" w:rsidRDefault="00BE7F1B" w:rsidP="00381AFC">
            <w:pPr>
              <w:pStyle w:val="phtablecellleft"/>
            </w:pPr>
            <w:r w:rsidRPr="00A80107">
              <w:lastRenderedPageBreak/>
              <w:t xml:space="preserve">Пункт меню «Пуск/ Отчеты/ Итоговая успеваемость и </w:t>
            </w:r>
            <w:r w:rsidRPr="00A80107">
              <w:lastRenderedPageBreak/>
              <w:t>посещаемость по школе/ Средний балл учителя»</w:t>
            </w:r>
          </w:p>
        </w:tc>
        <w:tc>
          <w:tcPr>
            <w:tcW w:w="653" w:type="pct"/>
            <w:shd w:val="clear" w:color="auto" w:fill="auto"/>
          </w:tcPr>
          <w:p w14:paraId="604274FF" w14:textId="77777777" w:rsidR="00BE7F1B" w:rsidRPr="00A80107" w:rsidRDefault="00BE7F1B" w:rsidP="00381AFC">
            <w:pPr>
              <w:pStyle w:val="phtablecellleft"/>
            </w:pPr>
            <w:r w:rsidRPr="00A80107">
              <w:lastRenderedPageBreak/>
              <w:t xml:space="preserve">Сформированный отчет можно посмотреть, </w:t>
            </w:r>
            <w:r w:rsidRPr="00A80107">
              <w:lastRenderedPageBreak/>
              <w:t>перейдя в пункт меню «Пуск/ Асинхронные задачи»</w:t>
            </w:r>
          </w:p>
        </w:tc>
      </w:tr>
      <w:tr w:rsidR="00BE7F1B" w:rsidRPr="00A80107" w14:paraId="1651262D" w14:textId="77777777" w:rsidTr="00D21662">
        <w:trPr>
          <w:trHeight w:val="57"/>
        </w:trPr>
        <w:tc>
          <w:tcPr>
            <w:tcW w:w="780" w:type="pct"/>
            <w:shd w:val="clear" w:color="auto" w:fill="auto"/>
          </w:tcPr>
          <w:p w14:paraId="45100DA0" w14:textId="77777777" w:rsidR="00BE7F1B" w:rsidRPr="00A80107" w:rsidRDefault="00BE7F1B" w:rsidP="00381AFC">
            <w:pPr>
              <w:pStyle w:val="phtablecellleft"/>
            </w:pPr>
            <w:r w:rsidRPr="00A80107">
              <w:lastRenderedPageBreak/>
              <w:t>«Срез по видам учебных работ»</w:t>
            </w:r>
          </w:p>
        </w:tc>
        <w:tc>
          <w:tcPr>
            <w:tcW w:w="780" w:type="pct"/>
            <w:shd w:val="clear" w:color="auto" w:fill="auto"/>
          </w:tcPr>
          <w:p w14:paraId="13E785C6" w14:textId="77777777" w:rsidR="00BE7F1B" w:rsidRPr="00A80107" w:rsidRDefault="00BE7F1B" w:rsidP="00381AFC">
            <w:pPr>
              <w:pStyle w:val="phtablecellleft"/>
            </w:pPr>
            <w:r w:rsidRPr="00A80107">
              <w:t>Формирует сведения о видах учебных работ</w:t>
            </w:r>
          </w:p>
        </w:tc>
        <w:tc>
          <w:tcPr>
            <w:tcW w:w="1203" w:type="pct"/>
            <w:shd w:val="clear" w:color="auto" w:fill="auto"/>
          </w:tcPr>
          <w:p w14:paraId="3403BDD2" w14:textId="77777777" w:rsidR="00BE7F1B" w:rsidRPr="00A80107" w:rsidRDefault="00BE7F1B" w:rsidP="00C95DF9">
            <w:pPr>
              <w:pStyle w:val="phtableitemizedlist1"/>
            </w:pPr>
            <w:r w:rsidRPr="00A80107">
              <w:t>«Параллель»;</w:t>
            </w:r>
          </w:p>
          <w:p w14:paraId="0E95E04F" w14:textId="77777777" w:rsidR="00BE7F1B" w:rsidRPr="00A80107" w:rsidRDefault="00BE7F1B" w:rsidP="00C95DF9">
            <w:pPr>
              <w:pStyle w:val="phtableitemizedlist1"/>
            </w:pPr>
            <w:r w:rsidRPr="00A80107">
              <w:t>«Класс»;</w:t>
            </w:r>
          </w:p>
          <w:p w14:paraId="26CAE0F6" w14:textId="77777777" w:rsidR="00BE7F1B" w:rsidRPr="00A80107" w:rsidRDefault="00BE7F1B" w:rsidP="00C95DF9">
            <w:pPr>
              <w:pStyle w:val="phtableitemizedlist1"/>
            </w:pPr>
            <w:r w:rsidRPr="00A80107">
              <w:t>«Учащийся»;</w:t>
            </w:r>
          </w:p>
          <w:p w14:paraId="502501ED" w14:textId="77777777" w:rsidR="00BE7F1B" w:rsidRPr="00A80107" w:rsidRDefault="00BE7F1B" w:rsidP="00C95DF9">
            <w:pPr>
              <w:pStyle w:val="phtableitemizedlist1"/>
            </w:pPr>
            <w:r w:rsidRPr="00A80107">
              <w:t>«Средний балл по всем предметам»</w:t>
            </w:r>
          </w:p>
        </w:tc>
        <w:tc>
          <w:tcPr>
            <w:tcW w:w="803" w:type="pct"/>
            <w:shd w:val="clear" w:color="auto" w:fill="auto"/>
          </w:tcPr>
          <w:p w14:paraId="36C7C2A8" w14:textId="77777777" w:rsidR="00BE7F1B" w:rsidRPr="00A80107" w:rsidRDefault="00BE7F1B" w:rsidP="00C95DF9">
            <w:pPr>
              <w:pStyle w:val="phtableitemizedlist1"/>
            </w:pPr>
            <w:r w:rsidRPr="00A80107">
              <w:t>«Вид работы»;</w:t>
            </w:r>
          </w:p>
          <w:p w14:paraId="28836D8A" w14:textId="77777777" w:rsidR="00BE7F1B" w:rsidRPr="00A80107" w:rsidRDefault="00BE7F1B" w:rsidP="00C95DF9">
            <w:pPr>
              <w:pStyle w:val="phtableitemizedlist1"/>
            </w:pPr>
            <w:r w:rsidRPr="00A80107">
              <w:t>«Период обучения»;</w:t>
            </w:r>
          </w:p>
          <w:p w14:paraId="550E1E0C" w14:textId="77777777" w:rsidR="00BE7F1B" w:rsidRPr="00A80107" w:rsidRDefault="00BE7F1B" w:rsidP="00C95DF9">
            <w:pPr>
              <w:pStyle w:val="phtableitemizedlist1"/>
            </w:pPr>
            <w:r w:rsidRPr="00A80107">
              <w:t>«Подпериод»;</w:t>
            </w:r>
          </w:p>
          <w:p w14:paraId="19A3A72D" w14:textId="77777777" w:rsidR="00BE7F1B" w:rsidRPr="00A80107" w:rsidRDefault="00BE7F1B" w:rsidP="00C95DF9">
            <w:pPr>
              <w:pStyle w:val="phtableitemizedlist1"/>
            </w:pPr>
            <w:r w:rsidRPr="00A80107">
              <w:t>«Предмет»</w:t>
            </w:r>
          </w:p>
        </w:tc>
        <w:tc>
          <w:tcPr>
            <w:tcW w:w="780" w:type="pct"/>
            <w:shd w:val="clear" w:color="auto" w:fill="auto"/>
          </w:tcPr>
          <w:p w14:paraId="365123A5" w14:textId="77777777" w:rsidR="00BE7F1B" w:rsidRPr="00A80107" w:rsidRDefault="00BE7F1B" w:rsidP="00381AFC">
            <w:pPr>
              <w:pStyle w:val="phtablecellleft"/>
            </w:pPr>
            <w:r w:rsidRPr="00A80107">
              <w:t>Пункт меню «Пуск/ Отчеты/ Итоговая успеваемость и посещаемость по школе/ Срез по видам учебных работ»</w:t>
            </w:r>
          </w:p>
        </w:tc>
        <w:tc>
          <w:tcPr>
            <w:tcW w:w="653" w:type="pct"/>
            <w:shd w:val="clear" w:color="auto" w:fill="auto"/>
          </w:tcPr>
          <w:p w14:paraId="61D1308E"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p w14:paraId="31409998" w14:textId="77777777" w:rsidR="00BE7F1B" w:rsidRPr="00A80107" w:rsidRDefault="00BE7F1B" w:rsidP="00381AFC">
            <w:pPr>
              <w:pStyle w:val="phtablecellleft"/>
            </w:pPr>
            <w:r w:rsidRPr="00A80107">
              <w:t>Подключаемый отчет</w:t>
            </w:r>
          </w:p>
        </w:tc>
      </w:tr>
      <w:tr w:rsidR="00BE7F1B" w:rsidRPr="00A80107" w14:paraId="54730729" w14:textId="77777777" w:rsidTr="00D21662">
        <w:trPr>
          <w:trHeight w:val="57"/>
        </w:trPr>
        <w:tc>
          <w:tcPr>
            <w:tcW w:w="780" w:type="pct"/>
            <w:shd w:val="clear" w:color="auto" w:fill="auto"/>
          </w:tcPr>
          <w:p w14:paraId="42324A8A" w14:textId="77777777" w:rsidR="00BE7F1B" w:rsidRPr="00A80107" w:rsidRDefault="00BE7F1B" w:rsidP="00381AFC">
            <w:pPr>
              <w:pStyle w:val="phtablecellleft"/>
            </w:pPr>
            <w:r w:rsidRPr="00A80107">
              <w:t>«Мониторинг входов в систему учащихся и родителей»</w:t>
            </w:r>
          </w:p>
        </w:tc>
        <w:tc>
          <w:tcPr>
            <w:tcW w:w="780" w:type="pct"/>
            <w:shd w:val="clear" w:color="auto" w:fill="auto"/>
          </w:tcPr>
          <w:p w14:paraId="1E6260D5" w14:textId="77777777" w:rsidR="00BE7F1B" w:rsidRPr="00A80107" w:rsidRDefault="00BE7F1B" w:rsidP="00381AFC">
            <w:pPr>
              <w:pStyle w:val="phtablecellleft"/>
            </w:pPr>
            <w:r w:rsidRPr="00A80107">
              <w:t>Формирует сведения о входах в Систему учащихся и родителей</w:t>
            </w:r>
          </w:p>
        </w:tc>
        <w:tc>
          <w:tcPr>
            <w:tcW w:w="1203" w:type="pct"/>
            <w:shd w:val="clear" w:color="auto" w:fill="auto"/>
          </w:tcPr>
          <w:p w14:paraId="3F2996E8" w14:textId="77777777" w:rsidR="00BE7F1B" w:rsidRPr="00A80107" w:rsidRDefault="00BE7F1B" w:rsidP="00C95DF9">
            <w:pPr>
              <w:pStyle w:val="phtableitemizedlist1"/>
            </w:pPr>
            <w:r w:rsidRPr="00A80107">
              <w:t>«Дата»;</w:t>
            </w:r>
          </w:p>
          <w:p w14:paraId="398F1FB8" w14:textId="77777777" w:rsidR="00BE7F1B" w:rsidRPr="00A80107" w:rsidRDefault="00BE7F1B" w:rsidP="00C95DF9">
            <w:pPr>
              <w:pStyle w:val="phtableitemizedlist1"/>
            </w:pPr>
            <w:r w:rsidRPr="00A80107">
              <w:t>«Вход по логину»:</w:t>
            </w:r>
          </w:p>
          <w:p w14:paraId="42C09CBA" w14:textId="77777777" w:rsidR="00BE7F1B" w:rsidRPr="00A80107" w:rsidRDefault="00BE7F1B" w:rsidP="00C95DF9">
            <w:pPr>
              <w:pStyle w:val="phtableitemizedlist2"/>
            </w:pPr>
            <w:r w:rsidRPr="00A80107">
              <w:t>«Родитель;</w:t>
            </w:r>
          </w:p>
          <w:p w14:paraId="72495EF6" w14:textId="77777777" w:rsidR="00BE7F1B" w:rsidRPr="00A80107" w:rsidRDefault="00BE7F1B" w:rsidP="00C95DF9">
            <w:pPr>
              <w:pStyle w:val="phtableitemizedlist2"/>
            </w:pPr>
            <w:r w:rsidRPr="00A80107">
              <w:t>«Ученик».</w:t>
            </w:r>
          </w:p>
          <w:p w14:paraId="03CD09F1" w14:textId="77777777" w:rsidR="00BE7F1B" w:rsidRPr="00A80107" w:rsidRDefault="00BE7F1B" w:rsidP="00C95DF9">
            <w:pPr>
              <w:pStyle w:val="phtableitemizedlist1"/>
            </w:pPr>
            <w:r w:rsidRPr="00A80107">
              <w:t>«Вход через ЕСИА»:</w:t>
            </w:r>
          </w:p>
          <w:p w14:paraId="6C031EB7" w14:textId="77777777" w:rsidR="00BE7F1B" w:rsidRPr="00A80107" w:rsidRDefault="00BE7F1B" w:rsidP="00C95DF9">
            <w:pPr>
              <w:pStyle w:val="phtableitemizedlist2"/>
            </w:pPr>
            <w:r w:rsidRPr="00A80107">
              <w:t>«Родитель»;</w:t>
            </w:r>
          </w:p>
          <w:p w14:paraId="4EBE4D36" w14:textId="77777777" w:rsidR="00BE7F1B" w:rsidRPr="00A80107" w:rsidRDefault="00BE7F1B" w:rsidP="00C95DF9">
            <w:pPr>
              <w:pStyle w:val="phtableitemizedlist2"/>
            </w:pPr>
            <w:r w:rsidRPr="00A80107">
              <w:t>«Ученик».</w:t>
            </w:r>
          </w:p>
          <w:p w14:paraId="75A4FEAF" w14:textId="77777777" w:rsidR="00BE7F1B" w:rsidRPr="00A80107" w:rsidRDefault="00BE7F1B" w:rsidP="00C95DF9">
            <w:pPr>
              <w:pStyle w:val="phtableitemizedlist1"/>
            </w:pPr>
            <w:r w:rsidRPr="00A80107">
              <w:t>«Вход через мобильное приложение»:</w:t>
            </w:r>
          </w:p>
          <w:p w14:paraId="55CB7942" w14:textId="77777777" w:rsidR="00BE7F1B" w:rsidRPr="00A80107" w:rsidRDefault="00BE7F1B" w:rsidP="00C95DF9">
            <w:pPr>
              <w:pStyle w:val="phtableitemizedlist2"/>
            </w:pPr>
            <w:r w:rsidRPr="00A80107">
              <w:t>«Родитель;</w:t>
            </w:r>
          </w:p>
          <w:p w14:paraId="79F7B237" w14:textId="77777777" w:rsidR="00BE7F1B" w:rsidRPr="00A80107" w:rsidRDefault="00BE7F1B" w:rsidP="00C95DF9">
            <w:pPr>
              <w:pStyle w:val="phtableitemizedlist2"/>
            </w:pPr>
            <w:r w:rsidRPr="00A80107">
              <w:t>«Ученик»</w:t>
            </w:r>
          </w:p>
        </w:tc>
        <w:tc>
          <w:tcPr>
            <w:tcW w:w="803" w:type="pct"/>
            <w:shd w:val="clear" w:color="auto" w:fill="auto"/>
          </w:tcPr>
          <w:p w14:paraId="2E7CCEA2" w14:textId="77777777" w:rsidR="00BE7F1B" w:rsidRDefault="00BE7F1B" w:rsidP="00C95DF9">
            <w:pPr>
              <w:pStyle w:val="phtableitemizedlist1"/>
            </w:pPr>
            <w:r>
              <w:t>«</w:t>
            </w:r>
            <w:r w:rsidRPr="0067244D">
              <w:t>Сведения об авторизации учащихся и родителей</w:t>
            </w:r>
            <w:r>
              <w:t>»;</w:t>
            </w:r>
          </w:p>
          <w:p w14:paraId="050FF0DA" w14:textId="77777777" w:rsidR="00BE7F1B" w:rsidRDefault="00BE7F1B" w:rsidP="00C95DF9">
            <w:pPr>
              <w:pStyle w:val="phtableitemizedlist1"/>
            </w:pPr>
            <w:r>
              <w:t>«Организация»</w:t>
            </w:r>
          </w:p>
          <w:p w14:paraId="4F97800F" w14:textId="77777777" w:rsidR="00BE7F1B" w:rsidRPr="00A80107" w:rsidRDefault="00BE7F1B" w:rsidP="00C95DF9">
            <w:pPr>
              <w:pStyle w:val="phtableitemizedlist1"/>
            </w:pPr>
            <w:r w:rsidRPr="00A80107">
              <w:t>«Период формирования»;</w:t>
            </w:r>
          </w:p>
          <w:p w14:paraId="0218A761" w14:textId="77777777" w:rsidR="00BE7F1B" w:rsidRPr="00A80107" w:rsidRDefault="00BE7F1B" w:rsidP="00C95DF9">
            <w:pPr>
              <w:pStyle w:val="phtableitemizedlist1"/>
            </w:pPr>
            <w:r w:rsidRPr="00A80107">
              <w:t>«Итого за весь период»</w:t>
            </w:r>
          </w:p>
        </w:tc>
        <w:tc>
          <w:tcPr>
            <w:tcW w:w="780" w:type="pct"/>
            <w:shd w:val="clear" w:color="auto" w:fill="auto"/>
          </w:tcPr>
          <w:p w14:paraId="06D9E53F" w14:textId="77777777" w:rsidR="00BE7F1B" w:rsidRPr="00A80107" w:rsidRDefault="00BE7F1B" w:rsidP="00381AFC">
            <w:pPr>
              <w:pStyle w:val="phtablecellleft"/>
            </w:pPr>
            <w:r w:rsidRPr="00A80107">
              <w:t>Пункт меню «Пуск/ Отчеты/ Мониторинг входов в систему/ Мониторинг входов в систему учащихся и родителей»</w:t>
            </w:r>
          </w:p>
        </w:tc>
        <w:tc>
          <w:tcPr>
            <w:tcW w:w="653" w:type="pct"/>
            <w:shd w:val="clear" w:color="auto" w:fill="auto"/>
          </w:tcPr>
          <w:p w14:paraId="703C4D6B"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7AF75BF5" w14:textId="77777777" w:rsidTr="00D21662">
        <w:trPr>
          <w:trHeight w:val="57"/>
        </w:trPr>
        <w:tc>
          <w:tcPr>
            <w:tcW w:w="780" w:type="pct"/>
            <w:shd w:val="clear" w:color="auto" w:fill="auto"/>
          </w:tcPr>
          <w:p w14:paraId="5BE67FD7" w14:textId="77777777" w:rsidR="00BE7F1B" w:rsidRPr="00A80107" w:rsidRDefault="00BE7F1B" w:rsidP="00381AFC">
            <w:pPr>
              <w:pStyle w:val="phtablecellleft"/>
            </w:pPr>
            <w:r w:rsidRPr="00A80107">
              <w:t xml:space="preserve">«Мониторинг входов пользователей в </w:t>
            </w:r>
            <w:r w:rsidRPr="00A80107">
              <w:lastRenderedPageBreak/>
              <w:t>разрезе ОО»</w:t>
            </w:r>
          </w:p>
        </w:tc>
        <w:tc>
          <w:tcPr>
            <w:tcW w:w="780" w:type="pct"/>
            <w:shd w:val="clear" w:color="auto" w:fill="auto"/>
          </w:tcPr>
          <w:p w14:paraId="34C3540A" w14:textId="77777777" w:rsidR="00BE7F1B" w:rsidRPr="00A80107" w:rsidRDefault="00BE7F1B" w:rsidP="00381AFC">
            <w:pPr>
              <w:pStyle w:val="phtablecellleft"/>
            </w:pPr>
            <w:r w:rsidRPr="00A80107">
              <w:lastRenderedPageBreak/>
              <w:t xml:space="preserve">Формирует сведения о входах в Систему </w:t>
            </w:r>
            <w:r w:rsidRPr="00A80107">
              <w:lastRenderedPageBreak/>
              <w:t>учащихся и родителей в разрезе</w:t>
            </w:r>
            <w:r>
              <w:t xml:space="preserve"> МО и образовательных организаций</w:t>
            </w:r>
          </w:p>
        </w:tc>
        <w:tc>
          <w:tcPr>
            <w:tcW w:w="1203" w:type="pct"/>
            <w:shd w:val="clear" w:color="auto" w:fill="auto"/>
          </w:tcPr>
          <w:p w14:paraId="447BE3EA" w14:textId="77777777" w:rsidR="00BE7F1B" w:rsidRPr="00A80107" w:rsidRDefault="00BE7F1B" w:rsidP="00C95DF9">
            <w:pPr>
              <w:pStyle w:val="phtableitemizedlist1"/>
            </w:pPr>
            <w:r>
              <w:lastRenderedPageBreak/>
              <w:t>«Организация</w:t>
            </w:r>
            <w:r w:rsidRPr="00A80107">
              <w:t>»;</w:t>
            </w:r>
          </w:p>
          <w:p w14:paraId="5FE37181" w14:textId="77777777" w:rsidR="00BE7F1B" w:rsidRPr="00A80107" w:rsidRDefault="00BE7F1B" w:rsidP="00C95DF9">
            <w:pPr>
              <w:pStyle w:val="phtableitemizedlist1"/>
            </w:pPr>
            <w:r w:rsidRPr="00A80107">
              <w:lastRenderedPageBreak/>
              <w:t>«Вход по логину»:</w:t>
            </w:r>
          </w:p>
          <w:p w14:paraId="3386587A" w14:textId="77777777" w:rsidR="00BE7F1B" w:rsidRPr="00A80107" w:rsidRDefault="00BE7F1B" w:rsidP="00C95DF9">
            <w:pPr>
              <w:pStyle w:val="phtableitemizedlist2"/>
            </w:pPr>
            <w:r w:rsidRPr="00A80107">
              <w:t>«Сотрудник»;</w:t>
            </w:r>
          </w:p>
          <w:p w14:paraId="43FD0867" w14:textId="77777777" w:rsidR="00BE7F1B" w:rsidRPr="00A80107" w:rsidRDefault="00BE7F1B" w:rsidP="00C95DF9">
            <w:pPr>
              <w:pStyle w:val="phtableitemizedlist2"/>
            </w:pPr>
            <w:r w:rsidRPr="00A80107">
              <w:t>«Родитель»;</w:t>
            </w:r>
          </w:p>
          <w:p w14:paraId="5D382737" w14:textId="77777777" w:rsidR="00BE7F1B" w:rsidRPr="00A80107" w:rsidRDefault="00BE7F1B" w:rsidP="00C95DF9">
            <w:pPr>
              <w:pStyle w:val="phtableitemizedlist2"/>
            </w:pPr>
            <w:r w:rsidRPr="00A80107">
              <w:t>«Ученик».</w:t>
            </w:r>
          </w:p>
          <w:p w14:paraId="4E4553FA" w14:textId="77777777" w:rsidR="00BE7F1B" w:rsidRPr="00A80107" w:rsidRDefault="00BE7F1B" w:rsidP="00C95DF9">
            <w:pPr>
              <w:pStyle w:val="phtableitemizedlist1"/>
            </w:pPr>
            <w:r w:rsidRPr="00A80107">
              <w:t>«Вход через ЕСИА»:</w:t>
            </w:r>
          </w:p>
          <w:p w14:paraId="54B38658" w14:textId="77777777" w:rsidR="00BE7F1B" w:rsidRPr="00A80107" w:rsidRDefault="00BE7F1B" w:rsidP="00C95DF9">
            <w:pPr>
              <w:pStyle w:val="phtableitemizedlist2"/>
            </w:pPr>
            <w:r w:rsidRPr="00A80107">
              <w:t>«Сотрудник»;</w:t>
            </w:r>
          </w:p>
          <w:p w14:paraId="0635C6B9" w14:textId="77777777" w:rsidR="00BE7F1B" w:rsidRPr="00A80107" w:rsidRDefault="00BE7F1B" w:rsidP="00C95DF9">
            <w:pPr>
              <w:pStyle w:val="phtableitemizedlist2"/>
            </w:pPr>
            <w:r w:rsidRPr="00A80107">
              <w:t>«Родитель»;</w:t>
            </w:r>
          </w:p>
          <w:p w14:paraId="58155822" w14:textId="77777777" w:rsidR="00BE7F1B" w:rsidRPr="00A80107" w:rsidRDefault="00BE7F1B" w:rsidP="00C95DF9">
            <w:pPr>
              <w:pStyle w:val="phtableitemizedlist2"/>
            </w:pPr>
            <w:r w:rsidRPr="00A80107">
              <w:t>«Ученик».</w:t>
            </w:r>
          </w:p>
          <w:p w14:paraId="45E301A5" w14:textId="77777777" w:rsidR="00BE7F1B" w:rsidRPr="00A80107" w:rsidRDefault="00BE7F1B" w:rsidP="00C95DF9">
            <w:pPr>
              <w:pStyle w:val="phtableitemizedlist1"/>
            </w:pPr>
            <w:r w:rsidRPr="00A80107">
              <w:t>«Вход через моб. приложение»:</w:t>
            </w:r>
          </w:p>
          <w:p w14:paraId="30C2E2FF" w14:textId="77777777" w:rsidR="00BE7F1B" w:rsidRPr="00A80107" w:rsidRDefault="00BE7F1B" w:rsidP="00C95DF9">
            <w:pPr>
              <w:pStyle w:val="phtableitemizedlist2"/>
            </w:pPr>
            <w:r w:rsidRPr="00A80107">
              <w:t>«Сотрудник»;</w:t>
            </w:r>
          </w:p>
          <w:p w14:paraId="3F8B1220" w14:textId="77777777" w:rsidR="00BE7F1B" w:rsidRPr="00A80107" w:rsidRDefault="00BE7F1B" w:rsidP="00C95DF9">
            <w:pPr>
              <w:pStyle w:val="phtableitemizedlist2"/>
            </w:pPr>
            <w:r w:rsidRPr="00A80107">
              <w:t>«Родитель»;</w:t>
            </w:r>
          </w:p>
          <w:p w14:paraId="55432606" w14:textId="77777777" w:rsidR="00BE7F1B" w:rsidRPr="00A80107" w:rsidRDefault="00BE7F1B" w:rsidP="00C95DF9">
            <w:pPr>
              <w:pStyle w:val="phtableitemizedlist2"/>
            </w:pPr>
            <w:r w:rsidRPr="00A80107">
              <w:t>«Ученик»</w:t>
            </w:r>
          </w:p>
        </w:tc>
        <w:tc>
          <w:tcPr>
            <w:tcW w:w="803" w:type="pct"/>
            <w:shd w:val="clear" w:color="auto" w:fill="auto"/>
          </w:tcPr>
          <w:p w14:paraId="0C168A33" w14:textId="77777777" w:rsidR="00BE7F1B" w:rsidRPr="00A80107" w:rsidRDefault="00BE7F1B" w:rsidP="00C95DF9">
            <w:pPr>
              <w:pStyle w:val="phtableitemizedlist1"/>
            </w:pPr>
            <w:r w:rsidRPr="00A80107">
              <w:lastRenderedPageBreak/>
              <w:t>«Период формирования»;</w:t>
            </w:r>
          </w:p>
          <w:p w14:paraId="57C08E15" w14:textId="77777777" w:rsidR="00BE7F1B" w:rsidRPr="00A80107" w:rsidRDefault="00BE7F1B" w:rsidP="00C95DF9">
            <w:pPr>
              <w:pStyle w:val="phtableitemizedlist1"/>
            </w:pPr>
            <w:r w:rsidRPr="00A80107">
              <w:lastRenderedPageBreak/>
              <w:t>«Итого за весь период»</w:t>
            </w:r>
          </w:p>
        </w:tc>
        <w:tc>
          <w:tcPr>
            <w:tcW w:w="780" w:type="pct"/>
            <w:shd w:val="clear" w:color="auto" w:fill="auto"/>
          </w:tcPr>
          <w:p w14:paraId="1117A761" w14:textId="77777777" w:rsidR="00BE7F1B" w:rsidRPr="00A80107" w:rsidRDefault="00BE7F1B" w:rsidP="00381AFC">
            <w:pPr>
              <w:pStyle w:val="phtablecellleft"/>
            </w:pPr>
            <w:r w:rsidRPr="00A80107">
              <w:lastRenderedPageBreak/>
              <w:t>Пункт меню «Пуск/ Отче</w:t>
            </w:r>
            <w:r>
              <w:t xml:space="preserve">ты/ Мониторинг </w:t>
            </w:r>
            <w:r>
              <w:lastRenderedPageBreak/>
              <w:t>входов в систему</w:t>
            </w:r>
            <w:r w:rsidRPr="00A80107">
              <w:t>/ Мониторинг входов пользователей в разрезе ОО»</w:t>
            </w:r>
          </w:p>
        </w:tc>
        <w:tc>
          <w:tcPr>
            <w:tcW w:w="653" w:type="pct"/>
            <w:shd w:val="clear" w:color="auto" w:fill="auto"/>
          </w:tcPr>
          <w:p w14:paraId="537CEF5B" w14:textId="77777777" w:rsidR="00BE7F1B" w:rsidRPr="00A80107" w:rsidRDefault="00BE7F1B" w:rsidP="00381AFC">
            <w:pPr>
              <w:pStyle w:val="phtablecellleft"/>
            </w:pPr>
            <w:r w:rsidRPr="00A80107">
              <w:lastRenderedPageBreak/>
              <w:t xml:space="preserve">Сформированный отчет можно </w:t>
            </w:r>
            <w:r w:rsidRPr="00A80107">
              <w:lastRenderedPageBreak/>
              <w:t>посмотреть, перейдя в пункт меню «Пуск/ Асинхронные задачи»</w:t>
            </w:r>
          </w:p>
        </w:tc>
      </w:tr>
      <w:tr w:rsidR="00BE7F1B" w:rsidRPr="00A80107" w14:paraId="62BC5591" w14:textId="77777777" w:rsidTr="00D21662">
        <w:trPr>
          <w:trHeight w:val="6369"/>
        </w:trPr>
        <w:tc>
          <w:tcPr>
            <w:tcW w:w="780" w:type="pct"/>
            <w:shd w:val="clear" w:color="auto" w:fill="auto"/>
          </w:tcPr>
          <w:p w14:paraId="7E8FC767" w14:textId="77777777" w:rsidR="00BE7F1B" w:rsidRPr="00A80107" w:rsidRDefault="00BE7F1B" w:rsidP="00381AFC">
            <w:pPr>
              <w:pStyle w:val="phtablecellleft"/>
            </w:pPr>
            <w:r w:rsidRPr="00A80107">
              <w:lastRenderedPageBreak/>
              <w:t>«Отчет по заполняемости системы»</w:t>
            </w:r>
          </w:p>
        </w:tc>
        <w:tc>
          <w:tcPr>
            <w:tcW w:w="780" w:type="pct"/>
            <w:shd w:val="clear" w:color="auto" w:fill="auto"/>
          </w:tcPr>
          <w:p w14:paraId="6CE1AEEE" w14:textId="77777777" w:rsidR="00BE7F1B" w:rsidRPr="00A80107" w:rsidRDefault="00BE7F1B" w:rsidP="00381AFC">
            <w:pPr>
              <w:pStyle w:val="phtablecellleft"/>
            </w:pPr>
            <w:r w:rsidRPr="00A80107">
              <w:t>Формирует отчет по заполняемости Системы</w:t>
            </w:r>
          </w:p>
        </w:tc>
        <w:tc>
          <w:tcPr>
            <w:tcW w:w="1203" w:type="pct"/>
            <w:shd w:val="clear" w:color="auto" w:fill="auto"/>
          </w:tcPr>
          <w:p w14:paraId="2900CBAF" w14:textId="77777777" w:rsidR="00BE7F1B" w:rsidRPr="00A80107" w:rsidRDefault="00BE7F1B" w:rsidP="00C95DF9">
            <w:pPr>
              <w:pStyle w:val="phtableitemizedlist1"/>
            </w:pPr>
            <w:r>
              <w:t>«Краткое наименование организации</w:t>
            </w:r>
            <w:r w:rsidRPr="00A80107">
              <w:t>»;</w:t>
            </w:r>
          </w:p>
          <w:p w14:paraId="1E92CFB8" w14:textId="77777777" w:rsidR="00BE7F1B" w:rsidRPr="00A80107" w:rsidRDefault="00BE7F1B" w:rsidP="00C95DF9">
            <w:pPr>
              <w:pStyle w:val="phtableitemizedlist1"/>
            </w:pPr>
            <w:r w:rsidRPr="00A80107">
              <w:t>«Учебные планы»:</w:t>
            </w:r>
          </w:p>
          <w:p w14:paraId="013782D7" w14:textId="77777777" w:rsidR="00BE7F1B" w:rsidRPr="00A80107" w:rsidRDefault="00BE7F1B" w:rsidP="00C95DF9">
            <w:pPr>
              <w:pStyle w:val="phtableitemizedlist2"/>
            </w:pPr>
            <w:r w:rsidRPr="00A80107">
              <w:t>«Наличие учебного плана».</w:t>
            </w:r>
          </w:p>
          <w:p w14:paraId="49A32009" w14:textId="77777777" w:rsidR="00BE7F1B" w:rsidRPr="00A80107" w:rsidRDefault="00BE7F1B" w:rsidP="00C95DF9">
            <w:pPr>
              <w:pStyle w:val="phtableitemizedlist1"/>
            </w:pPr>
            <w:r w:rsidRPr="00A80107">
              <w:t>«Шаблон расписания»:</w:t>
            </w:r>
          </w:p>
          <w:p w14:paraId="1210E060" w14:textId="77777777" w:rsidR="00BE7F1B" w:rsidRPr="00A80107" w:rsidRDefault="00BE7F1B" w:rsidP="00C95DF9">
            <w:pPr>
              <w:pStyle w:val="phtableitemizedlist2"/>
            </w:pPr>
            <w:r w:rsidRPr="00A80107">
              <w:t>«Кол-во уч. смен»;</w:t>
            </w:r>
          </w:p>
          <w:p w14:paraId="2C7C7F6B" w14:textId="77777777" w:rsidR="00BE7F1B" w:rsidRPr="00A80107" w:rsidRDefault="00BE7F1B" w:rsidP="00C95DF9">
            <w:pPr>
              <w:pStyle w:val="phtableitemizedlist2"/>
            </w:pPr>
            <w:r w:rsidRPr="00A80107">
              <w:t>«Кол-во утвержденных шаблонов».</w:t>
            </w:r>
          </w:p>
          <w:p w14:paraId="3F30FCB8" w14:textId="77777777" w:rsidR="00BE7F1B" w:rsidRPr="00A80107" w:rsidRDefault="00BE7F1B" w:rsidP="00C95DF9">
            <w:pPr>
              <w:pStyle w:val="phtableitemizedlist1"/>
            </w:pPr>
            <w:r w:rsidRPr="00A80107">
              <w:t>«Расписание занятий»:</w:t>
            </w:r>
          </w:p>
          <w:p w14:paraId="555BF84F" w14:textId="77777777" w:rsidR="00BE7F1B" w:rsidRPr="00A80107" w:rsidRDefault="00BE7F1B" w:rsidP="00C95DF9">
            <w:pPr>
              <w:pStyle w:val="phtableitemizedlist2"/>
            </w:pPr>
            <w:r w:rsidRPr="00A80107">
              <w:t>«Наличие расписания на указанный период;</w:t>
            </w:r>
          </w:p>
          <w:p w14:paraId="4451C3E5" w14:textId="77777777" w:rsidR="00BE7F1B" w:rsidRPr="00A80107" w:rsidRDefault="00BE7F1B" w:rsidP="00C95DF9">
            <w:pPr>
              <w:pStyle w:val="phtableitemizedlist1"/>
            </w:pPr>
            <w:r w:rsidRPr="00A80107">
              <w:t>«Классный журнал (выставление оценок за период)»:</w:t>
            </w:r>
          </w:p>
          <w:p w14:paraId="0FD4EFD3" w14:textId="77777777" w:rsidR="00BE7F1B" w:rsidRPr="00A80107" w:rsidRDefault="00BE7F1B" w:rsidP="00C95DF9">
            <w:pPr>
              <w:pStyle w:val="phtableitemizedlist2"/>
            </w:pPr>
            <w:r w:rsidRPr="00A80107">
              <w:t>«Процент выставл</w:t>
            </w:r>
            <w:r>
              <w:t>ения оценок в классах организации</w:t>
            </w:r>
            <w:r w:rsidRPr="00A80107">
              <w:t>».</w:t>
            </w:r>
          </w:p>
          <w:p w14:paraId="77013E00" w14:textId="77777777" w:rsidR="00BE7F1B" w:rsidRPr="00A80107" w:rsidRDefault="00BE7F1B" w:rsidP="00C95DF9">
            <w:pPr>
              <w:pStyle w:val="phtableitemizedlist1"/>
            </w:pPr>
            <w:r w:rsidRPr="00A80107">
              <w:t>«Динамика наполнения базы по школе за период (количество оценок)»;</w:t>
            </w:r>
          </w:p>
          <w:p w14:paraId="05B489BA" w14:textId="77777777" w:rsidR="00BE7F1B" w:rsidRPr="00A80107" w:rsidRDefault="00BE7F1B" w:rsidP="00C95DF9">
            <w:pPr>
              <w:pStyle w:val="phtableitemizedlist1"/>
            </w:pPr>
            <w:r w:rsidRPr="00A80107">
              <w:t>«Количество оценок на одного ученика»</w:t>
            </w:r>
          </w:p>
        </w:tc>
        <w:tc>
          <w:tcPr>
            <w:tcW w:w="803" w:type="pct"/>
            <w:shd w:val="clear" w:color="auto" w:fill="auto"/>
          </w:tcPr>
          <w:p w14:paraId="7A14647B" w14:textId="77777777" w:rsidR="00BE7F1B" w:rsidRPr="00A80107" w:rsidRDefault="00BE7F1B" w:rsidP="00C95DF9">
            <w:pPr>
              <w:pStyle w:val="phtableitemizedlist1"/>
            </w:pPr>
            <w:r w:rsidRPr="00A80107">
              <w:t>«Сформирован за период»</w:t>
            </w:r>
          </w:p>
        </w:tc>
        <w:tc>
          <w:tcPr>
            <w:tcW w:w="780" w:type="pct"/>
            <w:shd w:val="clear" w:color="auto" w:fill="auto"/>
          </w:tcPr>
          <w:p w14:paraId="7B5FC08F" w14:textId="77777777" w:rsidR="00BE7F1B" w:rsidRPr="00A80107" w:rsidRDefault="00BE7F1B" w:rsidP="00381AFC">
            <w:pPr>
              <w:pStyle w:val="phtablecellleft"/>
            </w:pPr>
            <w:r w:rsidRPr="00A80107">
              <w:t>Пункт меню «Пуск/ Отчеты/ Мониторинг входов в систему/ Отчет по заполняемости системы»</w:t>
            </w:r>
          </w:p>
        </w:tc>
        <w:tc>
          <w:tcPr>
            <w:tcW w:w="653" w:type="pct"/>
            <w:shd w:val="clear" w:color="auto" w:fill="auto"/>
          </w:tcPr>
          <w:p w14:paraId="236B3426"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3C012D2A" w14:textId="77777777" w:rsidTr="00D21662">
        <w:trPr>
          <w:trHeight w:val="57"/>
        </w:trPr>
        <w:tc>
          <w:tcPr>
            <w:tcW w:w="780" w:type="pct"/>
            <w:shd w:val="clear" w:color="auto" w:fill="auto"/>
          </w:tcPr>
          <w:p w14:paraId="6E2B8B9E" w14:textId="77777777" w:rsidR="00BE7F1B" w:rsidRPr="00A80107" w:rsidRDefault="00BE7F1B" w:rsidP="00381AFC">
            <w:pPr>
              <w:pStyle w:val="phtablecellleft"/>
            </w:pPr>
            <w:r w:rsidRPr="00A80107">
              <w:t>«Наполняемость портфолио пользователей»</w:t>
            </w:r>
          </w:p>
        </w:tc>
        <w:tc>
          <w:tcPr>
            <w:tcW w:w="780" w:type="pct"/>
            <w:shd w:val="clear" w:color="auto" w:fill="auto"/>
          </w:tcPr>
          <w:p w14:paraId="1798147A" w14:textId="77777777" w:rsidR="00BE7F1B" w:rsidRPr="00A80107" w:rsidRDefault="00BE7F1B" w:rsidP="00381AFC">
            <w:pPr>
              <w:pStyle w:val="phtablecellleft"/>
            </w:pPr>
            <w:r w:rsidRPr="00A80107">
              <w:t>Формирует сведения о наполняемости</w:t>
            </w:r>
            <w:r>
              <w:t xml:space="preserve"> </w:t>
            </w:r>
            <w:r w:rsidRPr="00A80107">
              <w:t>портфолио сотрудников и учеников</w:t>
            </w:r>
          </w:p>
        </w:tc>
        <w:tc>
          <w:tcPr>
            <w:tcW w:w="1203" w:type="pct"/>
            <w:shd w:val="clear" w:color="auto" w:fill="auto"/>
          </w:tcPr>
          <w:p w14:paraId="40564B56" w14:textId="77777777" w:rsidR="00BE7F1B" w:rsidRPr="00A80107" w:rsidRDefault="00BE7F1B" w:rsidP="00381AFC">
            <w:pPr>
              <w:pStyle w:val="phtablecellleft"/>
            </w:pPr>
            <w:r w:rsidRPr="00A80107">
              <w:t>Вкладка «Сотрудники»:</w:t>
            </w:r>
          </w:p>
          <w:p w14:paraId="4994F2DD" w14:textId="77777777" w:rsidR="00BE7F1B" w:rsidRPr="00A80107" w:rsidRDefault="00BE7F1B" w:rsidP="00C95DF9">
            <w:pPr>
              <w:pStyle w:val="phtableitemizedlist1"/>
            </w:pPr>
            <w:r>
              <w:t>«Краткое наименование организации</w:t>
            </w:r>
            <w:r w:rsidRPr="00A80107">
              <w:t>»;</w:t>
            </w:r>
          </w:p>
          <w:p w14:paraId="7235F335" w14:textId="77777777" w:rsidR="00BE7F1B" w:rsidRPr="00A80107" w:rsidRDefault="00BE7F1B" w:rsidP="00C95DF9">
            <w:pPr>
              <w:pStyle w:val="phtableitemizedlist1"/>
            </w:pPr>
            <w:r w:rsidRPr="00A80107">
              <w:t>«ФИО сотрудника»;</w:t>
            </w:r>
          </w:p>
          <w:p w14:paraId="1AC019D0" w14:textId="77777777" w:rsidR="00BE7F1B" w:rsidRPr="00A80107" w:rsidRDefault="00BE7F1B" w:rsidP="00C95DF9">
            <w:pPr>
              <w:pStyle w:val="phtableitemizedlist1"/>
            </w:pPr>
            <w:r w:rsidRPr="00A80107">
              <w:t>«Данные документа, удостоверяющего личность» («Тип</w:t>
            </w:r>
            <w:r>
              <w:t xml:space="preserve"> </w:t>
            </w:r>
            <w:r w:rsidRPr="00A80107">
              <w:t xml:space="preserve">документа»; «Серия»; «Номер»; «Кем выдан»; «Дата </w:t>
            </w:r>
            <w:r w:rsidRPr="00A80107">
              <w:lastRenderedPageBreak/>
              <w:t>выдачи»);</w:t>
            </w:r>
          </w:p>
          <w:p w14:paraId="56AB0712" w14:textId="77777777" w:rsidR="00BE7F1B" w:rsidRPr="00A80107" w:rsidRDefault="00BE7F1B" w:rsidP="00C95DF9">
            <w:pPr>
              <w:pStyle w:val="phtableitemizedlist1"/>
            </w:pPr>
            <w:r w:rsidRPr="00A80107">
              <w:t>«СНИЛС»;</w:t>
            </w:r>
          </w:p>
          <w:p w14:paraId="7A3B1474" w14:textId="77777777" w:rsidR="00BE7F1B" w:rsidRPr="00A80107" w:rsidRDefault="00BE7F1B" w:rsidP="00C95DF9">
            <w:pPr>
              <w:pStyle w:val="phtableitemizedlist1"/>
            </w:pPr>
            <w:r w:rsidRPr="00A80107">
              <w:t>«Должности» («Основная»; «По совместительству»);</w:t>
            </w:r>
          </w:p>
          <w:p w14:paraId="478C9AF4" w14:textId="77777777" w:rsidR="00BE7F1B" w:rsidRPr="00A80107" w:rsidRDefault="00BE7F1B" w:rsidP="00C95DF9">
            <w:pPr>
              <w:pStyle w:val="phtableitemizedlist1"/>
            </w:pPr>
            <w:r w:rsidRPr="00A80107">
              <w:t>«Пед. стаж на дату приема»;</w:t>
            </w:r>
          </w:p>
          <w:p w14:paraId="7821635F" w14:textId="77777777" w:rsidR="00BE7F1B" w:rsidRPr="00A80107" w:rsidRDefault="00BE7F1B" w:rsidP="00C95DF9">
            <w:pPr>
              <w:pStyle w:val="phtableitemizedlist1"/>
            </w:pPr>
            <w:r w:rsidRPr="00A80107">
              <w:t>«Образование</w:t>
            </w:r>
            <w:r>
              <w:t>» («Дата окончания», «Организация</w:t>
            </w:r>
            <w:r w:rsidRPr="00A80107">
              <w:t>»; «Специальность», «Серия диплома»; «Номер диплома»; «Тип диплома»; «Копия диплома»)</w:t>
            </w:r>
          </w:p>
          <w:p w14:paraId="33EE2075" w14:textId="77777777" w:rsidR="00BE7F1B" w:rsidRPr="00A80107" w:rsidRDefault="00BE7F1B" w:rsidP="00C95DF9">
            <w:pPr>
              <w:pStyle w:val="phtableitemizedlist1"/>
            </w:pPr>
            <w:r w:rsidRPr="00A80107">
              <w:t>«Сведения о научно-исследовательских работах, авторских программах, методических материалах» («Дата»; «Название»; «Описание»);</w:t>
            </w:r>
          </w:p>
          <w:p w14:paraId="51600663" w14:textId="77777777" w:rsidR="00BE7F1B" w:rsidRPr="00A80107" w:rsidRDefault="00BE7F1B" w:rsidP="00C95DF9">
            <w:pPr>
              <w:pStyle w:val="phtableitemizedlist1"/>
            </w:pPr>
            <w:r w:rsidRPr="00A80107">
              <w:t>«Организация и участие в мероприятиях» («Дата»; «Место»; «Название»; «Описание»);</w:t>
            </w:r>
          </w:p>
          <w:p w14:paraId="6BE1F4A8" w14:textId="77777777" w:rsidR="00BE7F1B" w:rsidRPr="00A80107" w:rsidRDefault="00BE7F1B" w:rsidP="00C95DF9">
            <w:pPr>
              <w:pStyle w:val="phtableitemizedlist1"/>
            </w:pPr>
            <w:r w:rsidRPr="00A80107">
              <w:t>«Категория» («Категория»; «Дата категории»);</w:t>
            </w:r>
          </w:p>
          <w:p w14:paraId="5673B210" w14:textId="36BE0E0C" w:rsidR="00BE7F1B" w:rsidRPr="00A80107" w:rsidRDefault="00BE7F1B" w:rsidP="00C95DF9">
            <w:pPr>
              <w:pStyle w:val="phtableitemizedlist1"/>
            </w:pPr>
            <w:r w:rsidRPr="00A80107">
              <w:t>«Курсовая подготовка» («Наименование»; «Общее количество часов»; «Место проведения»; «Дата начала»; «Дата окончания»; «</w:t>
            </w:r>
            <w:r w:rsidR="003A5B19">
              <w:t>№ </w:t>
            </w:r>
            <w:r w:rsidRPr="00A80107">
              <w:t>удостоверения»);</w:t>
            </w:r>
          </w:p>
          <w:p w14:paraId="2F82F258" w14:textId="5A2F3B79" w:rsidR="00BE7F1B" w:rsidRPr="00A80107" w:rsidRDefault="00BE7F1B" w:rsidP="00C95DF9">
            <w:pPr>
              <w:pStyle w:val="phtableitemizedlist1"/>
            </w:pPr>
            <w:r w:rsidRPr="00A80107">
              <w:t xml:space="preserve">«Дистанционные курсы» («Наименование»; «Общее количество часов»; «Образовательная </w:t>
            </w:r>
            <w:r w:rsidRPr="00A80107">
              <w:lastRenderedPageBreak/>
              <w:t>организация»; «Дата начала; «Дата окончания» «</w:t>
            </w:r>
            <w:r w:rsidR="003A5B19">
              <w:t>№ </w:t>
            </w:r>
            <w:r w:rsidRPr="00A80107">
              <w:t>удостоверения»);</w:t>
            </w:r>
          </w:p>
          <w:p w14:paraId="4D97EE56" w14:textId="77777777" w:rsidR="00BE7F1B" w:rsidRPr="00A80107" w:rsidRDefault="00BE7F1B" w:rsidP="00C95DF9">
            <w:pPr>
              <w:pStyle w:val="phtableitemizedlist1"/>
            </w:pPr>
            <w:r w:rsidRPr="00A80107">
              <w:t>«Конкурсы» («Наименование»; «Уровень»; «Год участия»; «Место»)</w:t>
            </w:r>
          </w:p>
          <w:p w14:paraId="589F4750" w14:textId="77777777" w:rsidR="00BE7F1B" w:rsidRPr="00A80107" w:rsidRDefault="00BE7F1B" w:rsidP="00C95DF9">
            <w:pPr>
              <w:pStyle w:val="phtableitemizedlist1"/>
            </w:pPr>
            <w:r w:rsidRPr="00A80107">
              <w:t>«Методическая работа («Наименование»; «Уровень»; «Статус сотрудника в объединении»);</w:t>
            </w:r>
          </w:p>
          <w:p w14:paraId="717F9B61" w14:textId="43A30B24" w:rsidR="00BE7F1B" w:rsidRPr="00A80107" w:rsidRDefault="00BE7F1B" w:rsidP="00C95DF9">
            <w:pPr>
              <w:pStyle w:val="phtableitemizedlist1"/>
            </w:pPr>
            <w:r w:rsidRPr="00A80107">
              <w:t>«Информация об аттестациях» («</w:t>
            </w:r>
            <w:r w:rsidR="003A5B19">
              <w:t>№ </w:t>
            </w:r>
            <w:r w:rsidRPr="00A80107">
              <w:t>приказа об аттестации»; «Год проведения аттестации»;</w:t>
            </w:r>
            <w:r>
              <w:t xml:space="preserve"> </w:t>
            </w:r>
            <w:r w:rsidRPr="00A80107">
              <w:t>«Полученная квалификация»; «Планируемый год проведения следующей аттестации»).</w:t>
            </w:r>
          </w:p>
          <w:p w14:paraId="4778D7D7" w14:textId="77777777" w:rsidR="00BE7F1B" w:rsidRPr="00A80107" w:rsidRDefault="00BE7F1B" w:rsidP="00381AFC">
            <w:pPr>
              <w:pStyle w:val="phtablecellleft"/>
            </w:pPr>
            <w:r w:rsidRPr="00A80107">
              <w:t>Вкладка «Ученики»:</w:t>
            </w:r>
          </w:p>
          <w:p w14:paraId="01FD39D6" w14:textId="77777777" w:rsidR="00BE7F1B" w:rsidRPr="00A80107" w:rsidRDefault="00BE7F1B" w:rsidP="00C95DF9">
            <w:pPr>
              <w:pStyle w:val="phtableitemizedlist1"/>
            </w:pPr>
            <w:r>
              <w:t>«Краткое наименование организации</w:t>
            </w:r>
            <w:r w:rsidRPr="00A80107">
              <w:t>»;</w:t>
            </w:r>
          </w:p>
          <w:p w14:paraId="6AA07B57" w14:textId="77777777" w:rsidR="00BE7F1B" w:rsidRPr="00A80107" w:rsidRDefault="00BE7F1B" w:rsidP="00C95DF9">
            <w:pPr>
              <w:pStyle w:val="phtableitemizedlist1"/>
            </w:pPr>
            <w:r w:rsidRPr="00A80107">
              <w:t>«ФИО ученика»;</w:t>
            </w:r>
          </w:p>
          <w:p w14:paraId="29A8A614" w14:textId="77777777" w:rsidR="00BE7F1B" w:rsidRPr="00A80107" w:rsidRDefault="00BE7F1B" w:rsidP="00C95DF9">
            <w:pPr>
              <w:pStyle w:val="phtableitemizedlist1"/>
            </w:pPr>
            <w:r w:rsidRPr="00A80107">
              <w:t>«Класс»;</w:t>
            </w:r>
          </w:p>
          <w:p w14:paraId="45F82635" w14:textId="77777777" w:rsidR="00BE7F1B" w:rsidRPr="00A80107" w:rsidRDefault="00BE7F1B" w:rsidP="00C95DF9">
            <w:pPr>
              <w:pStyle w:val="phtableitemizedlist1"/>
            </w:pPr>
            <w:r w:rsidRPr="00A80107">
              <w:t>«Пол»;</w:t>
            </w:r>
          </w:p>
          <w:p w14:paraId="5BDE8A08" w14:textId="77777777" w:rsidR="00BE7F1B" w:rsidRPr="00A80107" w:rsidRDefault="00BE7F1B" w:rsidP="00C95DF9">
            <w:pPr>
              <w:pStyle w:val="phtableitemizedlist1"/>
            </w:pPr>
            <w:r w:rsidRPr="00A80107">
              <w:t>«Данные документа, удостоверяющего личность» («Тип документа»; «Серия»; «Номер»; «Кем выдан»; «Дата выдачи»);</w:t>
            </w:r>
          </w:p>
          <w:p w14:paraId="03623964" w14:textId="77777777" w:rsidR="00BE7F1B" w:rsidRPr="00A80107" w:rsidRDefault="00BE7F1B" w:rsidP="00C95DF9">
            <w:pPr>
              <w:pStyle w:val="phtableitemizedlist1"/>
            </w:pPr>
            <w:r w:rsidRPr="00A80107">
              <w:t>«СНИЛС»;</w:t>
            </w:r>
          </w:p>
          <w:p w14:paraId="6A4054B1" w14:textId="77777777" w:rsidR="00BE7F1B" w:rsidRPr="00A80107" w:rsidRDefault="00BE7F1B" w:rsidP="00C95DF9">
            <w:pPr>
              <w:pStyle w:val="phtableitemizedlist1"/>
            </w:pPr>
            <w:r w:rsidRPr="00A80107">
              <w:t>«Номер личного дела»;</w:t>
            </w:r>
          </w:p>
          <w:p w14:paraId="40FE0050" w14:textId="77777777" w:rsidR="00BE7F1B" w:rsidRPr="00A80107" w:rsidRDefault="00BE7F1B" w:rsidP="00C95DF9">
            <w:pPr>
              <w:pStyle w:val="phtableitemizedlist1"/>
            </w:pPr>
            <w:r w:rsidRPr="00A80107">
              <w:t>«Обеспечение питанием»;</w:t>
            </w:r>
          </w:p>
          <w:p w14:paraId="6B5EDA1F" w14:textId="77777777" w:rsidR="00BE7F1B" w:rsidRPr="00A80107" w:rsidRDefault="00BE7F1B" w:rsidP="00C95DF9">
            <w:pPr>
              <w:pStyle w:val="phtableitemizedlist1"/>
            </w:pPr>
            <w:r w:rsidRPr="00A80107">
              <w:t xml:space="preserve">«Родители» («ФИО родителя»; </w:t>
            </w:r>
            <w:r w:rsidRPr="00A80107">
              <w:lastRenderedPageBreak/>
              <w:t>«Дата рождения»; «Телефон»; «</w:t>
            </w:r>
            <w:r w:rsidRPr="00C95DF9">
              <w:t>e</w:t>
            </w:r>
            <w:r w:rsidRPr="00A80107">
              <w:t>-</w:t>
            </w:r>
            <w:r w:rsidRPr="00C95DF9">
              <w:t>mail</w:t>
            </w:r>
            <w:r w:rsidRPr="00A80107">
              <w:t>»; «СНИЛС»; «Тип родства»);</w:t>
            </w:r>
          </w:p>
          <w:p w14:paraId="30E2C808" w14:textId="77777777" w:rsidR="00BE7F1B" w:rsidRPr="00A80107" w:rsidRDefault="00BE7F1B" w:rsidP="00C95DF9">
            <w:pPr>
              <w:pStyle w:val="phtableitemizedlist1"/>
            </w:pPr>
            <w:r w:rsidRPr="00A80107">
              <w:t>«Сведения об участии в мероприятиях (вид, уровень, дата мероприятия, руководитель, результат)» («Вид мероприятия»; «Уровень проведения»; «Дата»; «Руководители»; «Результат участия);</w:t>
            </w:r>
          </w:p>
          <w:p w14:paraId="07209C9F" w14:textId="77777777" w:rsidR="00BE7F1B" w:rsidRPr="00A80107" w:rsidRDefault="00BE7F1B" w:rsidP="00C95DF9">
            <w:pPr>
              <w:pStyle w:val="phtableitemizedlist1"/>
            </w:pPr>
            <w:r w:rsidRPr="00A80107">
              <w:t>«Полученные дипломы, сертификаты и прочее» («Дата»; «Описание»);</w:t>
            </w:r>
          </w:p>
          <w:p w14:paraId="09253EB5" w14:textId="77777777" w:rsidR="00BE7F1B" w:rsidRPr="00A80107" w:rsidRDefault="00BE7F1B" w:rsidP="00C95DF9">
            <w:pPr>
              <w:pStyle w:val="phtableitemizedlist1"/>
            </w:pPr>
            <w:r w:rsidRPr="00A80107">
              <w:t>«Дополнительное образование» («Направление»; «Форма работы»; «Наименование круж</w:t>
            </w:r>
            <w:r>
              <w:t>ка (секции и т.д.)»; «Организации</w:t>
            </w:r>
            <w:r w:rsidRPr="00A80107">
              <w:t>, оказывающие услуги доп. образования»; «Условия обучения»)</w:t>
            </w:r>
          </w:p>
        </w:tc>
        <w:tc>
          <w:tcPr>
            <w:tcW w:w="803" w:type="pct"/>
            <w:shd w:val="clear" w:color="auto" w:fill="auto"/>
          </w:tcPr>
          <w:p w14:paraId="74E3490B" w14:textId="77777777" w:rsidR="00BE7F1B" w:rsidRPr="00A80107" w:rsidRDefault="00BE7F1B" w:rsidP="00C95DF9">
            <w:pPr>
              <w:pStyle w:val="phtableitemizedlist1"/>
            </w:pPr>
            <w:r w:rsidRPr="00A80107">
              <w:lastRenderedPageBreak/>
              <w:t>«Дата»;</w:t>
            </w:r>
          </w:p>
          <w:p w14:paraId="4E761A0A" w14:textId="77777777" w:rsidR="00BE7F1B" w:rsidRPr="00A80107" w:rsidRDefault="00BE7F1B" w:rsidP="00C95DF9">
            <w:pPr>
              <w:pStyle w:val="phtableitemizedlist1"/>
            </w:pPr>
            <w:r w:rsidRPr="00A80107">
              <w:t>«Организация»</w:t>
            </w:r>
          </w:p>
        </w:tc>
        <w:tc>
          <w:tcPr>
            <w:tcW w:w="780" w:type="pct"/>
            <w:shd w:val="clear" w:color="auto" w:fill="auto"/>
          </w:tcPr>
          <w:p w14:paraId="23D1D2D1" w14:textId="77777777" w:rsidR="00BE7F1B" w:rsidRPr="00A80107" w:rsidRDefault="00BE7F1B" w:rsidP="00381AFC">
            <w:pPr>
              <w:pStyle w:val="phtablecellleft"/>
            </w:pPr>
            <w:r w:rsidRPr="00A80107">
              <w:t>Пункт меню «Пуск/ Отчеты/ Мониторинг входов в систему/ Наполняемость портфолио пользователей»</w:t>
            </w:r>
          </w:p>
        </w:tc>
        <w:tc>
          <w:tcPr>
            <w:tcW w:w="653" w:type="pct"/>
            <w:shd w:val="clear" w:color="auto" w:fill="auto"/>
          </w:tcPr>
          <w:p w14:paraId="439165F4"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545975B1" w14:textId="77777777" w:rsidTr="00D21662">
        <w:trPr>
          <w:trHeight w:val="57"/>
        </w:trPr>
        <w:tc>
          <w:tcPr>
            <w:tcW w:w="780" w:type="pct"/>
            <w:shd w:val="clear" w:color="auto" w:fill="auto"/>
          </w:tcPr>
          <w:p w14:paraId="0A34CD68" w14:textId="2C93189F" w:rsidR="00BE7F1B" w:rsidRPr="00A80107" w:rsidRDefault="00BE7F1B" w:rsidP="00381AFC">
            <w:pPr>
              <w:pStyle w:val="phtablecellleft"/>
            </w:pPr>
            <w:r>
              <w:lastRenderedPageBreak/>
              <w:t>«Заполняемость урока»</w:t>
            </w:r>
          </w:p>
        </w:tc>
        <w:tc>
          <w:tcPr>
            <w:tcW w:w="780" w:type="pct"/>
            <w:shd w:val="clear" w:color="auto" w:fill="auto"/>
          </w:tcPr>
          <w:p w14:paraId="26B8BE96" w14:textId="222463A8" w:rsidR="00BE7F1B" w:rsidRPr="00A80107" w:rsidRDefault="00BE7F1B" w:rsidP="00381AFC">
            <w:pPr>
              <w:pStyle w:val="phtablecellleft"/>
            </w:pPr>
            <w:r>
              <w:t>Формирует сведения о заполняемости урока</w:t>
            </w:r>
          </w:p>
        </w:tc>
        <w:tc>
          <w:tcPr>
            <w:tcW w:w="1203" w:type="pct"/>
            <w:shd w:val="clear" w:color="auto" w:fill="auto"/>
          </w:tcPr>
          <w:p w14:paraId="2E413B57" w14:textId="77777777" w:rsidR="00BE7F1B" w:rsidRDefault="00BE7F1B" w:rsidP="00C95DF9">
            <w:pPr>
              <w:pStyle w:val="phtableitemizedlist1"/>
            </w:pPr>
            <w:r>
              <w:t>«Дата/время урока»;</w:t>
            </w:r>
          </w:p>
          <w:p w14:paraId="2210A3BA" w14:textId="77777777" w:rsidR="00BE7F1B" w:rsidRDefault="00BE7F1B" w:rsidP="00C95DF9">
            <w:pPr>
              <w:pStyle w:val="phtableitemizedlist1"/>
            </w:pPr>
            <w:r>
              <w:t>«Предмет»;</w:t>
            </w:r>
          </w:p>
          <w:p w14:paraId="1D29C1C5" w14:textId="77777777" w:rsidR="00BE7F1B" w:rsidRDefault="00BE7F1B" w:rsidP="00C95DF9">
            <w:pPr>
              <w:pStyle w:val="phtableitemizedlist1"/>
            </w:pPr>
            <w:r>
              <w:t>«Класс»;</w:t>
            </w:r>
          </w:p>
          <w:p w14:paraId="019899CA" w14:textId="77777777" w:rsidR="00BE7F1B" w:rsidRDefault="00BE7F1B" w:rsidP="00C95DF9">
            <w:pPr>
              <w:pStyle w:val="phtableitemizedlist1"/>
            </w:pPr>
            <w:r>
              <w:t>«Преподаватель»;</w:t>
            </w:r>
          </w:p>
          <w:p w14:paraId="3B127C9A" w14:textId="77777777" w:rsidR="00BE7F1B" w:rsidRDefault="00BE7F1B" w:rsidP="00C95DF9">
            <w:pPr>
              <w:pStyle w:val="phtableitemizedlist1"/>
            </w:pPr>
            <w:r>
              <w:t>«Наличие оценок»;</w:t>
            </w:r>
          </w:p>
          <w:p w14:paraId="6BBF35A7" w14:textId="77777777" w:rsidR="00BE7F1B" w:rsidRDefault="00BE7F1B" w:rsidP="00C95DF9">
            <w:pPr>
              <w:pStyle w:val="phtableitemizedlist1"/>
            </w:pPr>
            <w:r>
              <w:t>«Наличие д/з»;</w:t>
            </w:r>
          </w:p>
          <w:p w14:paraId="187455FD" w14:textId="45F84D5F" w:rsidR="00BE7F1B" w:rsidRPr="00A80107" w:rsidRDefault="00BE7F1B" w:rsidP="00C95DF9">
            <w:pPr>
              <w:pStyle w:val="phtableitemizedlist1"/>
            </w:pPr>
            <w:r>
              <w:t>«Отметка о проведении урока»</w:t>
            </w:r>
          </w:p>
        </w:tc>
        <w:tc>
          <w:tcPr>
            <w:tcW w:w="803" w:type="pct"/>
            <w:shd w:val="clear" w:color="auto" w:fill="auto"/>
          </w:tcPr>
          <w:p w14:paraId="50D109C5" w14:textId="77777777" w:rsidR="00BE7F1B" w:rsidRDefault="00BE7F1B" w:rsidP="00C95DF9">
            <w:pPr>
              <w:pStyle w:val="phtableitemizedlist1"/>
            </w:pPr>
            <w:r>
              <w:t>«Организация»;</w:t>
            </w:r>
          </w:p>
          <w:p w14:paraId="661E133E" w14:textId="77777777" w:rsidR="00BE7F1B" w:rsidRDefault="00BE7F1B" w:rsidP="00C95DF9">
            <w:pPr>
              <w:pStyle w:val="phtableitemizedlist1"/>
            </w:pPr>
            <w:r>
              <w:t>«Период проведения уроков»;</w:t>
            </w:r>
          </w:p>
          <w:p w14:paraId="1EBA9495" w14:textId="2B7D5357" w:rsidR="00BE7F1B" w:rsidRDefault="00BE7F1B" w:rsidP="00C95DF9">
            <w:pPr>
              <w:pStyle w:val="phtableitemizedlist1"/>
            </w:pPr>
            <w:r>
              <w:t>«Параллель»;</w:t>
            </w:r>
          </w:p>
          <w:p w14:paraId="64E9C97F" w14:textId="77777777" w:rsidR="00BE7F1B" w:rsidRDefault="00BE7F1B" w:rsidP="00C95DF9">
            <w:pPr>
              <w:pStyle w:val="phtableitemizedlist1"/>
            </w:pPr>
            <w:r>
              <w:t>«Класс»;</w:t>
            </w:r>
          </w:p>
          <w:p w14:paraId="4213880D" w14:textId="3B6252DE" w:rsidR="00BE7F1B" w:rsidRPr="00A80107" w:rsidRDefault="00BE7F1B" w:rsidP="00C95DF9">
            <w:pPr>
              <w:pStyle w:val="phtableitemizedlist1"/>
            </w:pPr>
            <w:r>
              <w:t>«Дата формирования»</w:t>
            </w:r>
          </w:p>
        </w:tc>
        <w:tc>
          <w:tcPr>
            <w:tcW w:w="780" w:type="pct"/>
            <w:shd w:val="clear" w:color="auto" w:fill="auto"/>
          </w:tcPr>
          <w:p w14:paraId="02573CF5" w14:textId="5FD4E566" w:rsidR="00BE7F1B" w:rsidRPr="00A80107" w:rsidRDefault="00BE7F1B" w:rsidP="00A417D3">
            <w:pPr>
              <w:pStyle w:val="phtablecellleft"/>
            </w:pPr>
            <w:r w:rsidRPr="00A417D3">
              <w:t xml:space="preserve">Пункт меню «Пуск/ Отчеты/ Наполняемость классного журнала/ Заполняемость </w:t>
            </w:r>
            <w:r>
              <w:t>урока</w:t>
            </w:r>
            <w:r w:rsidRPr="00A417D3">
              <w:t>»</w:t>
            </w:r>
          </w:p>
        </w:tc>
        <w:tc>
          <w:tcPr>
            <w:tcW w:w="653" w:type="pct"/>
            <w:shd w:val="clear" w:color="auto" w:fill="auto"/>
          </w:tcPr>
          <w:p w14:paraId="67CA3B7F" w14:textId="4AFA0139"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480983D3" w14:textId="77777777" w:rsidTr="00D21662">
        <w:trPr>
          <w:trHeight w:val="57"/>
        </w:trPr>
        <w:tc>
          <w:tcPr>
            <w:tcW w:w="780" w:type="pct"/>
            <w:shd w:val="clear" w:color="auto" w:fill="auto"/>
          </w:tcPr>
          <w:p w14:paraId="142E70D6" w14:textId="77E401F2" w:rsidR="00BE7F1B" w:rsidRPr="00A80107" w:rsidRDefault="00BE7F1B" w:rsidP="00381AFC">
            <w:pPr>
              <w:pStyle w:val="phtablecellleft"/>
            </w:pPr>
            <w:r w:rsidRPr="00A80107">
              <w:t>«Заполняемость классного журнала»</w:t>
            </w:r>
          </w:p>
        </w:tc>
        <w:tc>
          <w:tcPr>
            <w:tcW w:w="780" w:type="pct"/>
            <w:shd w:val="clear" w:color="auto" w:fill="auto"/>
          </w:tcPr>
          <w:p w14:paraId="54AB8DA5" w14:textId="77777777" w:rsidR="00BE7F1B" w:rsidRPr="00A80107" w:rsidRDefault="00BE7F1B" w:rsidP="00381AFC">
            <w:pPr>
              <w:pStyle w:val="phtablecellleft"/>
            </w:pPr>
            <w:r w:rsidRPr="00A80107">
              <w:t>Формирует сведения о заполняемости классного журнала</w:t>
            </w:r>
          </w:p>
        </w:tc>
        <w:tc>
          <w:tcPr>
            <w:tcW w:w="1203" w:type="pct"/>
            <w:shd w:val="clear" w:color="auto" w:fill="auto"/>
          </w:tcPr>
          <w:p w14:paraId="5465CCDB" w14:textId="77777777" w:rsidR="00BE7F1B" w:rsidRDefault="00BE7F1B" w:rsidP="00C95DF9">
            <w:pPr>
              <w:pStyle w:val="phtableitemizedlist1"/>
            </w:pPr>
            <w:r w:rsidRPr="00A80107">
              <w:t>«</w:t>
            </w:r>
            <w:r>
              <w:t>Организация</w:t>
            </w:r>
            <w:r w:rsidRPr="00A80107">
              <w:t>»;</w:t>
            </w:r>
          </w:p>
          <w:p w14:paraId="6070C632" w14:textId="77777777" w:rsidR="00BE7F1B" w:rsidRPr="00A80107" w:rsidRDefault="00BE7F1B" w:rsidP="00C95DF9">
            <w:pPr>
              <w:pStyle w:val="phtableitemizedlist1"/>
            </w:pPr>
            <w:r>
              <w:t>«Предмет/Класс (группа)»</w:t>
            </w:r>
          </w:p>
          <w:p w14:paraId="617067CB" w14:textId="77777777" w:rsidR="00BE7F1B" w:rsidRPr="00A80107" w:rsidRDefault="00BE7F1B" w:rsidP="00C95DF9">
            <w:pPr>
              <w:pStyle w:val="phtableitemizedlist1"/>
            </w:pPr>
            <w:r w:rsidRPr="00A80107">
              <w:lastRenderedPageBreak/>
              <w:t>«Расписание уроков»:</w:t>
            </w:r>
          </w:p>
          <w:p w14:paraId="304ACBB6" w14:textId="77777777" w:rsidR="00BE7F1B" w:rsidRPr="00A80107" w:rsidRDefault="00BE7F1B" w:rsidP="00C95DF9">
            <w:pPr>
              <w:pStyle w:val="phtableitemizedlist2"/>
            </w:pPr>
            <w:r w:rsidRPr="00A80107">
              <w:t>«Количество уроков».</w:t>
            </w:r>
          </w:p>
          <w:p w14:paraId="4075CD59" w14:textId="77777777" w:rsidR="00BE7F1B" w:rsidRPr="00A80107" w:rsidRDefault="00BE7F1B" w:rsidP="00C95DF9">
            <w:pPr>
              <w:pStyle w:val="phtableitemizedlist1"/>
            </w:pPr>
            <w:r w:rsidRPr="00A80107">
              <w:t>«Классный журнал»:</w:t>
            </w:r>
          </w:p>
          <w:p w14:paraId="0253AD12" w14:textId="77777777" w:rsidR="00BE7F1B" w:rsidRPr="00A80107" w:rsidRDefault="00BE7F1B" w:rsidP="00C95DF9">
            <w:pPr>
              <w:pStyle w:val="phtableitemizedlist2"/>
            </w:pPr>
            <w:r w:rsidRPr="00A80107">
              <w:t>«Проведено уроков»;</w:t>
            </w:r>
          </w:p>
          <w:p w14:paraId="5F2347EE" w14:textId="77777777" w:rsidR="00BE7F1B" w:rsidRPr="00A80107" w:rsidRDefault="00BE7F1B" w:rsidP="00C95DF9">
            <w:pPr>
              <w:pStyle w:val="phtableitemizedlist2"/>
            </w:pPr>
            <w:r w:rsidRPr="00A80107">
              <w:t>«Количество оценок»</w:t>
            </w:r>
          </w:p>
        </w:tc>
        <w:tc>
          <w:tcPr>
            <w:tcW w:w="803" w:type="pct"/>
            <w:shd w:val="clear" w:color="auto" w:fill="auto"/>
          </w:tcPr>
          <w:p w14:paraId="678B5EBC" w14:textId="77777777" w:rsidR="00BE7F1B" w:rsidRPr="00A80107" w:rsidRDefault="00BE7F1B" w:rsidP="00C95DF9">
            <w:pPr>
              <w:pStyle w:val="phtableitemizedlist1"/>
            </w:pPr>
            <w:r w:rsidRPr="00A80107">
              <w:lastRenderedPageBreak/>
              <w:t>«Дата»;</w:t>
            </w:r>
          </w:p>
          <w:p w14:paraId="68BE4B01" w14:textId="77777777" w:rsidR="00BE7F1B" w:rsidRPr="00A80107" w:rsidRDefault="00BE7F1B" w:rsidP="00C95DF9">
            <w:pPr>
              <w:pStyle w:val="phtableitemizedlist1"/>
            </w:pPr>
            <w:r w:rsidRPr="00A80107">
              <w:t xml:space="preserve">«Отчет </w:t>
            </w:r>
            <w:r w:rsidRPr="00A80107">
              <w:lastRenderedPageBreak/>
              <w:t>сформировал»</w:t>
            </w:r>
          </w:p>
        </w:tc>
        <w:tc>
          <w:tcPr>
            <w:tcW w:w="780" w:type="pct"/>
            <w:shd w:val="clear" w:color="auto" w:fill="auto"/>
          </w:tcPr>
          <w:p w14:paraId="6750571A" w14:textId="77777777" w:rsidR="00BE7F1B" w:rsidRPr="00A80107" w:rsidRDefault="00BE7F1B" w:rsidP="00381AFC">
            <w:pPr>
              <w:pStyle w:val="phtablecellleft"/>
            </w:pPr>
            <w:r w:rsidRPr="00A80107">
              <w:lastRenderedPageBreak/>
              <w:t xml:space="preserve">Пункт меню «Пуск/ Отчеты/ Наполняемость классного журнала/ </w:t>
            </w:r>
            <w:r w:rsidRPr="00A80107">
              <w:lastRenderedPageBreak/>
              <w:t>Заполняемость классного журнала»</w:t>
            </w:r>
          </w:p>
        </w:tc>
        <w:tc>
          <w:tcPr>
            <w:tcW w:w="653" w:type="pct"/>
            <w:shd w:val="clear" w:color="auto" w:fill="auto"/>
          </w:tcPr>
          <w:p w14:paraId="102A7650" w14:textId="77777777" w:rsidR="00BE7F1B" w:rsidRPr="00A80107" w:rsidRDefault="00BE7F1B" w:rsidP="00381AFC">
            <w:pPr>
              <w:pStyle w:val="phtablecellleft"/>
            </w:pPr>
            <w:r w:rsidRPr="00A80107">
              <w:lastRenderedPageBreak/>
              <w:t xml:space="preserve">Сформированный отчет можно посмотреть, перейдя в пункт </w:t>
            </w:r>
            <w:r w:rsidRPr="00A80107">
              <w:lastRenderedPageBreak/>
              <w:t>меню «Пуск/ Асинхронные задачи»</w:t>
            </w:r>
          </w:p>
        </w:tc>
      </w:tr>
      <w:tr w:rsidR="00BE7F1B" w:rsidRPr="00A80107" w14:paraId="54953A14" w14:textId="77777777" w:rsidTr="00D21662">
        <w:trPr>
          <w:trHeight w:val="57"/>
        </w:trPr>
        <w:tc>
          <w:tcPr>
            <w:tcW w:w="780" w:type="pct"/>
            <w:shd w:val="clear" w:color="auto" w:fill="auto"/>
          </w:tcPr>
          <w:p w14:paraId="5634344E" w14:textId="72E6F687" w:rsidR="00BE7F1B" w:rsidRPr="00A80107" w:rsidRDefault="00BE7F1B" w:rsidP="00381AFC">
            <w:pPr>
              <w:pStyle w:val="phtablecellleft"/>
            </w:pPr>
            <w:r>
              <w:lastRenderedPageBreak/>
              <w:t>«Заполняемость классного журнала (без предметов)»</w:t>
            </w:r>
          </w:p>
        </w:tc>
        <w:tc>
          <w:tcPr>
            <w:tcW w:w="780" w:type="pct"/>
            <w:shd w:val="clear" w:color="auto" w:fill="auto"/>
          </w:tcPr>
          <w:p w14:paraId="2BC77C43" w14:textId="29BE1973" w:rsidR="00BE7F1B" w:rsidRPr="00A80107" w:rsidRDefault="00BE7F1B" w:rsidP="008478DF">
            <w:pPr>
              <w:pStyle w:val="phtablecellleft"/>
            </w:pPr>
            <w:r>
              <w:t>Формирует сведения о количестве уроков в расписании занятий текущего и всех подведомственных организаций</w:t>
            </w:r>
          </w:p>
        </w:tc>
        <w:tc>
          <w:tcPr>
            <w:tcW w:w="1203" w:type="pct"/>
            <w:shd w:val="clear" w:color="auto" w:fill="auto"/>
          </w:tcPr>
          <w:p w14:paraId="7BDD61FD" w14:textId="4206E661" w:rsidR="00BE7F1B" w:rsidRDefault="00BE7F1B" w:rsidP="00C95DF9">
            <w:pPr>
              <w:pStyle w:val="phtableitemizedlist1"/>
            </w:pPr>
            <w:r>
              <w:t>«Организация»;</w:t>
            </w:r>
          </w:p>
          <w:p w14:paraId="15D4D0BE" w14:textId="77777777" w:rsidR="00BE7F1B" w:rsidRDefault="00BE7F1B" w:rsidP="00C95DF9">
            <w:pPr>
              <w:pStyle w:val="phtableitemizedlist1"/>
            </w:pPr>
            <w:r>
              <w:t>«Расписание уроков»:</w:t>
            </w:r>
          </w:p>
          <w:p w14:paraId="1DC0EEC2" w14:textId="68444E67" w:rsidR="00BE7F1B" w:rsidRDefault="00BE7F1B" w:rsidP="00C95DF9">
            <w:pPr>
              <w:pStyle w:val="phtableitemizedlist2"/>
            </w:pPr>
            <w:r>
              <w:t>«Предмет/ Класс (группа)»;</w:t>
            </w:r>
          </w:p>
          <w:p w14:paraId="1F80C300" w14:textId="3A60268B" w:rsidR="00BE7F1B" w:rsidRDefault="00BE7F1B" w:rsidP="00C95DF9">
            <w:pPr>
              <w:pStyle w:val="phtableitemizedlist2"/>
            </w:pPr>
            <w:r>
              <w:t>«Количество уроков».</w:t>
            </w:r>
          </w:p>
          <w:p w14:paraId="15B384BB" w14:textId="77777777" w:rsidR="00BE7F1B" w:rsidRDefault="00BE7F1B" w:rsidP="00C95DF9">
            <w:pPr>
              <w:pStyle w:val="phtableitemizedlist1"/>
            </w:pPr>
            <w:r>
              <w:t>«Классный журнал»:</w:t>
            </w:r>
          </w:p>
          <w:p w14:paraId="10B12179" w14:textId="77777777" w:rsidR="00BE7F1B" w:rsidRDefault="00BE7F1B" w:rsidP="00C95DF9">
            <w:pPr>
              <w:pStyle w:val="phtableitemizedlist2"/>
            </w:pPr>
            <w:r>
              <w:t>«Проведено уроков»;</w:t>
            </w:r>
          </w:p>
          <w:p w14:paraId="1EF6EDB5" w14:textId="4683701C" w:rsidR="00BE7F1B" w:rsidRPr="00A80107" w:rsidRDefault="00BE7F1B" w:rsidP="00C95DF9">
            <w:pPr>
              <w:pStyle w:val="phtableitemizedlist2"/>
            </w:pPr>
            <w:r>
              <w:t>«Количество оценок»</w:t>
            </w:r>
          </w:p>
        </w:tc>
        <w:tc>
          <w:tcPr>
            <w:tcW w:w="803" w:type="pct"/>
            <w:shd w:val="clear" w:color="auto" w:fill="auto"/>
          </w:tcPr>
          <w:p w14:paraId="0E41FD57" w14:textId="77777777" w:rsidR="00BE7F1B" w:rsidRPr="00A80107" w:rsidRDefault="00BE7F1B" w:rsidP="00C95DF9">
            <w:pPr>
              <w:pStyle w:val="phtableitemizedlist1"/>
            </w:pPr>
            <w:r w:rsidRPr="00A80107">
              <w:t>«Дата»;</w:t>
            </w:r>
          </w:p>
          <w:p w14:paraId="020A0AA8" w14:textId="14A0B5F8" w:rsidR="00BE7F1B" w:rsidRDefault="00BE7F1B" w:rsidP="00C95DF9">
            <w:pPr>
              <w:pStyle w:val="phtableitemizedlist1"/>
            </w:pPr>
            <w:r w:rsidRPr="00A80107">
              <w:t>«Отчет сформировал»</w:t>
            </w:r>
          </w:p>
        </w:tc>
        <w:tc>
          <w:tcPr>
            <w:tcW w:w="780" w:type="pct"/>
            <w:shd w:val="clear" w:color="auto" w:fill="auto"/>
          </w:tcPr>
          <w:p w14:paraId="56477099" w14:textId="0A48F481" w:rsidR="00BE7F1B" w:rsidRPr="00A80107" w:rsidRDefault="00BE7F1B" w:rsidP="00381AFC">
            <w:pPr>
              <w:pStyle w:val="phtablecellleft"/>
            </w:pPr>
            <w:r w:rsidRPr="00A80107">
              <w:t>Пункт меню «Пуск/ Отчеты/ Наполняемость классного журнала/ Заполняемость классного журнала</w:t>
            </w:r>
            <w:r>
              <w:t xml:space="preserve"> (без предметов)</w:t>
            </w:r>
            <w:r w:rsidRPr="00A80107">
              <w:t>»</w:t>
            </w:r>
          </w:p>
        </w:tc>
        <w:tc>
          <w:tcPr>
            <w:tcW w:w="653" w:type="pct"/>
            <w:shd w:val="clear" w:color="auto" w:fill="auto"/>
          </w:tcPr>
          <w:p w14:paraId="0DB785D0" w14:textId="07C453CB"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403675FF" w14:textId="77777777" w:rsidTr="00D21662">
        <w:trPr>
          <w:trHeight w:val="57"/>
        </w:trPr>
        <w:tc>
          <w:tcPr>
            <w:tcW w:w="780" w:type="pct"/>
            <w:shd w:val="clear" w:color="auto" w:fill="auto"/>
          </w:tcPr>
          <w:p w14:paraId="3013084D" w14:textId="765DD3B4" w:rsidR="00BE7F1B" w:rsidRPr="00A80107" w:rsidRDefault="00BE7F1B" w:rsidP="00381AFC">
            <w:pPr>
              <w:pStyle w:val="phtablecellleft"/>
            </w:pPr>
            <w:r w:rsidRPr="00A80107">
              <w:t>«Отчет о доступе к классному журналу»</w:t>
            </w:r>
          </w:p>
        </w:tc>
        <w:tc>
          <w:tcPr>
            <w:tcW w:w="780" w:type="pct"/>
            <w:shd w:val="clear" w:color="auto" w:fill="auto"/>
          </w:tcPr>
          <w:p w14:paraId="653232DC" w14:textId="77777777" w:rsidR="00BE7F1B" w:rsidRPr="00A80107" w:rsidRDefault="00BE7F1B" w:rsidP="00381AFC">
            <w:pPr>
              <w:pStyle w:val="phtablecellleft"/>
            </w:pPr>
            <w:r w:rsidRPr="00A80107">
              <w:t>Формирует отчет о доступе к классному журналу</w:t>
            </w:r>
          </w:p>
        </w:tc>
        <w:tc>
          <w:tcPr>
            <w:tcW w:w="1203" w:type="pct"/>
            <w:shd w:val="clear" w:color="auto" w:fill="auto"/>
          </w:tcPr>
          <w:p w14:paraId="51D6074D" w14:textId="77777777" w:rsidR="00BE7F1B" w:rsidRPr="00A80107" w:rsidRDefault="00BE7F1B" w:rsidP="00C95DF9">
            <w:pPr>
              <w:pStyle w:val="phtableitemizedlist1"/>
            </w:pPr>
            <w:r w:rsidRPr="00A80107">
              <w:t>«Предмет»;</w:t>
            </w:r>
          </w:p>
          <w:p w14:paraId="1AE2E599" w14:textId="77777777" w:rsidR="00BE7F1B" w:rsidRPr="00A80107" w:rsidRDefault="00BE7F1B" w:rsidP="00C95DF9">
            <w:pPr>
              <w:pStyle w:val="phtableitemizedlist1"/>
            </w:pPr>
            <w:r w:rsidRPr="00A80107">
              <w:t>«Дата последнего выставления оценок»;</w:t>
            </w:r>
          </w:p>
          <w:p w14:paraId="0D8EE325" w14:textId="77777777" w:rsidR="00BE7F1B" w:rsidRPr="00A80107" w:rsidRDefault="00BE7F1B" w:rsidP="00C95DF9">
            <w:pPr>
              <w:pStyle w:val="phtableitemizedlist1"/>
            </w:pPr>
            <w:r w:rsidRPr="00A80107">
              <w:t>«Пользователь»</w:t>
            </w:r>
          </w:p>
        </w:tc>
        <w:tc>
          <w:tcPr>
            <w:tcW w:w="803" w:type="pct"/>
            <w:shd w:val="clear" w:color="auto" w:fill="auto"/>
          </w:tcPr>
          <w:p w14:paraId="3DACBDA3" w14:textId="77777777" w:rsidR="00BE7F1B" w:rsidRPr="00A80107" w:rsidRDefault="00BE7F1B" w:rsidP="00C95DF9">
            <w:pPr>
              <w:pStyle w:val="phtableitemizedlist1"/>
            </w:pPr>
            <w:r>
              <w:t>«Организация</w:t>
            </w:r>
            <w:r w:rsidRPr="00A80107">
              <w:t>»;</w:t>
            </w:r>
          </w:p>
          <w:p w14:paraId="26F3DCB9" w14:textId="77777777" w:rsidR="00BE7F1B" w:rsidRPr="00A80107" w:rsidRDefault="00BE7F1B" w:rsidP="00C95DF9">
            <w:pPr>
              <w:pStyle w:val="phtableitemizedlist1"/>
            </w:pPr>
            <w:r w:rsidRPr="00A80107">
              <w:t>«Класс»;</w:t>
            </w:r>
          </w:p>
          <w:p w14:paraId="74677C1F" w14:textId="77777777" w:rsidR="00BE7F1B" w:rsidRPr="00A80107" w:rsidRDefault="00BE7F1B" w:rsidP="00C95DF9">
            <w:pPr>
              <w:pStyle w:val="phtableitemizedlist1"/>
            </w:pPr>
            <w:r w:rsidRPr="00A80107">
              <w:t>«Классный руководитель»;</w:t>
            </w:r>
          </w:p>
          <w:p w14:paraId="4111A613" w14:textId="77777777" w:rsidR="00BE7F1B" w:rsidRPr="00A80107" w:rsidRDefault="00BE7F1B" w:rsidP="00C95DF9">
            <w:pPr>
              <w:pStyle w:val="phtableitemizedlist1"/>
            </w:pPr>
            <w:r w:rsidRPr="00A80107">
              <w:t>«Отчет сформирован»</w:t>
            </w:r>
          </w:p>
        </w:tc>
        <w:tc>
          <w:tcPr>
            <w:tcW w:w="780" w:type="pct"/>
            <w:shd w:val="clear" w:color="auto" w:fill="auto"/>
          </w:tcPr>
          <w:p w14:paraId="5D1D07A2" w14:textId="77777777" w:rsidR="00BE7F1B" w:rsidRPr="00A80107" w:rsidRDefault="00BE7F1B" w:rsidP="00381AFC">
            <w:pPr>
              <w:pStyle w:val="phtablecellleft"/>
            </w:pPr>
            <w:r w:rsidRPr="00A80107">
              <w:t>Пункт меню «Пуск/ Отчеты/ Наполняемость классного журнала/ Отчет о доступе к классному журналу»</w:t>
            </w:r>
          </w:p>
        </w:tc>
        <w:tc>
          <w:tcPr>
            <w:tcW w:w="653" w:type="pct"/>
            <w:shd w:val="clear" w:color="auto" w:fill="auto"/>
          </w:tcPr>
          <w:p w14:paraId="3DBABECC"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0A3738C8" w14:textId="77777777" w:rsidTr="00D21662">
        <w:trPr>
          <w:trHeight w:val="57"/>
        </w:trPr>
        <w:tc>
          <w:tcPr>
            <w:tcW w:w="780" w:type="pct"/>
            <w:shd w:val="clear" w:color="auto" w:fill="auto"/>
          </w:tcPr>
          <w:p w14:paraId="045981F8" w14:textId="77777777" w:rsidR="00BE7F1B" w:rsidRPr="00A80107" w:rsidRDefault="00BE7F1B" w:rsidP="00381AFC">
            <w:pPr>
              <w:pStyle w:val="phtablecellleft"/>
            </w:pPr>
            <w:r w:rsidRPr="00A80107">
              <w:t>«Подаваемые заявления на зачисление»</w:t>
            </w:r>
          </w:p>
        </w:tc>
        <w:tc>
          <w:tcPr>
            <w:tcW w:w="780" w:type="pct"/>
            <w:shd w:val="clear" w:color="auto" w:fill="auto"/>
          </w:tcPr>
          <w:p w14:paraId="78DBC1C2" w14:textId="77777777" w:rsidR="00BE7F1B" w:rsidRPr="00A80107" w:rsidRDefault="00BE7F1B" w:rsidP="00381AFC">
            <w:pPr>
              <w:pStyle w:val="phtablecellleft"/>
            </w:pPr>
            <w:r w:rsidRPr="00A80107">
              <w:t>Формирует сведения о подаваемых заявлениях на зачисления</w:t>
            </w:r>
          </w:p>
        </w:tc>
        <w:tc>
          <w:tcPr>
            <w:tcW w:w="1203" w:type="pct"/>
            <w:shd w:val="clear" w:color="auto" w:fill="auto"/>
          </w:tcPr>
          <w:p w14:paraId="21A5384C" w14:textId="77777777" w:rsidR="00BE7F1B" w:rsidRPr="00A80107" w:rsidRDefault="00BE7F1B" w:rsidP="00C95DF9">
            <w:pPr>
              <w:pStyle w:val="phtableitemizedlist1"/>
            </w:pPr>
            <w:r w:rsidRPr="00A80107">
              <w:t>«Район»;</w:t>
            </w:r>
          </w:p>
          <w:p w14:paraId="5A6D8902" w14:textId="77777777" w:rsidR="00BE7F1B" w:rsidRPr="00A80107" w:rsidRDefault="00BE7F1B" w:rsidP="00C95DF9">
            <w:pPr>
              <w:pStyle w:val="phtableitemizedlist1"/>
            </w:pPr>
            <w:r w:rsidRPr="00A80107">
              <w:t>«Школа»;</w:t>
            </w:r>
          </w:p>
          <w:p w14:paraId="372E03EB" w14:textId="0908048C" w:rsidR="00BE7F1B" w:rsidRPr="00A80107" w:rsidRDefault="00BE7F1B" w:rsidP="00C95DF9">
            <w:pPr>
              <w:pStyle w:val="phtableitemizedlist1"/>
            </w:pPr>
            <w:r>
              <w:t>«</w:t>
            </w:r>
            <w:r w:rsidRPr="00A80107">
              <w:t>Дата с</w:t>
            </w:r>
            <w:r>
              <w:t>»</w:t>
            </w:r>
            <w:r w:rsidRPr="00A80107">
              <w:t>:</w:t>
            </w:r>
          </w:p>
          <w:p w14:paraId="7B592150" w14:textId="77777777" w:rsidR="00BE7F1B" w:rsidRPr="00A80107" w:rsidRDefault="00BE7F1B" w:rsidP="00C95DF9">
            <w:pPr>
              <w:pStyle w:val="phtableitemizedlist2"/>
            </w:pPr>
            <w:r w:rsidRPr="00A80107">
              <w:t>«Кол-во заявлений всего»;</w:t>
            </w:r>
          </w:p>
          <w:p w14:paraId="255FFD30" w14:textId="77777777" w:rsidR="00BE7F1B" w:rsidRPr="00A80107" w:rsidRDefault="00BE7F1B" w:rsidP="00C95DF9">
            <w:pPr>
              <w:pStyle w:val="phtableitemizedlist2"/>
            </w:pPr>
            <w:r w:rsidRPr="00A80107">
              <w:t>«из них подано с Портала»;</w:t>
            </w:r>
          </w:p>
          <w:p w14:paraId="6E80EF54" w14:textId="77777777" w:rsidR="00BE7F1B" w:rsidRPr="00A80107" w:rsidRDefault="00BE7F1B" w:rsidP="00C95DF9">
            <w:pPr>
              <w:pStyle w:val="phtableitemizedlist2"/>
            </w:pPr>
            <w:r w:rsidRPr="00A80107">
              <w:t>«Отказано в услуге».</w:t>
            </w:r>
          </w:p>
          <w:p w14:paraId="636A6200" w14:textId="556E7185" w:rsidR="00BE7F1B" w:rsidRPr="00A80107" w:rsidRDefault="00BE7F1B" w:rsidP="00C95DF9">
            <w:pPr>
              <w:pStyle w:val="phtableitemizedlist1"/>
            </w:pPr>
            <w:r>
              <w:lastRenderedPageBreak/>
              <w:t>«</w:t>
            </w:r>
            <w:r w:rsidRPr="00A80107">
              <w:t>Дата по</w:t>
            </w:r>
            <w:r>
              <w:t>»</w:t>
            </w:r>
            <w:r w:rsidRPr="00A80107">
              <w:t>:</w:t>
            </w:r>
          </w:p>
          <w:p w14:paraId="033E76D7" w14:textId="77777777" w:rsidR="00BE7F1B" w:rsidRPr="00A80107" w:rsidRDefault="00BE7F1B" w:rsidP="00C95DF9">
            <w:pPr>
              <w:pStyle w:val="phtableitemizedlist2"/>
            </w:pPr>
            <w:r w:rsidRPr="00A80107">
              <w:t>«Кол-во заявлений всего»;</w:t>
            </w:r>
          </w:p>
          <w:p w14:paraId="0E61CB9C" w14:textId="77777777" w:rsidR="00BE7F1B" w:rsidRPr="00A80107" w:rsidRDefault="00BE7F1B" w:rsidP="00C95DF9">
            <w:pPr>
              <w:pStyle w:val="phtableitemizedlist2"/>
            </w:pPr>
            <w:r w:rsidRPr="00A80107">
              <w:t>«из них подано с Портала»;</w:t>
            </w:r>
          </w:p>
          <w:p w14:paraId="58CCC74F" w14:textId="77777777" w:rsidR="00BE7F1B" w:rsidRPr="00A80107" w:rsidRDefault="00BE7F1B" w:rsidP="00C95DF9">
            <w:pPr>
              <w:pStyle w:val="phtableitemizedlist2"/>
            </w:pPr>
            <w:r w:rsidRPr="00A80107">
              <w:t>«Отказано в услуге».</w:t>
            </w:r>
          </w:p>
          <w:p w14:paraId="430715EA" w14:textId="78BC922B" w:rsidR="00BE7F1B" w:rsidRPr="00A80107" w:rsidRDefault="00BE7F1B" w:rsidP="00C95DF9">
            <w:pPr>
              <w:pStyle w:val="phtableitemizedlist1"/>
            </w:pPr>
            <w:r>
              <w:t>«</w:t>
            </w:r>
            <w:r w:rsidRPr="00A80107">
              <w:t>Итого за период</w:t>
            </w:r>
            <w:r>
              <w:t>»</w:t>
            </w:r>
            <w:r w:rsidRPr="00A80107">
              <w:t>:</w:t>
            </w:r>
          </w:p>
          <w:p w14:paraId="01E08149" w14:textId="77777777" w:rsidR="00BE7F1B" w:rsidRPr="00A80107" w:rsidRDefault="00BE7F1B" w:rsidP="00C95DF9">
            <w:pPr>
              <w:pStyle w:val="phtableitemizedlist2"/>
            </w:pPr>
            <w:r w:rsidRPr="00A80107">
              <w:t>«Кол-во заявлений всего»;</w:t>
            </w:r>
          </w:p>
          <w:p w14:paraId="1CCC87BE" w14:textId="77777777" w:rsidR="00BE7F1B" w:rsidRPr="00A80107" w:rsidRDefault="00BE7F1B" w:rsidP="00C95DF9">
            <w:pPr>
              <w:pStyle w:val="phtableitemizedlist2"/>
            </w:pPr>
            <w:r w:rsidRPr="00A80107">
              <w:t>«из них подано с Портала»;</w:t>
            </w:r>
          </w:p>
          <w:p w14:paraId="6D803CAB" w14:textId="77777777" w:rsidR="00BE7F1B" w:rsidRPr="00A80107" w:rsidRDefault="00BE7F1B" w:rsidP="00C95DF9">
            <w:pPr>
              <w:pStyle w:val="phtableitemizedlist2"/>
            </w:pPr>
            <w:r w:rsidRPr="00A80107">
              <w:t>«Отказано в услуге»</w:t>
            </w:r>
          </w:p>
        </w:tc>
        <w:tc>
          <w:tcPr>
            <w:tcW w:w="803" w:type="pct"/>
            <w:shd w:val="clear" w:color="auto" w:fill="auto"/>
          </w:tcPr>
          <w:p w14:paraId="6BA46940" w14:textId="77777777" w:rsidR="00BE7F1B" w:rsidRPr="00A80107" w:rsidRDefault="00BE7F1B" w:rsidP="00381AFC">
            <w:pPr>
              <w:pStyle w:val="phtablecellleft"/>
            </w:pPr>
          </w:p>
        </w:tc>
        <w:tc>
          <w:tcPr>
            <w:tcW w:w="780" w:type="pct"/>
            <w:shd w:val="clear" w:color="auto" w:fill="auto"/>
          </w:tcPr>
          <w:p w14:paraId="1D66A321" w14:textId="77777777" w:rsidR="00BE7F1B" w:rsidRPr="00A80107" w:rsidRDefault="00BE7F1B" w:rsidP="00381AFC">
            <w:pPr>
              <w:pStyle w:val="phtablecellleft"/>
            </w:pPr>
            <w:r w:rsidRPr="00A80107">
              <w:t>Пункт меню «Пус</w:t>
            </w:r>
            <w:r>
              <w:t>к/ Отчеты/ Отчеты по зачислению</w:t>
            </w:r>
            <w:r w:rsidRPr="00A80107">
              <w:t>/ Подаваемые заявления на зачисление»</w:t>
            </w:r>
          </w:p>
        </w:tc>
        <w:tc>
          <w:tcPr>
            <w:tcW w:w="653" w:type="pct"/>
            <w:shd w:val="clear" w:color="auto" w:fill="auto"/>
          </w:tcPr>
          <w:p w14:paraId="058CEB9A"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61E105EB" w14:textId="77777777" w:rsidTr="00D21662">
        <w:trPr>
          <w:trHeight w:val="57"/>
        </w:trPr>
        <w:tc>
          <w:tcPr>
            <w:tcW w:w="780" w:type="pct"/>
            <w:shd w:val="clear" w:color="auto" w:fill="auto"/>
          </w:tcPr>
          <w:p w14:paraId="038A0F3A" w14:textId="77777777" w:rsidR="00BE7F1B" w:rsidRPr="00A80107" w:rsidRDefault="00BE7F1B" w:rsidP="00381AFC">
            <w:pPr>
              <w:pStyle w:val="phtablecellleft"/>
            </w:pPr>
            <w:r w:rsidRPr="00A80107">
              <w:lastRenderedPageBreak/>
              <w:t>«Поданные заявления на зачисление»</w:t>
            </w:r>
          </w:p>
        </w:tc>
        <w:tc>
          <w:tcPr>
            <w:tcW w:w="780" w:type="pct"/>
            <w:shd w:val="clear" w:color="auto" w:fill="auto"/>
          </w:tcPr>
          <w:p w14:paraId="6276CAE2" w14:textId="77777777" w:rsidR="00BE7F1B" w:rsidRPr="00A80107" w:rsidRDefault="00BE7F1B" w:rsidP="00381AFC">
            <w:pPr>
              <w:pStyle w:val="phtablecellleft"/>
            </w:pPr>
            <w:r w:rsidRPr="00A80107">
              <w:t>Формирует сведения о поданных заявлениях на зачисления</w:t>
            </w:r>
          </w:p>
        </w:tc>
        <w:tc>
          <w:tcPr>
            <w:tcW w:w="1203" w:type="pct"/>
            <w:shd w:val="clear" w:color="auto" w:fill="auto"/>
          </w:tcPr>
          <w:p w14:paraId="02521D64" w14:textId="77777777" w:rsidR="00BE7F1B" w:rsidRPr="00A80107" w:rsidRDefault="00BE7F1B" w:rsidP="00C95DF9">
            <w:pPr>
              <w:pStyle w:val="phtableitemizedlist1"/>
            </w:pPr>
            <w:r w:rsidRPr="00A80107">
              <w:t>«Район»;</w:t>
            </w:r>
          </w:p>
          <w:p w14:paraId="233E3E47" w14:textId="77777777" w:rsidR="00BE7F1B" w:rsidRPr="00A80107" w:rsidRDefault="00BE7F1B" w:rsidP="00C95DF9">
            <w:pPr>
              <w:pStyle w:val="phtableitemizedlist1"/>
            </w:pPr>
            <w:r>
              <w:t>«Название ОО</w:t>
            </w:r>
            <w:r w:rsidRPr="00A80107">
              <w:t>»;</w:t>
            </w:r>
          </w:p>
          <w:p w14:paraId="25E7DF12" w14:textId="77777777" w:rsidR="00BE7F1B" w:rsidRPr="00A80107" w:rsidRDefault="00BE7F1B" w:rsidP="00C95DF9">
            <w:pPr>
              <w:pStyle w:val="phtableitemizedlist1"/>
            </w:pPr>
            <w:r w:rsidRPr="00A80107">
              <w:t>«Кол-во заявлений всего»;</w:t>
            </w:r>
          </w:p>
          <w:p w14:paraId="4B6585A3" w14:textId="77777777" w:rsidR="00BE7F1B" w:rsidRPr="00A80107" w:rsidRDefault="00BE7F1B" w:rsidP="00C95DF9">
            <w:pPr>
              <w:pStyle w:val="phtableitemizedlist1"/>
            </w:pPr>
            <w:r w:rsidRPr="00A80107">
              <w:t>«из них подано с Портала»</w:t>
            </w:r>
          </w:p>
        </w:tc>
        <w:tc>
          <w:tcPr>
            <w:tcW w:w="803" w:type="pct"/>
            <w:shd w:val="clear" w:color="auto" w:fill="auto"/>
          </w:tcPr>
          <w:p w14:paraId="10C49EBA" w14:textId="77777777" w:rsidR="00BE7F1B" w:rsidRPr="00A80107" w:rsidRDefault="00BE7F1B" w:rsidP="00381AFC">
            <w:pPr>
              <w:pStyle w:val="phtablecellleft"/>
            </w:pPr>
          </w:p>
        </w:tc>
        <w:tc>
          <w:tcPr>
            <w:tcW w:w="780" w:type="pct"/>
            <w:shd w:val="clear" w:color="auto" w:fill="auto"/>
          </w:tcPr>
          <w:p w14:paraId="6209F73F" w14:textId="77777777" w:rsidR="00BE7F1B" w:rsidRPr="00A80107" w:rsidRDefault="00BE7F1B" w:rsidP="00381AFC">
            <w:pPr>
              <w:pStyle w:val="phtablecellleft"/>
            </w:pPr>
            <w:r w:rsidRPr="00A80107">
              <w:t>Пункт меню «Пуск/ Отчеты/ Отчеты по зачислению/ Подаваемые заявления на зачисление»</w:t>
            </w:r>
          </w:p>
        </w:tc>
        <w:tc>
          <w:tcPr>
            <w:tcW w:w="653" w:type="pct"/>
            <w:shd w:val="clear" w:color="auto" w:fill="auto"/>
          </w:tcPr>
          <w:p w14:paraId="335F1623"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0D0A2DD8" w14:textId="77777777" w:rsidTr="00D21662">
        <w:trPr>
          <w:trHeight w:val="57"/>
        </w:trPr>
        <w:tc>
          <w:tcPr>
            <w:tcW w:w="780" w:type="pct"/>
            <w:shd w:val="clear" w:color="auto" w:fill="auto"/>
          </w:tcPr>
          <w:p w14:paraId="10ACF3F9" w14:textId="77777777" w:rsidR="00BE7F1B" w:rsidRPr="00A80107" w:rsidRDefault="00BE7F1B" w:rsidP="00381AFC">
            <w:pPr>
              <w:pStyle w:val="phtablecellleft"/>
            </w:pPr>
            <w:r w:rsidRPr="00A80107">
              <w:t>«Список зачисленных учеников»</w:t>
            </w:r>
          </w:p>
        </w:tc>
        <w:tc>
          <w:tcPr>
            <w:tcW w:w="780" w:type="pct"/>
            <w:shd w:val="clear" w:color="auto" w:fill="auto"/>
          </w:tcPr>
          <w:p w14:paraId="561844A3" w14:textId="77777777" w:rsidR="00BE7F1B" w:rsidRPr="00A80107" w:rsidRDefault="00BE7F1B" w:rsidP="00381AFC">
            <w:pPr>
              <w:pStyle w:val="phtablecellleft"/>
            </w:pPr>
            <w:r w:rsidRPr="00A80107">
              <w:t>Формирует список зачисленных учеников</w:t>
            </w:r>
          </w:p>
        </w:tc>
        <w:tc>
          <w:tcPr>
            <w:tcW w:w="1203" w:type="pct"/>
            <w:shd w:val="clear" w:color="auto" w:fill="auto"/>
          </w:tcPr>
          <w:p w14:paraId="7C0E0F5B" w14:textId="77777777" w:rsidR="00BE7F1B" w:rsidRPr="00A80107" w:rsidRDefault="00BE7F1B" w:rsidP="00381AFC">
            <w:pPr>
              <w:pStyle w:val="phtablecellleft"/>
            </w:pPr>
          </w:p>
        </w:tc>
        <w:tc>
          <w:tcPr>
            <w:tcW w:w="803" w:type="pct"/>
            <w:shd w:val="clear" w:color="auto" w:fill="auto"/>
          </w:tcPr>
          <w:p w14:paraId="427016B6" w14:textId="77777777" w:rsidR="00BE7F1B" w:rsidRPr="00A80107" w:rsidRDefault="00BE7F1B" w:rsidP="00C95DF9">
            <w:pPr>
              <w:pStyle w:val="phtableitemizedlist1"/>
            </w:pPr>
            <w:r>
              <w:t>«Образовательная организация</w:t>
            </w:r>
            <w:r w:rsidRPr="00A80107">
              <w:t>»;</w:t>
            </w:r>
          </w:p>
          <w:p w14:paraId="6124194F" w14:textId="77777777" w:rsidR="00BE7F1B" w:rsidRPr="00A80107" w:rsidRDefault="00BE7F1B" w:rsidP="00C95DF9">
            <w:pPr>
              <w:pStyle w:val="phtableitemizedlist1"/>
            </w:pPr>
            <w:r w:rsidRPr="00A80107">
              <w:t>«Дата»;</w:t>
            </w:r>
          </w:p>
          <w:p w14:paraId="40EBD9B2" w14:textId="77777777" w:rsidR="00BE7F1B" w:rsidRPr="00A80107" w:rsidRDefault="00BE7F1B" w:rsidP="00C95DF9">
            <w:pPr>
              <w:pStyle w:val="phtableitemizedlist1"/>
            </w:pPr>
            <w:r w:rsidRPr="00A80107">
              <w:t>«Руководитель»</w:t>
            </w:r>
          </w:p>
        </w:tc>
        <w:tc>
          <w:tcPr>
            <w:tcW w:w="780" w:type="pct"/>
            <w:shd w:val="clear" w:color="auto" w:fill="auto"/>
          </w:tcPr>
          <w:p w14:paraId="330B4E04" w14:textId="77777777" w:rsidR="00BE7F1B" w:rsidRPr="00A80107" w:rsidRDefault="00BE7F1B" w:rsidP="00381AFC">
            <w:pPr>
              <w:pStyle w:val="phtablecellleft"/>
            </w:pPr>
            <w:r w:rsidRPr="00A80107">
              <w:t>Пункт меню «Пуск/ Отчеты/ Отчеты по зачислению/ Список зачисленных учеников»</w:t>
            </w:r>
          </w:p>
        </w:tc>
        <w:tc>
          <w:tcPr>
            <w:tcW w:w="653" w:type="pct"/>
            <w:shd w:val="clear" w:color="auto" w:fill="auto"/>
          </w:tcPr>
          <w:p w14:paraId="53BCCCD0"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21173283" w14:textId="77777777" w:rsidTr="00D21662">
        <w:trPr>
          <w:trHeight w:val="57"/>
        </w:trPr>
        <w:tc>
          <w:tcPr>
            <w:tcW w:w="780" w:type="pct"/>
            <w:shd w:val="clear" w:color="auto" w:fill="auto"/>
          </w:tcPr>
          <w:p w14:paraId="5A8D689F" w14:textId="77777777" w:rsidR="00BE7F1B" w:rsidRPr="00A80107" w:rsidRDefault="00BE7F1B" w:rsidP="00381AFC">
            <w:pPr>
              <w:pStyle w:val="phtablecellleft"/>
            </w:pPr>
            <w:r w:rsidRPr="00A80107">
              <w:t>«Распределение пед. состава по категориям»</w:t>
            </w:r>
          </w:p>
        </w:tc>
        <w:tc>
          <w:tcPr>
            <w:tcW w:w="780" w:type="pct"/>
            <w:shd w:val="clear" w:color="auto" w:fill="auto"/>
          </w:tcPr>
          <w:p w14:paraId="7DF37B97" w14:textId="77777777" w:rsidR="00BE7F1B" w:rsidRPr="00A80107" w:rsidRDefault="00BE7F1B" w:rsidP="00381AFC">
            <w:pPr>
              <w:pStyle w:val="phtablecellleft"/>
            </w:pPr>
            <w:r w:rsidRPr="00A80107">
              <w:t>Формирует сведения о распределении пед. состава по категориям</w:t>
            </w:r>
          </w:p>
        </w:tc>
        <w:tc>
          <w:tcPr>
            <w:tcW w:w="1203" w:type="pct"/>
            <w:shd w:val="clear" w:color="auto" w:fill="auto"/>
          </w:tcPr>
          <w:p w14:paraId="00D95C46" w14:textId="77777777" w:rsidR="00BE7F1B" w:rsidRPr="00A80107" w:rsidRDefault="00BE7F1B" w:rsidP="00C95DF9">
            <w:pPr>
              <w:pStyle w:val="phtableitemizedlist1"/>
            </w:pPr>
            <w:r>
              <w:t>«Организация</w:t>
            </w:r>
            <w:r w:rsidRPr="00A80107">
              <w:t>»;</w:t>
            </w:r>
          </w:p>
          <w:p w14:paraId="2DB5AC0B" w14:textId="77777777" w:rsidR="00BE7F1B" w:rsidRPr="00A80107" w:rsidRDefault="00BE7F1B" w:rsidP="00C95DF9">
            <w:pPr>
              <w:pStyle w:val="phtableitemizedlist1"/>
            </w:pPr>
            <w:r w:rsidRPr="00A80107">
              <w:t>«Должность»;</w:t>
            </w:r>
          </w:p>
          <w:p w14:paraId="2D95E7D5" w14:textId="77777777" w:rsidR="00BE7F1B" w:rsidRPr="00A80107" w:rsidRDefault="00BE7F1B" w:rsidP="00C95DF9">
            <w:pPr>
              <w:pStyle w:val="phtableitemizedlist1"/>
            </w:pPr>
            <w:r w:rsidRPr="00A80107">
              <w:t>«Категории»:</w:t>
            </w:r>
          </w:p>
          <w:p w14:paraId="6AEBA071" w14:textId="77777777" w:rsidR="00BE7F1B" w:rsidRPr="00A80107" w:rsidRDefault="00BE7F1B" w:rsidP="00C95DF9">
            <w:pPr>
              <w:pStyle w:val="phtableitemizedlist2"/>
            </w:pPr>
            <w:r w:rsidRPr="00A80107">
              <w:t>«Высшая»;</w:t>
            </w:r>
          </w:p>
          <w:p w14:paraId="6C77113C" w14:textId="77777777" w:rsidR="00BE7F1B" w:rsidRPr="00A80107" w:rsidRDefault="00BE7F1B" w:rsidP="00C95DF9">
            <w:pPr>
              <w:pStyle w:val="phtableitemizedlist2"/>
            </w:pPr>
            <w:r w:rsidRPr="00A80107">
              <w:t>«Первая»;</w:t>
            </w:r>
          </w:p>
          <w:p w14:paraId="2EDD2EE6" w14:textId="77777777" w:rsidR="00BE7F1B" w:rsidRPr="00A80107" w:rsidRDefault="00BE7F1B" w:rsidP="00C95DF9">
            <w:pPr>
              <w:pStyle w:val="phtableitemizedlist2"/>
            </w:pPr>
            <w:r w:rsidRPr="00A80107">
              <w:t xml:space="preserve">«Соответствие на </w:t>
            </w:r>
            <w:r w:rsidRPr="00A80107">
              <w:lastRenderedPageBreak/>
              <w:t>занимаемую»;</w:t>
            </w:r>
          </w:p>
          <w:p w14:paraId="765CEA05" w14:textId="77777777" w:rsidR="00BE7F1B" w:rsidRPr="00A80107" w:rsidRDefault="00BE7F1B" w:rsidP="00C95DF9">
            <w:pPr>
              <w:pStyle w:val="phtableitemizedlist2"/>
            </w:pPr>
            <w:r w:rsidRPr="00A80107">
              <w:t>«Нет»</w:t>
            </w:r>
          </w:p>
        </w:tc>
        <w:tc>
          <w:tcPr>
            <w:tcW w:w="803" w:type="pct"/>
            <w:shd w:val="clear" w:color="auto" w:fill="auto"/>
          </w:tcPr>
          <w:p w14:paraId="658AB20F" w14:textId="77777777" w:rsidR="00BE7F1B" w:rsidRPr="00A80107" w:rsidRDefault="00BE7F1B" w:rsidP="00381AFC">
            <w:pPr>
              <w:pStyle w:val="phtablecellleft"/>
            </w:pPr>
          </w:p>
        </w:tc>
        <w:tc>
          <w:tcPr>
            <w:tcW w:w="780" w:type="pct"/>
            <w:shd w:val="clear" w:color="auto" w:fill="auto"/>
          </w:tcPr>
          <w:p w14:paraId="14DDC70A" w14:textId="77777777" w:rsidR="00BE7F1B" w:rsidRPr="00A80107" w:rsidRDefault="00BE7F1B" w:rsidP="00381AFC">
            <w:pPr>
              <w:pStyle w:val="phtablecellleft"/>
            </w:pPr>
            <w:r w:rsidRPr="00A80107">
              <w:t>Пункт меню «Пуск/ Отчеты/ Сведения об учениках и сотрудниках/ Распределение пед. состава по категориям»</w:t>
            </w:r>
          </w:p>
        </w:tc>
        <w:tc>
          <w:tcPr>
            <w:tcW w:w="653" w:type="pct"/>
            <w:shd w:val="clear" w:color="auto" w:fill="auto"/>
          </w:tcPr>
          <w:p w14:paraId="1B297917"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2992A538" w14:textId="77777777" w:rsidTr="00D21662">
        <w:trPr>
          <w:trHeight w:val="57"/>
        </w:trPr>
        <w:tc>
          <w:tcPr>
            <w:tcW w:w="780" w:type="pct"/>
            <w:shd w:val="clear" w:color="auto" w:fill="auto"/>
          </w:tcPr>
          <w:p w14:paraId="11F98630" w14:textId="77777777" w:rsidR="00BE7F1B" w:rsidRPr="00A80107" w:rsidRDefault="00BE7F1B" w:rsidP="00381AFC">
            <w:pPr>
              <w:pStyle w:val="phtablecellleft"/>
            </w:pPr>
            <w:r w:rsidRPr="00A80107">
              <w:lastRenderedPageBreak/>
              <w:t>«Сведения о классных руководителях, заместителях директоров по воспитательной работе»</w:t>
            </w:r>
          </w:p>
        </w:tc>
        <w:tc>
          <w:tcPr>
            <w:tcW w:w="780" w:type="pct"/>
            <w:shd w:val="clear" w:color="auto" w:fill="auto"/>
          </w:tcPr>
          <w:p w14:paraId="2C9D9490" w14:textId="77777777" w:rsidR="00BE7F1B" w:rsidRPr="00A80107" w:rsidRDefault="00BE7F1B" w:rsidP="00381AFC">
            <w:pPr>
              <w:pStyle w:val="phtablecellleft"/>
            </w:pPr>
            <w:r w:rsidRPr="00A80107">
              <w:t>Формирует сведения о классных руководителях, заместителях директоров по воспитательной работе</w:t>
            </w:r>
          </w:p>
        </w:tc>
        <w:tc>
          <w:tcPr>
            <w:tcW w:w="1203" w:type="pct"/>
            <w:shd w:val="clear" w:color="auto" w:fill="auto"/>
          </w:tcPr>
          <w:p w14:paraId="345929D6" w14:textId="77777777" w:rsidR="00BE7F1B" w:rsidRPr="00A80107" w:rsidRDefault="00BE7F1B" w:rsidP="00C95DF9">
            <w:pPr>
              <w:pStyle w:val="phtableitemizedlist1"/>
            </w:pPr>
            <w:r w:rsidRPr="00A80107">
              <w:t>«Руководители»;</w:t>
            </w:r>
          </w:p>
          <w:p w14:paraId="5BA6C232" w14:textId="77777777" w:rsidR="00BE7F1B" w:rsidRPr="00A80107" w:rsidRDefault="00BE7F1B" w:rsidP="00C95DF9">
            <w:pPr>
              <w:pStyle w:val="phtableitemizedlist1"/>
            </w:pPr>
            <w:r w:rsidRPr="00A80107">
              <w:t>«Всего»;</w:t>
            </w:r>
          </w:p>
          <w:p w14:paraId="2774CEA2" w14:textId="77777777" w:rsidR="00BE7F1B" w:rsidRPr="00A80107" w:rsidRDefault="00BE7F1B" w:rsidP="00C95DF9">
            <w:pPr>
              <w:pStyle w:val="phtableitemizedlist1"/>
            </w:pPr>
            <w:r w:rsidRPr="00A80107">
              <w:t>«Пол»;</w:t>
            </w:r>
          </w:p>
          <w:p w14:paraId="4727E7DB" w14:textId="77777777" w:rsidR="00BE7F1B" w:rsidRPr="00A80107" w:rsidRDefault="00BE7F1B" w:rsidP="00C95DF9">
            <w:pPr>
              <w:pStyle w:val="phtableitemizedlist1"/>
            </w:pPr>
            <w:r w:rsidRPr="00A80107">
              <w:t>«В должности с начала текущего года»;</w:t>
            </w:r>
          </w:p>
          <w:p w14:paraId="60F68F94" w14:textId="77777777" w:rsidR="00BE7F1B" w:rsidRPr="00A80107" w:rsidRDefault="00BE7F1B" w:rsidP="00C95DF9">
            <w:pPr>
              <w:pStyle w:val="phtableitemizedlist1"/>
            </w:pPr>
            <w:r w:rsidRPr="00A80107">
              <w:t>«по возрасту»;</w:t>
            </w:r>
          </w:p>
          <w:p w14:paraId="6DEF047E" w14:textId="77777777" w:rsidR="00BE7F1B" w:rsidRPr="00A80107" w:rsidRDefault="00BE7F1B" w:rsidP="00C95DF9">
            <w:pPr>
              <w:pStyle w:val="phtableitemizedlist1"/>
            </w:pPr>
            <w:r w:rsidRPr="00A80107">
              <w:t>«по стажу руководящей работы»;</w:t>
            </w:r>
          </w:p>
          <w:p w14:paraId="058C4CEA" w14:textId="77777777" w:rsidR="00BE7F1B" w:rsidRPr="00A80107" w:rsidRDefault="00BE7F1B" w:rsidP="00C95DF9">
            <w:pPr>
              <w:pStyle w:val="phtableitemizedlist1"/>
            </w:pPr>
            <w:r w:rsidRPr="00A80107">
              <w:t>«Прошли курсы повышения квалификации в текущем учебном году»</w:t>
            </w:r>
          </w:p>
        </w:tc>
        <w:tc>
          <w:tcPr>
            <w:tcW w:w="803" w:type="pct"/>
            <w:shd w:val="clear" w:color="auto" w:fill="auto"/>
          </w:tcPr>
          <w:p w14:paraId="726F5923" w14:textId="77777777" w:rsidR="00BE7F1B" w:rsidRPr="00A80107" w:rsidRDefault="00BE7F1B" w:rsidP="00C95DF9">
            <w:pPr>
              <w:pStyle w:val="phtableitemizedlist1"/>
            </w:pPr>
            <w:r>
              <w:t>«Организация</w:t>
            </w:r>
            <w:r w:rsidRPr="00A80107">
              <w:t>»;</w:t>
            </w:r>
          </w:p>
          <w:p w14:paraId="34BB9365" w14:textId="77777777" w:rsidR="00BE7F1B" w:rsidRPr="00A80107" w:rsidRDefault="00BE7F1B" w:rsidP="00C95DF9">
            <w:pPr>
              <w:pStyle w:val="phtableitemizedlist1"/>
            </w:pPr>
            <w:r w:rsidRPr="00A80107">
              <w:t>«Отчетный период»;</w:t>
            </w:r>
          </w:p>
          <w:p w14:paraId="1B1250F3" w14:textId="77777777" w:rsidR="00BE7F1B" w:rsidRPr="00A80107" w:rsidRDefault="00BE7F1B" w:rsidP="00C95DF9">
            <w:pPr>
              <w:pStyle w:val="phtableitemizedlist1"/>
            </w:pPr>
            <w:r w:rsidRPr="00A80107">
              <w:t>«Дата»;</w:t>
            </w:r>
          </w:p>
          <w:p w14:paraId="28B84A27" w14:textId="77777777" w:rsidR="00BE7F1B" w:rsidRPr="00A80107" w:rsidRDefault="00BE7F1B" w:rsidP="00C95DF9">
            <w:pPr>
              <w:pStyle w:val="phtableitemizedlist1"/>
            </w:pPr>
            <w:r w:rsidRPr="00A80107">
              <w:t>«Руководитель»</w:t>
            </w:r>
          </w:p>
        </w:tc>
        <w:tc>
          <w:tcPr>
            <w:tcW w:w="780" w:type="pct"/>
            <w:shd w:val="clear" w:color="auto" w:fill="auto"/>
          </w:tcPr>
          <w:p w14:paraId="410185C5" w14:textId="77777777" w:rsidR="00BE7F1B" w:rsidRPr="00A80107" w:rsidRDefault="00BE7F1B" w:rsidP="00381AFC">
            <w:pPr>
              <w:pStyle w:val="phtablecellleft"/>
            </w:pPr>
            <w:r w:rsidRPr="00A80107">
              <w:t>Пункт меню «Пуск/ Отчеты/ Сведения об учениках и сотрудниках/ Сведения о классных руководителях, заместителях директоров по воспитательной работе»</w:t>
            </w:r>
          </w:p>
        </w:tc>
        <w:tc>
          <w:tcPr>
            <w:tcW w:w="653" w:type="pct"/>
            <w:shd w:val="clear" w:color="auto" w:fill="auto"/>
          </w:tcPr>
          <w:p w14:paraId="7275BAF8"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13209CF6" w14:textId="77777777" w:rsidTr="00D21662">
        <w:trPr>
          <w:trHeight w:val="57"/>
        </w:trPr>
        <w:tc>
          <w:tcPr>
            <w:tcW w:w="780" w:type="pct"/>
            <w:shd w:val="clear" w:color="auto" w:fill="auto"/>
          </w:tcPr>
          <w:p w14:paraId="79D9292F" w14:textId="77777777" w:rsidR="00BE7F1B" w:rsidRPr="00A80107" w:rsidRDefault="00BE7F1B" w:rsidP="00381AFC">
            <w:pPr>
              <w:pStyle w:val="phtablecellleft"/>
            </w:pPr>
            <w:r w:rsidRPr="00A80107">
              <w:t>«Сведения о стаже сотрудников»</w:t>
            </w:r>
          </w:p>
        </w:tc>
        <w:tc>
          <w:tcPr>
            <w:tcW w:w="780" w:type="pct"/>
            <w:shd w:val="clear" w:color="auto" w:fill="auto"/>
          </w:tcPr>
          <w:p w14:paraId="1B0DFA18" w14:textId="77777777" w:rsidR="00BE7F1B" w:rsidRPr="00A80107" w:rsidRDefault="00BE7F1B" w:rsidP="00381AFC">
            <w:pPr>
              <w:pStyle w:val="phtablecellleft"/>
            </w:pPr>
            <w:r w:rsidRPr="00A80107">
              <w:t>Формирует сведения о стаже сотрудников</w:t>
            </w:r>
          </w:p>
        </w:tc>
        <w:tc>
          <w:tcPr>
            <w:tcW w:w="1203" w:type="pct"/>
            <w:shd w:val="clear" w:color="auto" w:fill="auto"/>
          </w:tcPr>
          <w:p w14:paraId="02403487" w14:textId="77777777" w:rsidR="00BE7F1B" w:rsidRPr="00A80107" w:rsidRDefault="00BE7F1B" w:rsidP="00C95DF9">
            <w:pPr>
              <w:pStyle w:val="phtableitemizedlist1"/>
            </w:pPr>
            <w:r>
              <w:t>«Организация</w:t>
            </w:r>
            <w:r w:rsidRPr="00A80107">
              <w:t>»;</w:t>
            </w:r>
          </w:p>
          <w:p w14:paraId="742BCF4B" w14:textId="77777777" w:rsidR="00BE7F1B" w:rsidRPr="00A80107" w:rsidRDefault="00BE7F1B" w:rsidP="00C95DF9">
            <w:pPr>
              <w:pStyle w:val="phtableitemizedlist1"/>
            </w:pPr>
            <w:r w:rsidRPr="00A80107">
              <w:t>«Численность работников, всего»;</w:t>
            </w:r>
          </w:p>
          <w:p w14:paraId="4FBC6F8D" w14:textId="77777777" w:rsidR="00BE7F1B" w:rsidRPr="00A80107" w:rsidRDefault="00BE7F1B" w:rsidP="00C95DF9">
            <w:pPr>
              <w:pStyle w:val="phtableitemizedlist1"/>
            </w:pPr>
            <w:r w:rsidRPr="00A80107">
              <w:t>«Имеют стаж работы»:</w:t>
            </w:r>
          </w:p>
          <w:p w14:paraId="0B105602" w14:textId="77777777" w:rsidR="00BE7F1B" w:rsidRPr="00A80107" w:rsidRDefault="00BE7F1B" w:rsidP="00C95DF9">
            <w:pPr>
              <w:pStyle w:val="phtableitemizedlist2"/>
            </w:pPr>
            <w:r w:rsidRPr="00A80107">
              <w:t>«менее 2 лет»;</w:t>
            </w:r>
          </w:p>
          <w:p w14:paraId="0CC03FC7" w14:textId="77777777" w:rsidR="00BE7F1B" w:rsidRPr="00A80107" w:rsidRDefault="00BE7F1B" w:rsidP="00C95DF9">
            <w:pPr>
              <w:pStyle w:val="phtableitemizedlist2"/>
            </w:pPr>
            <w:r w:rsidRPr="00A80107">
              <w:t>«от 2 до 5 лет»;</w:t>
            </w:r>
          </w:p>
          <w:p w14:paraId="465B7FD9" w14:textId="77777777" w:rsidR="00BE7F1B" w:rsidRPr="00A80107" w:rsidRDefault="00BE7F1B" w:rsidP="00C95DF9">
            <w:pPr>
              <w:pStyle w:val="phtableitemizedlist2"/>
            </w:pPr>
            <w:r w:rsidRPr="00A80107">
              <w:t>«от 5 до 10 лет»;</w:t>
            </w:r>
          </w:p>
          <w:p w14:paraId="3F447768" w14:textId="77777777" w:rsidR="00BE7F1B" w:rsidRPr="00A80107" w:rsidRDefault="00BE7F1B" w:rsidP="00C95DF9">
            <w:pPr>
              <w:pStyle w:val="phtableitemizedlist2"/>
            </w:pPr>
            <w:r w:rsidRPr="00A80107">
              <w:t>«от 10 до 20 лет»;</w:t>
            </w:r>
          </w:p>
          <w:p w14:paraId="40A5A6E0" w14:textId="77777777" w:rsidR="00BE7F1B" w:rsidRPr="00A80107" w:rsidRDefault="00BE7F1B" w:rsidP="00C95DF9">
            <w:pPr>
              <w:pStyle w:val="phtableitemizedlist2"/>
            </w:pPr>
            <w:r w:rsidRPr="00A80107">
              <w:t>«более 20 лет»</w:t>
            </w:r>
          </w:p>
        </w:tc>
        <w:tc>
          <w:tcPr>
            <w:tcW w:w="803" w:type="pct"/>
            <w:shd w:val="clear" w:color="auto" w:fill="auto"/>
          </w:tcPr>
          <w:p w14:paraId="2DFFADE7" w14:textId="77777777" w:rsidR="00BE7F1B" w:rsidRPr="00A80107" w:rsidRDefault="00BE7F1B" w:rsidP="00C95DF9">
            <w:pPr>
              <w:pStyle w:val="phtableitemizedlist1"/>
            </w:pPr>
            <w:r w:rsidRPr="00A80107">
              <w:t>«Дата»;</w:t>
            </w:r>
          </w:p>
          <w:p w14:paraId="44BF382E" w14:textId="77777777" w:rsidR="00BE7F1B" w:rsidRPr="00A80107" w:rsidRDefault="00BE7F1B" w:rsidP="00C95DF9">
            <w:pPr>
              <w:pStyle w:val="phtableitemizedlist1"/>
            </w:pPr>
            <w:r w:rsidRPr="00A80107">
              <w:t>«Руководитель»</w:t>
            </w:r>
          </w:p>
        </w:tc>
        <w:tc>
          <w:tcPr>
            <w:tcW w:w="780" w:type="pct"/>
            <w:shd w:val="clear" w:color="auto" w:fill="auto"/>
          </w:tcPr>
          <w:p w14:paraId="76DB1E90" w14:textId="77777777" w:rsidR="00BE7F1B" w:rsidRPr="00A80107" w:rsidRDefault="00BE7F1B" w:rsidP="00381AFC">
            <w:pPr>
              <w:pStyle w:val="phtablecellleft"/>
            </w:pPr>
            <w:r w:rsidRPr="00A80107">
              <w:t>Пункт меню «Пуск/ Отчеты/ Сведения об учениках и сотрудниках/ Сведения о стаже сотрудников»</w:t>
            </w:r>
          </w:p>
        </w:tc>
        <w:tc>
          <w:tcPr>
            <w:tcW w:w="653" w:type="pct"/>
            <w:shd w:val="clear" w:color="auto" w:fill="auto"/>
          </w:tcPr>
          <w:p w14:paraId="4F30830E"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66AD9A5D" w14:textId="77777777" w:rsidTr="00D21662">
        <w:trPr>
          <w:trHeight w:val="57"/>
        </w:trPr>
        <w:tc>
          <w:tcPr>
            <w:tcW w:w="780" w:type="pct"/>
            <w:shd w:val="clear" w:color="auto" w:fill="auto"/>
          </w:tcPr>
          <w:p w14:paraId="653239EB" w14:textId="77777777" w:rsidR="00BE7F1B" w:rsidRPr="00A80107" w:rsidRDefault="00BE7F1B" w:rsidP="00381AFC">
            <w:pPr>
              <w:pStyle w:val="phtablecellleft"/>
            </w:pPr>
            <w:r w:rsidRPr="00A80107">
              <w:t>«Сведения об аттестации педагогических кадро</w:t>
            </w:r>
            <w:r>
              <w:t>в общеобразовательных организаций</w:t>
            </w:r>
            <w:r w:rsidRPr="00A80107">
              <w:t>»</w:t>
            </w:r>
          </w:p>
        </w:tc>
        <w:tc>
          <w:tcPr>
            <w:tcW w:w="780" w:type="pct"/>
            <w:shd w:val="clear" w:color="auto" w:fill="auto"/>
          </w:tcPr>
          <w:p w14:paraId="52E4E12F" w14:textId="77777777" w:rsidR="00BE7F1B" w:rsidRPr="00A80107" w:rsidRDefault="00BE7F1B" w:rsidP="00381AFC">
            <w:pPr>
              <w:pStyle w:val="phtablecellleft"/>
            </w:pPr>
            <w:r w:rsidRPr="00A80107">
              <w:t>Формирует сведения об аттестации педагогических кадро</w:t>
            </w:r>
            <w:r>
              <w:t>в общеобразовательных организаций</w:t>
            </w:r>
          </w:p>
        </w:tc>
        <w:tc>
          <w:tcPr>
            <w:tcW w:w="1203" w:type="pct"/>
            <w:shd w:val="clear" w:color="auto" w:fill="auto"/>
          </w:tcPr>
          <w:p w14:paraId="319FA8BC" w14:textId="77777777" w:rsidR="00BE7F1B" w:rsidRPr="00A80107" w:rsidRDefault="00BE7F1B" w:rsidP="00C95DF9">
            <w:pPr>
              <w:pStyle w:val="phtableitemizedlist1"/>
            </w:pPr>
            <w:r w:rsidRPr="00A80107">
              <w:t>«ФИО»;</w:t>
            </w:r>
          </w:p>
          <w:p w14:paraId="5518F3E9" w14:textId="77777777" w:rsidR="00BE7F1B" w:rsidRPr="00A80107" w:rsidRDefault="00BE7F1B" w:rsidP="00C95DF9">
            <w:pPr>
              <w:pStyle w:val="phtableitemizedlist1"/>
            </w:pPr>
            <w:r w:rsidRPr="00A80107">
              <w:t>«Район»;</w:t>
            </w:r>
          </w:p>
          <w:p w14:paraId="395213A7" w14:textId="7DE3F42B" w:rsidR="00BE7F1B" w:rsidRPr="00A80107" w:rsidRDefault="00BE7F1B" w:rsidP="00C95DF9">
            <w:pPr>
              <w:pStyle w:val="phtableitemizedlist1"/>
            </w:pPr>
            <w:r>
              <w:t>«ОО</w:t>
            </w:r>
            <w:r w:rsidRPr="00A80107">
              <w:t>»;</w:t>
            </w:r>
          </w:p>
          <w:p w14:paraId="1CC8B7A0" w14:textId="77777777" w:rsidR="00BE7F1B" w:rsidRPr="00A80107" w:rsidRDefault="00BE7F1B" w:rsidP="00C95DF9">
            <w:pPr>
              <w:pStyle w:val="phtableitemizedlist1"/>
            </w:pPr>
            <w:r w:rsidRPr="00A80107">
              <w:t>«Должность»;</w:t>
            </w:r>
          </w:p>
          <w:p w14:paraId="5B393350" w14:textId="77777777" w:rsidR="00BE7F1B" w:rsidRPr="00A80107" w:rsidRDefault="00BE7F1B" w:rsidP="00C95DF9">
            <w:pPr>
              <w:pStyle w:val="phtableitemizedlist1"/>
            </w:pPr>
            <w:r w:rsidRPr="00A80107">
              <w:lastRenderedPageBreak/>
              <w:t>«Предмет»;</w:t>
            </w:r>
          </w:p>
          <w:p w14:paraId="3C727B20" w14:textId="77777777" w:rsidR="00BE7F1B" w:rsidRPr="00A80107" w:rsidRDefault="00BE7F1B" w:rsidP="00C95DF9">
            <w:pPr>
              <w:pStyle w:val="phtableitemizedlist1"/>
            </w:pPr>
            <w:r w:rsidRPr="00A80107">
              <w:t>«Категория»;</w:t>
            </w:r>
          </w:p>
          <w:p w14:paraId="0EEA4628" w14:textId="77777777" w:rsidR="00BE7F1B" w:rsidRPr="00A80107" w:rsidRDefault="00BE7F1B" w:rsidP="00C95DF9">
            <w:pPr>
              <w:pStyle w:val="phtableitemizedlist1"/>
            </w:pPr>
            <w:r w:rsidRPr="00A80107">
              <w:t>«Дата присвоения»</w:t>
            </w:r>
          </w:p>
        </w:tc>
        <w:tc>
          <w:tcPr>
            <w:tcW w:w="803" w:type="pct"/>
            <w:shd w:val="clear" w:color="auto" w:fill="auto"/>
          </w:tcPr>
          <w:p w14:paraId="4C92239A" w14:textId="77777777" w:rsidR="00BE7F1B" w:rsidRPr="00A80107" w:rsidRDefault="00BE7F1B" w:rsidP="00C95DF9">
            <w:pPr>
              <w:pStyle w:val="phtableitemizedlist1"/>
            </w:pPr>
            <w:r>
              <w:lastRenderedPageBreak/>
              <w:t>«Наименование организации</w:t>
            </w:r>
            <w:r w:rsidRPr="00A80107">
              <w:t>»;</w:t>
            </w:r>
          </w:p>
          <w:p w14:paraId="1D6CB831" w14:textId="77777777" w:rsidR="00BE7F1B" w:rsidRPr="00A80107" w:rsidRDefault="00BE7F1B" w:rsidP="00C95DF9">
            <w:pPr>
              <w:pStyle w:val="phtableitemizedlist1"/>
            </w:pPr>
            <w:r w:rsidRPr="00A80107">
              <w:t>«Руководитель»;</w:t>
            </w:r>
          </w:p>
          <w:p w14:paraId="6EE30332" w14:textId="77777777" w:rsidR="00BE7F1B" w:rsidRPr="00A80107" w:rsidRDefault="00BE7F1B" w:rsidP="00C95DF9">
            <w:pPr>
              <w:pStyle w:val="phtableitemizedlist1"/>
            </w:pPr>
            <w:r w:rsidRPr="00A80107">
              <w:t>«Отчетный период»</w:t>
            </w:r>
          </w:p>
        </w:tc>
        <w:tc>
          <w:tcPr>
            <w:tcW w:w="780" w:type="pct"/>
            <w:shd w:val="clear" w:color="auto" w:fill="auto"/>
          </w:tcPr>
          <w:p w14:paraId="15FE7560" w14:textId="77777777" w:rsidR="00BE7F1B" w:rsidRPr="00A80107" w:rsidRDefault="00BE7F1B" w:rsidP="00381AFC">
            <w:pPr>
              <w:pStyle w:val="phtablecellleft"/>
            </w:pPr>
            <w:r w:rsidRPr="00A80107">
              <w:t>Пункт меню «Пуск/ Отчеты/ Сведения об учениках и сотрудниках/ Сведения об аттестации педагогических кадро</w:t>
            </w:r>
            <w:r>
              <w:t xml:space="preserve">в </w:t>
            </w:r>
            <w:r>
              <w:lastRenderedPageBreak/>
              <w:t>общеобразовательных организаций</w:t>
            </w:r>
            <w:r w:rsidRPr="00A80107">
              <w:t>»</w:t>
            </w:r>
          </w:p>
        </w:tc>
        <w:tc>
          <w:tcPr>
            <w:tcW w:w="653" w:type="pct"/>
            <w:shd w:val="clear" w:color="auto" w:fill="auto"/>
          </w:tcPr>
          <w:p w14:paraId="5DE9A00A" w14:textId="77777777" w:rsidR="00BE7F1B" w:rsidRPr="00A80107" w:rsidRDefault="00BE7F1B" w:rsidP="00381AFC">
            <w:pPr>
              <w:pStyle w:val="phtablecellleft"/>
            </w:pPr>
            <w:r w:rsidRPr="00A80107">
              <w:lastRenderedPageBreak/>
              <w:t xml:space="preserve">Сформированный отчет можно посмотреть, перейдя в пункт меню «Пуск/ Асинхронные </w:t>
            </w:r>
            <w:r w:rsidRPr="00A80107">
              <w:lastRenderedPageBreak/>
              <w:t>задачи»</w:t>
            </w:r>
          </w:p>
        </w:tc>
      </w:tr>
      <w:tr w:rsidR="00BE7F1B" w:rsidRPr="00A80107" w14:paraId="165AAA0B" w14:textId="77777777" w:rsidTr="00D21662">
        <w:trPr>
          <w:trHeight w:val="57"/>
        </w:trPr>
        <w:tc>
          <w:tcPr>
            <w:tcW w:w="780" w:type="pct"/>
            <w:shd w:val="clear" w:color="auto" w:fill="auto"/>
          </w:tcPr>
          <w:p w14:paraId="2D07CFDB" w14:textId="77777777" w:rsidR="00BE7F1B" w:rsidRPr="00A80107" w:rsidRDefault="00BE7F1B" w:rsidP="00381AFC">
            <w:pPr>
              <w:pStyle w:val="phtablecellleft"/>
            </w:pPr>
            <w:r w:rsidRPr="00A80107">
              <w:lastRenderedPageBreak/>
              <w:t>«Сводные данные по учащимся»</w:t>
            </w:r>
          </w:p>
        </w:tc>
        <w:tc>
          <w:tcPr>
            <w:tcW w:w="780" w:type="pct"/>
            <w:shd w:val="clear" w:color="auto" w:fill="auto"/>
          </w:tcPr>
          <w:p w14:paraId="1FBDD7E2" w14:textId="77777777" w:rsidR="00BE7F1B" w:rsidRPr="00A80107" w:rsidRDefault="00BE7F1B" w:rsidP="00381AFC">
            <w:pPr>
              <w:pStyle w:val="phtablecellleft"/>
            </w:pPr>
            <w:r w:rsidRPr="00A80107">
              <w:t>Формирует сводные данные по учащимся</w:t>
            </w:r>
          </w:p>
        </w:tc>
        <w:tc>
          <w:tcPr>
            <w:tcW w:w="1203" w:type="pct"/>
            <w:shd w:val="clear" w:color="auto" w:fill="auto"/>
          </w:tcPr>
          <w:p w14:paraId="510FABFA" w14:textId="77777777" w:rsidR="00BE7F1B" w:rsidRPr="00A80107" w:rsidRDefault="00BE7F1B" w:rsidP="00C95DF9">
            <w:pPr>
              <w:pStyle w:val="phtableitemizedlist1"/>
            </w:pPr>
            <w:r w:rsidRPr="00A80107">
              <w:t>«Класс»;</w:t>
            </w:r>
          </w:p>
          <w:p w14:paraId="61457C78" w14:textId="77777777" w:rsidR="00BE7F1B" w:rsidRPr="00A80107" w:rsidRDefault="00BE7F1B" w:rsidP="00C95DF9">
            <w:pPr>
              <w:pStyle w:val="phtableitemizedlist1"/>
            </w:pPr>
            <w:r w:rsidRPr="00A80107">
              <w:t>«Общее количество»;</w:t>
            </w:r>
          </w:p>
          <w:p w14:paraId="41C501F4" w14:textId="77777777" w:rsidR="00BE7F1B" w:rsidRPr="00A80107" w:rsidRDefault="00BE7F1B" w:rsidP="00C95DF9">
            <w:pPr>
              <w:pStyle w:val="phtableitemizedlist1"/>
            </w:pPr>
            <w:r w:rsidRPr="00A80107">
              <w:t>«Мальчиков»;</w:t>
            </w:r>
          </w:p>
          <w:p w14:paraId="3DE8B8DE" w14:textId="77777777" w:rsidR="00BE7F1B" w:rsidRPr="00A80107" w:rsidRDefault="00BE7F1B" w:rsidP="00C95DF9">
            <w:pPr>
              <w:pStyle w:val="phtableitemizedlist1"/>
            </w:pPr>
            <w:r w:rsidRPr="00A80107">
              <w:t>«Девочек»;</w:t>
            </w:r>
          </w:p>
          <w:p w14:paraId="24090493" w14:textId="77777777" w:rsidR="00BE7F1B" w:rsidRPr="00A80107" w:rsidRDefault="00BE7F1B" w:rsidP="00C95DF9">
            <w:pPr>
              <w:pStyle w:val="phtableitemizedlist1"/>
            </w:pPr>
            <w:r w:rsidRPr="00A80107">
              <w:t>«Изучают язык»:</w:t>
            </w:r>
          </w:p>
          <w:p w14:paraId="090152C6" w14:textId="77777777" w:rsidR="00BE7F1B" w:rsidRPr="00A80107" w:rsidRDefault="00BE7F1B" w:rsidP="00C95DF9">
            <w:pPr>
              <w:pStyle w:val="phtableitemizedlist2"/>
            </w:pPr>
            <w:r w:rsidRPr="00A80107">
              <w:t>«Англ. язык»;</w:t>
            </w:r>
          </w:p>
          <w:p w14:paraId="12D12177" w14:textId="77777777" w:rsidR="00BE7F1B" w:rsidRPr="00A80107" w:rsidRDefault="00BE7F1B" w:rsidP="00C95DF9">
            <w:pPr>
              <w:pStyle w:val="phtableitemizedlist2"/>
            </w:pPr>
            <w:r w:rsidRPr="00A80107">
              <w:t>«Нем. язык»;</w:t>
            </w:r>
          </w:p>
          <w:p w14:paraId="7BFD9A29" w14:textId="77777777" w:rsidR="00BE7F1B" w:rsidRPr="00A80107" w:rsidRDefault="00BE7F1B" w:rsidP="00C95DF9">
            <w:pPr>
              <w:pStyle w:val="phtableitemizedlist2"/>
            </w:pPr>
            <w:r w:rsidRPr="00A80107">
              <w:t>«Франц. язык»;</w:t>
            </w:r>
          </w:p>
          <w:p w14:paraId="4B0FFF1F" w14:textId="77777777" w:rsidR="00BE7F1B" w:rsidRPr="00A80107" w:rsidRDefault="00BE7F1B" w:rsidP="00C95DF9">
            <w:pPr>
              <w:pStyle w:val="phtableitemizedlist1"/>
            </w:pPr>
            <w:r w:rsidRPr="00A80107">
              <w:t>«Физ. группа»:</w:t>
            </w:r>
          </w:p>
          <w:p w14:paraId="3FBB1537" w14:textId="77777777" w:rsidR="00BE7F1B" w:rsidRPr="00A80107" w:rsidRDefault="00BE7F1B" w:rsidP="00C95DF9">
            <w:pPr>
              <w:pStyle w:val="phtableitemizedlist2"/>
            </w:pPr>
            <w:r w:rsidRPr="00A80107">
              <w:t>«Осн.»;</w:t>
            </w:r>
          </w:p>
          <w:p w14:paraId="0729A75D" w14:textId="77777777" w:rsidR="00BE7F1B" w:rsidRPr="00A80107" w:rsidRDefault="00BE7F1B" w:rsidP="00C95DF9">
            <w:pPr>
              <w:pStyle w:val="phtableitemizedlist2"/>
            </w:pPr>
            <w:r w:rsidRPr="00A80107">
              <w:t>«Подг.»;</w:t>
            </w:r>
          </w:p>
          <w:p w14:paraId="64066018" w14:textId="77777777" w:rsidR="00BE7F1B" w:rsidRPr="00A80107" w:rsidRDefault="00BE7F1B" w:rsidP="00C95DF9">
            <w:pPr>
              <w:pStyle w:val="phtableitemizedlist2"/>
            </w:pPr>
            <w:r w:rsidRPr="00A80107">
              <w:t>«Осв.»;</w:t>
            </w:r>
          </w:p>
          <w:p w14:paraId="63A1533B" w14:textId="77777777" w:rsidR="00BE7F1B" w:rsidRPr="00A80107" w:rsidRDefault="00BE7F1B" w:rsidP="00C95DF9">
            <w:pPr>
              <w:pStyle w:val="phtableitemizedlist2"/>
            </w:pPr>
            <w:r w:rsidRPr="00A80107">
              <w:t>«ЛФК»;</w:t>
            </w:r>
          </w:p>
          <w:p w14:paraId="3F02E875" w14:textId="77777777" w:rsidR="00BE7F1B" w:rsidRPr="00A80107" w:rsidRDefault="00BE7F1B" w:rsidP="00C95DF9">
            <w:pPr>
              <w:pStyle w:val="phtableitemizedlist2"/>
            </w:pPr>
            <w:r w:rsidRPr="00A80107">
              <w:t>«Спец».</w:t>
            </w:r>
          </w:p>
          <w:p w14:paraId="6D9CAB2A" w14:textId="77777777" w:rsidR="00BE7F1B" w:rsidRPr="00A80107" w:rsidRDefault="00BE7F1B" w:rsidP="00C95DF9">
            <w:pPr>
              <w:pStyle w:val="phtableitemizedlist1"/>
            </w:pPr>
            <w:r w:rsidRPr="00A80107">
              <w:t>«Внутришкольный учет уч-ся»:</w:t>
            </w:r>
          </w:p>
          <w:p w14:paraId="2E5F6238" w14:textId="77777777" w:rsidR="00BE7F1B" w:rsidRPr="00A80107" w:rsidRDefault="00BE7F1B" w:rsidP="00C95DF9">
            <w:pPr>
              <w:pStyle w:val="phtableitemizedlist2"/>
            </w:pPr>
            <w:r w:rsidRPr="00A80107">
              <w:t>«алк»;</w:t>
            </w:r>
          </w:p>
          <w:p w14:paraId="1C47D0D8" w14:textId="77777777" w:rsidR="00BE7F1B" w:rsidRPr="00A80107" w:rsidRDefault="00BE7F1B" w:rsidP="00C95DF9">
            <w:pPr>
              <w:pStyle w:val="phtableitemizedlist2"/>
            </w:pPr>
            <w:r w:rsidRPr="00A80107">
              <w:t>«токс. и нарк. ср-ва»;</w:t>
            </w:r>
          </w:p>
          <w:p w14:paraId="0A23A16C" w14:textId="77777777" w:rsidR="00BE7F1B" w:rsidRPr="00A80107" w:rsidRDefault="00BE7F1B" w:rsidP="00C95DF9">
            <w:pPr>
              <w:pStyle w:val="phtableitemizedlist2"/>
            </w:pPr>
            <w:r w:rsidRPr="00A80107">
              <w:t>«правонарушения»;</w:t>
            </w:r>
          </w:p>
          <w:p w14:paraId="13F4737F" w14:textId="77777777" w:rsidR="00BE7F1B" w:rsidRPr="00A80107" w:rsidRDefault="00BE7F1B" w:rsidP="00C95DF9">
            <w:pPr>
              <w:pStyle w:val="phtableitemizedlist2"/>
            </w:pPr>
            <w:r w:rsidRPr="00A80107">
              <w:t>«психотр. пр-ты».</w:t>
            </w:r>
          </w:p>
          <w:p w14:paraId="23FF78A6" w14:textId="77777777" w:rsidR="00BE7F1B" w:rsidRPr="00A80107" w:rsidRDefault="00BE7F1B" w:rsidP="00C95DF9">
            <w:pPr>
              <w:pStyle w:val="phtableitemizedlist1"/>
            </w:pPr>
            <w:r w:rsidRPr="00A80107">
              <w:t>«Состав семьи»:</w:t>
            </w:r>
          </w:p>
          <w:p w14:paraId="1AC443E9" w14:textId="77777777" w:rsidR="00BE7F1B" w:rsidRPr="00A80107" w:rsidRDefault="00BE7F1B" w:rsidP="00C95DF9">
            <w:pPr>
              <w:pStyle w:val="phtableitemizedlist2"/>
            </w:pPr>
            <w:r w:rsidRPr="00A80107">
              <w:t>«полная»;</w:t>
            </w:r>
          </w:p>
          <w:p w14:paraId="766DFFAF" w14:textId="77777777" w:rsidR="00BE7F1B" w:rsidRPr="00A80107" w:rsidRDefault="00BE7F1B" w:rsidP="00C95DF9">
            <w:pPr>
              <w:pStyle w:val="phtableitemizedlist2"/>
            </w:pPr>
            <w:r w:rsidRPr="00A80107">
              <w:lastRenderedPageBreak/>
              <w:t>«неполная»;</w:t>
            </w:r>
          </w:p>
          <w:p w14:paraId="74F6C5B2" w14:textId="77777777" w:rsidR="00BE7F1B" w:rsidRPr="00A80107" w:rsidRDefault="00BE7F1B" w:rsidP="00C95DF9">
            <w:pPr>
              <w:pStyle w:val="phtableitemizedlist2"/>
            </w:pPr>
            <w:r w:rsidRPr="00A80107">
              <w:t>«мать-одиночка»;</w:t>
            </w:r>
          </w:p>
          <w:p w14:paraId="3A0B37DF" w14:textId="60CEF8A7" w:rsidR="00BE7F1B" w:rsidRPr="00A80107" w:rsidRDefault="00BE7F1B" w:rsidP="00C95DF9">
            <w:pPr>
              <w:pStyle w:val="phtableitemizedlist2"/>
            </w:pPr>
            <w:r>
              <w:t>«отец-од</w:t>
            </w:r>
            <w:r w:rsidRPr="00A80107">
              <w:t>иночка»;</w:t>
            </w:r>
          </w:p>
          <w:p w14:paraId="5B6B49BD" w14:textId="77777777" w:rsidR="00BE7F1B" w:rsidRPr="00A80107" w:rsidRDefault="00BE7F1B" w:rsidP="00C95DF9">
            <w:pPr>
              <w:pStyle w:val="phtableitemizedlist2"/>
            </w:pPr>
            <w:r w:rsidRPr="00A80107">
              <w:t>«сирота»;</w:t>
            </w:r>
          </w:p>
          <w:p w14:paraId="3DF8CECC" w14:textId="77777777" w:rsidR="00BE7F1B" w:rsidRPr="00A80107" w:rsidRDefault="00BE7F1B" w:rsidP="00C95DF9">
            <w:pPr>
              <w:pStyle w:val="phtableitemizedlist2"/>
            </w:pPr>
            <w:r w:rsidRPr="00A80107">
              <w:t>«без попечения»</w:t>
            </w:r>
          </w:p>
        </w:tc>
        <w:tc>
          <w:tcPr>
            <w:tcW w:w="803" w:type="pct"/>
            <w:shd w:val="clear" w:color="auto" w:fill="auto"/>
          </w:tcPr>
          <w:p w14:paraId="0D223A9C" w14:textId="77777777" w:rsidR="00BE7F1B" w:rsidRPr="00A80107" w:rsidRDefault="00BE7F1B" w:rsidP="00C95DF9">
            <w:pPr>
              <w:pStyle w:val="phtableitemizedlist1"/>
            </w:pPr>
            <w:r>
              <w:lastRenderedPageBreak/>
              <w:t>«Организация</w:t>
            </w:r>
            <w:r w:rsidRPr="00A80107">
              <w:t>»;</w:t>
            </w:r>
          </w:p>
          <w:p w14:paraId="752F259F" w14:textId="77777777" w:rsidR="00BE7F1B" w:rsidRPr="00A80107" w:rsidRDefault="00BE7F1B" w:rsidP="00C95DF9">
            <w:pPr>
              <w:pStyle w:val="phtableitemizedlist1"/>
            </w:pPr>
            <w:r w:rsidRPr="00A80107">
              <w:t>«Период обучения</w:t>
            </w:r>
          </w:p>
          <w:p w14:paraId="2CC33262" w14:textId="77777777" w:rsidR="00BE7F1B" w:rsidRPr="00A80107" w:rsidRDefault="00BE7F1B" w:rsidP="00C95DF9">
            <w:pPr>
              <w:pStyle w:val="phtableitemizedlist1"/>
            </w:pPr>
            <w:r w:rsidRPr="00A80107">
              <w:t>«Подпериод»;</w:t>
            </w:r>
          </w:p>
          <w:p w14:paraId="5770A98D" w14:textId="77777777" w:rsidR="00BE7F1B" w:rsidRPr="00A80107" w:rsidRDefault="00BE7F1B" w:rsidP="00C95DF9">
            <w:pPr>
              <w:pStyle w:val="phtableitemizedlist1"/>
            </w:pPr>
            <w:r w:rsidRPr="00A80107">
              <w:t>«Отчет сформирован»</w:t>
            </w:r>
          </w:p>
        </w:tc>
        <w:tc>
          <w:tcPr>
            <w:tcW w:w="780" w:type="pct"/>
            <w:shd w:val="clear" w:color="auto" w:fill="auto"/>
          </w:tcPr>
          <w:p w14:paraId="182558CC" w14:textId="77777777" w:rsidR="00BE7F1B" w:rsidRPr="00A80107" w:rsidRDefault="00BE7F1B" w:rsidP="00381AFC">
            <w:pPr>
              <w:pStyle w:val="phtablecellleft"/>
            </w:pPr>
            <w:r w:rsidRPr="00A80107">
              <w:t>Пункт меню «Пуск/ Отчеты/ Сведения об учениках и сотрудниках/ Сводные данные по учащимся»</w:t>
            </w:r>
          </w:p>
        </w:tc>
        <w:tc>
          <w:tcPr>
            <w:tcW w:w="653" w:type="pct"/>
            <w:shd w:val="clear" w:color="auto" w:fill="auto"/>
          </w:tcPr>
          <w:p w14:paraId="6BCC4407" w14:textId="10DF0B85"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58C8B7EE" w14:textId="77777777" w:rsidTr="00D21662">
        <w:trPr>
          <w:trHeight w:val="57"/>
        </w:trPr>
        <w:tc>
          <w:tcPr>
            <w:tcW w:w="780" w:type="pct"/>
            <w:shd w:val="clear" w:color="auto" w:fill="auto"/>
          </w:tcPr>
          <w:p w14:paraId="2F3A383F" w14:textId="77777777" w:rsidR="00BE7F1B" w:rsidRPr="00A80107" w:rsidRDefault="00BE7F1B" w:rsidP="00381AFC">
            <w:pPr>
              <w:pStyle w:val="phtablecellleft"/>
            </w:pPr>
            <w:r>
              <w:lastRenderedPageBreak/>
              <w:t>«Отчет по инвалидам, детям-инвалидам и детям с ОВЗ по УО»</w:t>
            </w:r>
          </w:p>
        </w:tc>
        <w:tc>
          <w:tcPr>
            <w:tcW w:w="780" w:type="pct"/>
            <w:shd w:val="clear" w:color="auto" w:fill="auto"/>
          </w:tcPr>
          <w:p w14:paraId="678C90F7" w14:textId="77777777" w:rsidR="00BE7F1B" w:rsidRPr="00A80107" w:rsidRDefault="00BE7F1B" w:rsidP="00381AFC">
            <w:pPr>
              <w:pStyle w:val="phtablecellleft"/>
            </w:pPr>
            <w:r>
              <w:t>Формирует отчет по инвалидам, детям-инвалидам и детям с ограниченными возможностями здоровья по УО</w:t>
            </w:r>
          </w:p>
        </w:tc>
        <w:tc>
          <w:tcPr>
            <w:tcW w:w="1203" w:type="pct"/>
            <w:shd w:val="clear" w:color="auto" w:fill="auto"/>
          </w:tcPr>
          <w:p w14:paraId="16A249E5" w14:textId="77777777" w:rsidR="00BE7F1B" w:rsidRDefault="00BE7F1B" w:rsidP="00C95DF9">
            <w:pPr>
              <w:pStyle w:val="phtableitemizedlist1"/>
            </w:pPr>
            <w:r>
              <w:t>«Наименование МОУО»;</w:t>
            </w:r>
          </w:p>
          <w:p w14:paraId="6AF99AD3" w14:textId="77777777" w:rsidR="00BE7F1B" w:rsidRDefault="00BE7F1B" w:rsidP="00C95DF9">
            <w:pPr>
              <w:pStyle w:val="phtableitemizedlist1"/>
            </w:pPr>
            <w:r>
              <w:t>«Наименование ОО»;</w:t>
            </w:r>
          </w:p>
          <w:p w14:paraId="04B5792E" w14:textId="77777777" w:rsidR="00BE7F1B" w:rsidRDefault="00BE7F1B" w:rsidP="00C95DF9">
            <w:pPr>
              <w:pStyle w:val="phtableitemizedlist1"/>
            </w:pPr>
            <w:r>
              <w:t>«Всего обучающихся в классе»;</w:t>
            </w:r>
          </w:p>
          <w:p w14:paraId="40F69C2C" w14:textId="77777777" w:rsidR="00BE7F1B" w:rsidRDefault="00BE7F1B" w:rsidP="00C95DF9">
            <w:pPr>
              <w:pStyle w:val="phtableitemizedlist1"/>
            </w:pPr>
            <w:r>
              <w:t>«Обучаются на дому»;</w:t>
            </w:r>
          </w:p>
          <w:p w14:paraId="4FD2223E" w14:textId="77777777" w:rsidR="00BE7F1B" w:rsidRDefault="00BE7F1B" w:rsidP="00C95DF9">
            <w:pPr>
              <w:pStyle w:val="phtableitemizedlist1"/>
            </w:pPr>
            <w:r>
              <w:t>«Количество обучающихся с ОВЗ»;</w:t>
            </w:r>
          </w:p>
          <w:p w14:paraId="4B7891B2" w14:textId="77777777" w:rsidR="00BE7F1B" w:rsidRDefault="00BE7F1B" w:rsidP="00C95DF9">
            <w:pPr>
              <w:pStyle w:val="phtableitemizedlist1"/>
            </w:pPr>
            <w:r>
              <w:t>«Обучающиеся-инвалиды, имеющие статус ОВЗ»:</w:t>
            </w:r>
          </w:p>
          <w:p w14:paraId="6B7A2617" w14:textId="77777777" w:rsidR="00BE7F1B" w:rsidRDefault="00BE7F1B" w:rsidP="00C95DF9">
            <w:pPr>
              <w:pStyle w:val="phtableitemizedlist2"/>
            </w:pPr>
            <w:r>
              <w:t>«Инвалиды»;</w:t>
            </w:r>
          </w:p>
          <w:p w14:paraId="481424AF" w14:textId="77777777" w:rsidR="00BE7F1B" w:rsidRDefault="00BE7F1B" w:rsidP="00C95DF9">
            <w:pPr>
              <w:pStyle w:val="phtableitemizedlist2"/>
            </w:pPr>
            <w:r>
              <w:t>«Дети-инвалиды».</w:t>
            </w:r>
          </w:p>
          <w:p w14:paraId="47D02FCE" w14:textId="77777777" w:rsidR="00BE7F1B" w:rsidRDefault="00BE7F1B" w:rsidP="00C95DF9">
            <w:pPr>
              <w:pStyle w:val="phtableitemizedlist1"/>
            </w:pPr>
            <w:r>
              <w:t>«Обучающиеся-инвалиды, не имеющих статус ОВЗ»:</w:t>
            </w:r>
          </w:p>
          <w:p w14:paraId="18C6D0B3" w14:textId="77777777" w:rsidR="00BE7F1B" w:rsidRDefault="00BE7F1B" w:rsidP="00C95DF9">
            <w:pPr>
              <w:pStyle w:val="phtableitemizedlist2"/>
            </w:pPr>
            <w:r>
              <w:t>«Инвалиды»;</w:t>
            </w:r>
          </w:p>
          <w:p w14:paraId="1E4114DB" w14:textId="77777777" w:rsidR="00BE7F1B" w:rsidRDefault="00BE7F1B" w:rsidP="00C95DF9">
            <w:pPr>
              <w:pStyle w:val="phtableitemizedlist2"/>
            </w:pPr>
            <w:r>
              <w:t>«Дети-инвалиды».</w:t>
            </w:r>
          </w:p>
          <w:p w14:paraId="41C9E761" w14:textId="77777777" w:rsidR="00BE7F1B" w:rsidRDefault="00BE7F1B" w:rsidP="00C95DF9">
            <w:pPr>
              <w:pStyle w:val="phtableitemizedlist1"/>
            </w:pPr>
            <w:r>
              <w:t>«Незрячие обучающиеся»:</w:t>
            </w:r>
          </w:p>
          <w:p w14:paraId="79BE5B90" w14:textId="77777777" w:rsidR="00BE7F1B" w:rsidRDefault="00BE7F1B" w:rsidP="00C95DF9">
            <w:pPr>
              <w:pStyle w:val="phtableitemizedlist2"/>
            </w:pPr>
            <w:r>
              <w:t>«Общее количество»;</w:t>
            </w:r>
          </w:p>
          <w:p w14:paraId="16CB8FA9" w14:textId="77777777" w:rsidR="00BE7F1B" w:rsidRDefault="00BE7F1B" w:rsidP="00C95DF9">
            <w:pPr>
              <w:pStyle w:val="phtableitemizedlist2"/>
            </w:pPr>
            <w:r>
              <w:t>«Из них инвалиды».</w:t>
            </w:r>
          </w:p>
          <w:p w14:paraId="1A5312E6" w14:textId="77777777" w:rsidR="00BE7F1B" w:rsidRDefault="00BE7F1B" w:rsidP="00C95DF9">
            <w:pPr>
              <w:pStyle w:val="phtableitemizedlist1"/>
            </w:pPr>
            <w:r>
              <w:t>«Слабовидящие обучающиеся»:</w:t>
            </w:r>
          </w:p>
          <w:p w14:paraId="0008C67E" w14:textId="77777777" w:rsidR="00BE7F1B" w:rsidRDefault="00BE7F1B" w:rsidP="00C95DF9">
            <w:pPr>
              <w:pStyle w:val="phtableitemizedlist2"/>
            </w:pPr>
            <w:r>
              <w:t>«Общее количество»;</w:t>
            </w:r>
          </w:p>
          <w:p w14:paraId="6BB38771" w14:textId="77777777" w:rsidR="00BE7F1B" w:rsidRDefault="00BE7F1B" w:rsidP="00C95DF9">
            <w:pPr>
              <w:pStyle w:val="phtableitemizedlist2"/>
            </w:pPr>
            <w:r>
              <w:t>«Из них инвалиды».</w:t>
            </w:r>
          </w:p>
          <w:p w14:paraId="615FF8AE" w14:textId="77777777" w:rsidR="00BE7F1B" w:rsidRDefault="00BE7F1B" w:rsidP="00C95DF9">
            <w:pPr>
              <w:pStyle w:val="phtableitemizedlist1"/>
            </w:pPr>
            <w:r>
              <w:lastRenderedPageBreak/>
              <w:t>«Обучающиеся с тяжелыми нарушениями речи»:</w:t>
            </w:r>
          </w:p>
          <w:p w14:paraId="39D411A3" w14:textId="77777777" w:rsidR="00BE7F1B" w:rsidRDefault="00BE7F1B" w:rsidP="00C95DF9">
            <w:pPr>
              <w:pStyle w:val="phtableitemizedlist2"/>
            </w:pPr>
            <w:r>
              <w:t>«Общее количество»;</w:t>
            </w:r>
          </w:p>
          <w:p w14:paraId="17B57FAC" w14:textId="77777777" w:rsidR="00BE7F1B" w:rsidRDefault="00BE7F1B" w:rsidP="00C95DF9">
            <w:pPr>
              <w:pStyle w:val="phtableitemizedlist2"/>
            </w:pPr>
            <w:r>
              <w:t>«Из них инвалиды».</w:t>
            </w:r>
          </w:p>
          <w:p w14:paraId="28EF9AB7" w14:textId="77777777" w:rsidR="00BE7F1B" w:rsidRDefault="00BE7F1B" w:rsidP="00C95DF9">
            <w:pPr>
              <w:pStyle w:val="phtableitemizedlist1"/>
            </w:pPr>
            <w:r>
              <w:t>«Неслышащие обучающиеся»:</w:t>
            </w:r>
          </w:p>
          <w:p w14:paraId="0B0F1EEC" w14:textId="77777777" w:rsidR="00BE7F1B" w:rsidRDefault="00BE7F1B" w:rsidP="00C95DF9">
            <w:pPr>
              <w:pStyle w:val="phtableitemizedlist2"/>
            </w:pPr>
            <w:r>
              <w:t>«Общее количество»;</w:t>
            </w:r>
          </w:p>
          <w:p w14:paraId="5E21FF4D" w14:textId="77777777" w:rsidR="00BE7F1B" w:rsidRDefault="00BE7F1B" w:rsidP="00C95DF9">
            <w:pPr>
              <w:pStyle w:val="phtableitemizedlist2"/>
            </w:pPr>
            <w:r>
              <w:t>«Из них инвалиды».</w:t>
            </w:r>
          </w:p>
          <w:p w14:paraId="594C1652" w14:textId="77777777" w:rsidR="00BE7F1B" w:rsidRDefault="00BE7F1B" w:rsidP="00C95DF9">
            <w:pPr>
              <w:pStyle w:val="phtableitemizedlist1"/>
            </w:pPr>
            <w:r>
              <w:t>«Слабослышащие обучающиеся»:</w:t>
            </w:r>
          </w:p>
          <w:p w14:paraId="57013076" w14:textId="77777777" w:rsidR="00BE7F1B" w:rsidRDefault="00BE7F1B" w:rsidP="00C95DF9">
            <w:pPr>
              <w:pStyle w:val="phtableitemizedlist2"/>
            </w:pPr>
            <w:r>
              <w:t>«Общее количество»;</w:t>
            </w:r>
          </w:p>
          <w:p w14:paraId="63AD158D" w14:textId="77777777" w:rsidR="00BE7F1B" w:rsidRDefault="00BE7F1B" w:rsidP="00C95DF9">
            <w:pPr>
              <w:pStyle w:val="phtableitemizedlist2"/>
            </w:pPr>
            <w:r>
              <w:t>«Из них инвалиды».</w:t>
            </w:r>
          </w:p>
          <w:p w14:paraId="0220B7A4" w14:textId="77777777" w:rsidR="00BE7F1B" w:rsidRDefault="00BE7F1B" w:rsidP="00C95DF9">
            <w:pPr>
              <w:pStyle w:val="phtableitemizedlist1"/>
            </w:pPr>
            <w:r>
              <w:t>«Обучающиеся с нарушением опорно-двигательного аппарата»:</w:t>
            </w:r>
          </w:p>
          <w:p w14:paraId="3C31B3E5" w14:textId="77777777" w:rsidR="00BE7F1B" w:rsidRDefault="00BE7F1B" w:rsidP="00C95DF9">
            <w:pPr>
              <w:pStyle w:val="phtableitemizedlist2"/>
            </w:pPr>
            <w:r>
              <w:t>«Общее количество»;</w:t>
            </w:r>
          </w:p>
          <w:p w14:paraId="59CF1D34" w14:textId="77777777" w:rsidR="00BE7F1B" w:rsidRDefault="00BE7F1B" w:rsidP="00C95DF9">
            <w:pPr>
              <w:pStyle w:val="phtableitemizedlist2"/>
            </w:pPr>
            <w:r>
              <w:t>«Из них инвалиды».</w:t>
            </w:r>
          </w:p>
          <w:p w14:paraId="79A02988" w14:textId="77777777" w:rsidR="00BE7F1B" w:rsidRDefault="00BE7F1B" w:rsidP="00C95DF9">
            <w:pPr>
              <w:pStyle w:val="phtableitemizedlist1"/>
            </w:pPr>
            <w:r>
              <w:t>«Обучающиеся с задержкой психического развития»:</w:t>
            </w:r>
          </w:p>
          <w:p w14:paraId="106637DA" w14:textId="77777777" w:rsidR="00BE7F1B" w:rsidRDefault="00BE7F1B" w:rsidP="00C95DF9">
            <w:pPr>
              <w:pStyle w:val="phtableitemizedlist2"/>
            </w:pPr>
            <w:r>
              <w:t>«Общее количество»;</w:t>
            </w:r>
          </w:p>
          <w:p w14:paraId="3C7959D2" w14:textId="77777777" w:rsidR="00BE7F1B" w:rsidRDefault="00BE7F1B" w:rsidP="00C95DF9">
            <w:pPr>
              <w:pStyle w:val="phtableitemizedlist2"/>
            </w:pPr>
            <w:r>
              <w:t>«Из них инвалиды».</w:t>
            </w:r>
          </w:p>
          <w:p w14:paraId="1677ACE7" w14:textId="77777777" w:rsidR="00BE7F1B" w:rsidRDefault="00BE7F1B" w:rsidP="00C95DF9">
            <w:pPr>
              <w:pStyle w:val="phtableitemizedlist1"/>
            </w:pPr>
            <w:r>
              <w:t>«Обучающиеся с заболеванием крови»:</w:t>
            </w:r>
          </w:p>
          <w:p w14:paraId="0830C4B5" w14:textId="77777777" w:rsidR="00BE7F1B" w:rsidRDefault="00BE7F1B" w:rsidP="00C95DF9">
            <w:pPr>
              <w:pStyle w:val="phtableitemizedlist2"/>
            </w:pPr>
            <w:r>
              <w:t>«Общее количество»;</w:t>
            </w:r>
          </w:p>
          <w:p w14:paraId="51F6FC5D" w14:textId="77777777" w:rsidR="00BE7F1B" w:rsidRDefault="00BE7F1B" w:rsidP="00C95DF9">
            <w:pPr>
              <w:pStyle w:val="phtableitemizedlist2"/>
            </w:pPr>
            <w:r>
              <w:t>«Из них инвалиды».</w:t>
            </w:r>
          </w:p>
          <w:p w14:paraId="0B3C66DC" w14:textId="77777777" w:rsidR="00BE7F1B" w:rsidRDefault="00BE7F1B" w:rsidP="00C95DF9">
            <w:pPr>
              <w:pStyle w:val="phtableitemizedlist1"/>
            </w:pPr>
            <w:r>
              <w:t>«Обучающиеся с тяжелой речевой патологией»:</w:t>
            </w:r>
          </w:p>
          <w:p w14:paraId="2742CF0E" w14:textId="77777777" w:rsidR="00BE7F1B" w:rsidRDefault="00BE7F1B" w:rsidP="00C95DF9">
            <w:pPr>
              <w:pStyle w:val="phtableitemizedlist2"/>
            </w:pPr>
            <w:r>
              <w:t>«Общее количество»;</w:t>
            </w:r>
          </w:p>
          <w:p w14:paraId="490E0A5A" w14:textId="77777777" w:rsidR="00BE7F1B" w:rsidRDefault="00BE7F1B" w:rsidP="00C95DF9">
            <w:pPr>
              <w:pStyle w:val="phtableitemizedlist2"/>
            </w:pPr>
            <w:r>
              <w:lastRenderedPageBreak/>
              <w:t>«Из них инвалиды».</w:t>
            </w:r>
          </w:p>
          <w:p w14:paraId="3AAFF65D" w14:textId="77777777" w:rsidR="00BE7F1B" w:rsidRDefault="00BE7F1B" w:rsidP="00C95DF9">
            <w:pPr>
              <w:pStyle w:val="phtableitemizedlist1"/>
            </w:pPr>
            <w:r>
              <w:t>«Обучающиеся с умственной отсталостью»:</w:t>
            </w:r>
          </w:p>
          <w:p w14:paraId="0B8B1532" w14:textId="77777777" w:rsidR="00BE7F1B" w:rsidRDefault="00BE7F1B" w:rsidP="00C95DF9">
            <w:pPr>
              <w:pStyle w:val="phtableitemizedlist2"/>
            </w:pPr>
            <w:r>
              <w:t>«Общее количество»;</w:t>
            </w:r>
          </w:p>
          <w:p w14:paraId="71B8D69C" w14:textId="77777777" w:rsidR="00BE7F1B" w:rsidRDefault="00BE7F1B" w:rsidP="00C95DF9">
            <w:pPr>
              <w:pStyle w:val="phtableitemizedlist2"/>
            </w:pPr>
            <w:r>
              <w:t>«Из них инвалиды».</w:t>
            </w:r>
          </w:p>
          <w:p w14:paraId="5B0E0865" w14:textId="77777777" w:rsidR="00BE7F1B" w:rsidRDefault="00BE7F1B" w:rsidP="00C95DF9">
            <w:pPr>
              <w:pStyle w:val="phtableitemizedlist1"/>
            </w:pPr>
            <w:r>
              <w:t>«Незрячие обучающиеся с ЗПР»:</w:t>
            </w:r>
          </w:p>
          <w:p w14:paraId="4464EFEB" w14:textId="77777777" w:rsidR="00BE7F1B" w:rsidRDefault="00BE7F1B" w:rsidP="00C95DF9">
            <w:pPr>
              <w:pStyle w:val="phtableitemizedlist2"/>
            </w:pPr>
            <w:r>
              <w:t>«Общее количество»;</w:t>
            </w:r>
          </w:p>
          <w:p w14:paraId="6F54F36B" w14:textId="77777777" w:rsidR="00BE7F1B" w:rsidRDefault="00BE7F1B" w:rsidP="00C95DF9">
            <w:pPr>
              <w:pStyle w:val="phtableitemizedlist2"/>
            </w:pPr>
            <w:r>
              <w:t>«Из них инвалиды».</w:t>
            </w:r>
          </w:p>
          <w:p w14:paraId="290B430A" w14:textId="77777777" w:rsidR="00BE7F1B" w:rsidRDefault="00BE7F1B" w:rsidP="00C95DF9">
            <w:pPr>
              <w:pStyle w:val="phtableitemizedlist1"/>
            </w:pPr>
            <w:r>
              <w:t>«Незрячие обучающиеся с умственной отсталостью»:</w:t>
            </w:r>
          </w:p>
          <w:p w14:paraId="30179127" w14:textId="77777777" w:rsidR="00BE7F1B" w:rsidRDefault="00BE7F1B" w:rsidP="00C95DF9">
            <w:pPr>
              <w:pStyle w:val="phtableitemizedlist2"/>
            </w:pPr>
            <w:r>
              <w:t>«Общее количество»;</w:t>
            </w:r>
          </w:p>
          <w:p w14:paraId="132859B1" w14:textId="77777777" w:rsidR="00BE7F1B" w:rsidRDefault="00BE7F1B" w:rsidP="00C95DF9">
            <w:pPr>
              <w:pStyle w:val="phtableitemizedlist2"/>
            </w:pPr>
            <w:r>
              <w:t>«Из них инвалиды».</w:t>
            </w:r>
          </w:p>
          <w:p w14:paraId="0E058A95" w14:textId="77777777" w:rsidR="00BE7F1B" w:rsidRDefault="00BE7F1B" w:rsidP="00C95DF9">
            <w:pPr>
              <w:pStyle w:val="phtableitemizedlist1"/>
            </w:pPr>
            <w:r>
              <w:t>«Неслышащие обучающиеся с ЗПР»:</w:t>
            </w:r>
          </w:p>
          <w:p w14:paraId="05A24136" w14:textId="77777777" w:rsidR="00BE7F1B" w:rsidRDefault="00BE7F1B" w:rsidP="00C95DF9">
            <w:pPr>
              <w:pStyle w:val="phtableitemizedlist2"/>
            </w:pPr>
            <w:r>
              <w:t>«Общее количество»;</w:t>
            </w:r>
          </w:p>
          <w:p w14:paraId="3CAC683E" w14:textId="77777777" w:rsidR="00BE7F1B" w:rsidRDefault="00BE7F1B" w:rsidP="00C95DF9">
            <w:pPr>
              <w:pStyle w:val="phtableitemizedlist2"/>
            </w:pPr>
            <w:r>
              <w:t>«Из них инвалиды».</w:t>
            </w:r>
          </w:p>
          <w:p w14:paraId="3D27F222" w14:textId="77777777" w:rsidR="00BE7F1B" w:rsidRDefault="00BE7F1B" w:rsidP="00C95DF9">
            <w:pPr>
              <w:pStyle w:val="phtableitemizedlist1"/>
            </w:pPr>
            <w:r>
              <w:t>«Неслышащие обучающиеся с умственной отсталостью»:</w:t>
            </w:r>
          </w:p>
          <w:p w14:paraId="4080D380" w14:textId="77777777" w:rsidR="00BE7F1B" w:rsidRDefault="00BE7F1B" w:rsidP="00C95DF9">
            <w:pPr>
              <w:pStyle w:val="phtableitemizedlist2"/>
            </w:pPr>
            <w:r>
              <w:t>«Общее количество»;</w:t>
            </w:r>
          </w:p>
          <w:p w14:paraId="293EA47A" w14:textId="77777777" w:rsidR="00BE7F1B" w:rsidRDefault="00BE7F1B" w:rsidP="00C95DF9">
            <w:pPr>
              <w:pStyle w:val="phtableitemizedlist2"/>
            </w:pPr>
            <w:r>
              <w:t>«Из них инвалиды».</w:t>
            </w:r>
          </w:p>
          <w:p w14:paraId="6338A107" w14:textId="77777777" w:rsidR="00BE7F1B" w:rsidRDefault="00BE7F1B" w:rsidP="00C95DF9">
            <w:pPr>
              <w:pStyle w:val="phtableitemizedlist1"/>
            </w:pPr>
            <w:r>
              <w:t>«Слабовидящие обучающиеся с ЗПР»:</w:t>
            </w:r>
          </w:p>
          <w:p w14:paraId="0E86790A" w14:textId="77777777" w:rsidR="00BE7F1B" w:rsidRDefault="00BE7F1B" w:rsidP="00C95DF9">
            <w:pPr>
              <w:pStyle w:val="phtableitemizedlist2"/>
            </w:pPr>
            <w:r>
              <w:t>«Общее количество»;</w:t>
            </w:r>
          </w:p>
          <w:p w14:paraId="57DE32E6" w14:textId="77777777" w:rsidR="00BE7F1B" w:rsidRDefault="00BE7F1B" w:rsidP="00C95DF9">
            <w:pPr>
              <w:pStyle w:val="phtableitemizedlist2"/>
            </w:pPr>
            <w:r>
              <w:t>«Из них инвалиды».</w:t>
            </w:r>
          </w:p>
          <w:p w14:paraId="0253793A" w14:textId="77777777" w:rsidR="00BE7F1B" w:rsidRDefault="00BE7F1B" w:rsidP="00C95DF9">
            <w:pPr>
              <w:pStyle w:val="phtableitemizedlist1"/>
            </w:pPr>
            <w:r>
              <w:t>«Слабовидящие обучающиеся с умственной отсталостью»:</w:t>
            </w:r>
          </w:p>
          <w:p w14:paraId="575E471D" w14:textId="77777777" w:rsidR="00BE7F1B" w:rsidRDefault="00BE7F1B" w:rsidP="00C95DF9">
            <w:pPr>
              <w:pStyle w:val="phtableitemizedlist2"/>
            </w:pPr>
            <w:r>
              <w:lastRenderedPageBreak/>
              <w:t>«Общее количество»;</w:t>
            </w:r>
          </w:p>
          <w:p w14:paraId="56DB0159" w14:textId="77777777" w:rsidR="00BE7F1B" w:rsidRDefault="00BE7F1B" w:rsidP="00C95DF9">
            <w:pPr>
              <w:pStyle w:val="phtableitemizedlist2"/>
            </w:pPr>
            <w:r>
              <w:t>«Из них инвалиды».</w:t>
            </w:r>
          </w:p>
          <w:p w14:paraId="2ACF8DB2" w14:textId="77777777" w:rsidR="00BE7F1B" w:rsidRDefault="00BE7F1B" w:rsidP="00C95DF9">
            <w:pPr>
              <w:pStyle w:val="phtableitemizedlist1"/>
            </w:pPr>
            <w:r>
              <w:t>«Слабослышащие обучающиеся с ЗПР»:</w:t>
            </w:r>
          </w:p>
          <w:p w14:paraId="777BC1BF" w14:textId="77777777" w:rsidR="00BE7F1B" w:rsidRDefault="00BE7F1B" w:rsidP="00C95DF9">
            <w:pPr>
              <w:pStyle w:val="phtableitemizedlist2"/>
            </w:pPr>
            <w:r>
              <w:t>«Общее количество»;</w:t>
            </w:r>
          </w:p>
          <w:p w14:paraId="61C4C5A7" w14:textId="77777777" w:rsidR="00BE7F1B" w:rsidRDefault="00BE7F1B" w:rsidP="00C95DF9">
            <w:pPr>
              <w:pStyle w:val="phtableitemizedlist2"/>
            </w:pPr>
            <w:r>
              <w:t>«Из них инвалиды».</w:t>
            </w:r>
          </w:p>
          <w:p w14:paraId="54DF8EE1" w14:textId="77777777" w:rsidR="00BE7F1B" w:rsidRDefault="00BE7F1B" w:rsidP="00C95DF9">
            <w:pPr>
              <w:pStyle w:val="phtableitemizedlist1"/>
            </w:pPr>
            <w:r>
              <w:t>«Слабослышащие обучающиеся с умственной отсталостью»:</w:t>
            </w:r>
          </w:p>
          <w:p w14:paraId="1F792734" w14:textId="77777777" w:rsidR="00BE7F1B" w:rsidRDefault="00BE7F1B" w:rsidP="00C95DF9">
            <w:pPr>
              <w:pStyle w:val="phtableitemizedlist2"/>
            </w:pPr>
            <w:r>
              <w:t>«Общее количество»;</w:t>
            </w:r>
          </w:p>
          <w:p w14:paraId="05E1CB17" w14:textId="77777777" w:rsidR="00BE7F1B" w:rsidRPr="00A80107" w:rsidRDefault="00BE7F1B" w:rsidP="00C95DF9">
            <w:pPr>
              <w:pStyle w:val="phtableitemizedlist2"/>
            </w:pPr>
            <w:r>
              <w:t>«Из них инвалиды»</w:t>
            </w:r>
          </w:p>
        </w:tc>
        <w:tc>
          <w:tcPr>
            <w:tcW w:w="803" w:type="pct"/>
            <w:shd w:val="clear" w:color="auto" w:fill="auto"/>
          </w:tcPr>
          <w:p w14:paraId="4238D2A0" w14:textId="77777777" w:rsidR="00BE7F1B" w:rsidRDefault="00BE7F1B" w:rsidP="00C95DF9">
            <w:pPr>
              <w:pStyle w:val="phtableitemizedlist1"/>
            </w:pPr>
            <w:r>
              <w:lastRenderedPageBreak/>
              <w:t>«Наименование МО»;</w:t>
            </w:r>
          </w:p>
          <w:p w14:paraId="18F5107B" w14:textId="77777777" w:rsidR="00BE7F1B" w:rsidRDefault="00BE7F1B" w:rsidP="00C95DF9">
            <w:pPr>
              <w:pStyle w:val="phtableitemizedlist1"/>
            </w:pPr>
            <w:r>
              <w:t>«Дата формирования»;</w:t>
            </w:r>
          </w:p>
          <w:p w14:paraId="0C85F5AF" w14:textId="77777777" w:rsidR="00BE7F1B" w:rsidRPr="00A80107" w:rsidRDefault="00BE7F1B" w:rsidP="00C95DF9">
            <w:pPr>
              <w:pStyle w:val="phtableitemizedlist1"/>
            </w:pPr>
            <w:r>
              <w:t>«Итого»</w:t>
            </w:r>
          </w:p>
        </w:tc>
        <w:tc>
          <w:tcPr>
            <w:tcW w:w="780" w:type="pct"/>
            <w:shd w:val="clear" w:color="auto" w:fill="auto"/>
          </w:tcPr>
          <w:p w14:paraId="0A2EFA7E" w14:textId="77777777" w:rsidR="00BE7F1B" w:rsidRPr="00A80107" w:rsidRDefault="00BE7F1B" w:rsidP="00381AFC">
            <w:pPr>
              <w:pStyle w:val="phtablecellleft"/>
            </w:pPr>
            <w:r>
              <w:t xml:space="preserve">Пункт меню «Пуск/ Отчеты/ </w:t>
            </w:r>
            <w:r w:rsidRPr="003F7FFE">
              <w:t>Сведения об учениках и сотрудниках</w:t>
            </w:r>
            <w:r>
              <w:t>/ Отчет по инвалидам, детям-инвалидам и детям с ОВЗ по УО</w:t>
            </w:r>
            <w:r w:rsidRPr="00AD33D1">
              <w:t>»</w:t>
            </w:r>
          </w:p>
        </w:tc>
        <w:tc>
          <w:tcPr>
            <w:tcW w:w="653" w:type="pct"/>
            <w:shd w:val="clear" w:color="auto" w:fill="auto"/>
          </w:tcPr>
          <w:p w14:paraId="474C64ED" w14:textId="77777777" w:rsidR="00BE7F1B" w:rsidRPr="00A80107" w:rsidRDefault="00BE7F1B" w:rsidP="00381AFC">
            <w:pPr>
              <w:pStyle w:val="phtablecellleft"/>
            </w:pPr>
            <w:r w:rsidRPr="00AD33D1">
              <w:t>Сформированный отчет можно посмотреть, перейдя в пункт меню «Пуск/ Асинхронные задачи»</w:t>
            </w:r>
          </w:p>
        </w:tc>
      </w:tr>
      <w:tr w:rsidR="00BE7F1B" w:rsidRPr="00A80107" w14:paraId="3690363E" w14:textId="77777777" w:rsidTr="00D21662">
        <w:trPr>
          <w:trHeight w:val="57"/>
        </w:trPr>
        <w:tc>
          <w:tcPr>
            <w:tcW w:w="780" w:type="pct"/>
            <w:shd w:val="clear" w:color="auto" w:fill="auto"/>
          </w:tcPr>
          <w:p w14:paraId="27450B84" w14:textId="77777777" w:rsidR="00BE7F1B" w:rsidRDefault="00BE7F1B" w:rsidP="00381AFC">
            <w:pPr>
              <w:pStyle w:val="phtablecellleft"/>
            </w:pPr>
            <w:r>
              <w:lastRenderedPageBreak/>
              <w:t>«Отчет по инвалидам, детям-инвалидам и детям с ОВЗ по ОО»</w:t>
            </w:r>
          </w:p>
        </w:tc>
        <w:tc>
          <w:tcPr>
            <w:tcW w:w="780" w:type="pct"/>
            <w:shd w:val="clear" w:color="auto" w:fill="auto"/>
          </w:tcPr>
          <w:p w14:paraId="1ED78991" w14:textId="77777777" w:rsidR="00BE7F1B" w:rsidRDefault="00BE7F1B" w:rsidP="00381AFC">
            <w:pPr>
              <w:pStyle w:val="phtablecellleft"/>
            </w:pPr>
            <w:r>
              <w:t>Формирует отчет по инвалидам, детям-инвалидам и детям с ограниченными возможностями здоровья по ОО</w:t>
            </w:r>
          </w:p>
        </w:tc>
        <w:tc>
          <w:tcPr>
            <w:tcW w:w="1203" w:type="pct"/>
            <w:shd w:val="clear" w:color="auto" w:fill="auto"/>
          </w:tcPr>
          <w:p w14:paraId="4DC54582" w14:textId="77777777" w:rsidR="00BE7F1B" w:rsidRDefault="00BE7F1B" w:rsidP="00C95DF9">
            <w:pPr>
              <w:pStyle w:val="phtableitemizedlist1"/>
            </w:pPr>
            <w:r>
              <w:t>«Класс»;</w:t>
            </w:r>
          </w:p>
          <w:p w14:paraId="24087128" w14:textId="77777777" w:rsidR="00BE7F1B" w:rsidRDefault="00BE7F1B" w:rsidP="00C95DF9">
            <w:pPr>
              <w:pStyle w:val="phtableitemizedlist1"/>
            </w:pPr>
            <w:r>
              <w:t>«Всего обучающихся в классе»;</w:t>
            </w:r>
          </w:p>
          <w:p w14:paraId="72E9D8B4" w14:textId="77777777" w:rsidR="00BE7F1B" w:rsidRDefault="00BE7F1B" w:rsidP="00C95DF9">
            <w:pPr>
              <w:pStyle w:val="phtableitemizedlist1"/>
            </w:pPr>
            <w:r>
              <w:t>«Обучаются на дому»;</w:t>
            </w:r>
          </w:p>
          <w:p w14:paraId="102B750B" w14:textId="77777777" w:rsidR="00BE7F1B" w:rsidRDefault="00BE7F1B" w:rsidP="00C95DF9">
            <w:pPr>
              <w:pStyle w:val="phtableitemizedlist1"/>
            </w:pPr>
            <w:r>
              <w:t>«Количество обучающихся с ОВЗ»;</w:t>
            </w:r>
          </w:p>
          <w:p w14:paraId="6E35E004" w14:textId="77777777" w:rsidR="00BE7F1B" w:rsidRDefault="00BE7F1B" w:rsidP="00C95DF9">
            <w:pPr>
              <w:pStyle w:val="phtableitemizedlist1"/>
            </w:pPr>
            <w:r>
              <w:t>«Обучающиеся-инвалиды, имеющие статус ОВЗ»:</w:t>
            </w:r>
          </w:p>
          <w:p w14:paraId="23DFDC10" w14:textId="77777777" w:rsidR="00BE7F1B" w:rsidRDefault="00BE7F1B" w:rsidP="00C95DF9">
            <w:pPr>
              <w:pStyle w:val="phtableitemizedlist2"/>
            </w:pPr>
            <w:r>
              <w:t>«Инвалиды»;</w:t>
            </w:r>
          </w:p>
          <w:p w14:paraId="5E0A06C9" w14:textId="77777777" w:rsidR="00BE7F1B" w:rsidRDefault="00BE7F1B" w:rsidP="00C95DF9">
            <w:pPr>
              <w:pStyle w:val="phtableitemizedlist2"/>
            </w:pPr>
            <w:r>
              <w:t>«Дети-инвалиды».</w:t>
            </w:r>
          </w:p>
          <w:p w14:paraId="41B336F8" w14:textId="77777777" w:rsidR="00BE7F1B" w:rsidRDefault="00BE7F1B" w:rsidP="00C95DF9">
            <w:pPr>
              <w:pStyle w:val="phtableitemizedlist1"/>
            </w:pPr>
            <w:r>
              <w:t>«Обучающиеся-инвалиды, не имеющих статус ОВЗ»:</w:t>
            </w:r>
          </w:p>
          <w:p w14:paraId="13509BCB" w14:textId="77777777" w:rsidR="00BE7F1B" w:rsidRDefault="00BE7F1B" w:rsidP="00C95DF9">
            <w:pPr>
              <w:pStyle w:val="phtableitemizedlist2"/>
            </w:pPr>
            <w:r>
              <w:t>«Инвалиды»;</w:t>
            </w:r>
          </w:p>
          <w:p w14:paraId="16756A1B" w14:textId="77777777" w:rsidR="00BE7F1B" w:rsidRDefault="00BE7F1B" w:rsidP="00C95DF9">
            <w:pPr>
              <w:pStyle w:val="phtableitemizedlist2"/>
            </w:pPr>
            <w:r>
              <w:t>«Дети-инвалиды».</w:t>
            </w:r>
          </w:p>
          <w:p w14:paraId="3174397E" w14:textId="77777777" w:rsidR="00BE7F1B" w:rsidRDefault="00BE7F1B" w:rsidP="00C95DF9">
            <w:pPr>
              <w:pStyle w:val="phtableitemizedlist1"/>
            </w:pPr>
            <w:r>
              <w:t>«Незрячие обучающиеся»:</w:t>
            </w:r>
          </w:p>
          <w:p w14:paraId="52CE6CA4" w14:textId="77777777" w:rsidR="00BE7F1B" w:rsidRPr="00A1067E" w:rsidRDefault="00BE7F1B" w:rsidP="00C95DF9">
            <w:pPr>
              <w:pStyle w:val="phtableitemizedlist2"/>
            </w:pPr>
            <w:r>
              <w:t>«</w:t>
            </w:r>
            <w:r w:rsidRPr="00A1067E">
              <w:t>Общее количество»;</w:t>
            </w:r>
          </w:p>
          <w:p w14:paraId="542AAF8F" w14:textId="77777777" w:rsidR="00BE7F1B" w:rsidRPr="00A1067E" w:rsidRDefault="00BE7F1B" w:rsidP="00C95DF9">
            <w:pPr>
              <w:pStyle w:val="phtableitemizedlist2"/>
            </w:pPr>
            <w:r w:rsidRPr="00A1067E">
              <w:t>«Из них инвалиды».</w:t>
            </w:r>
          </w:p>
          <w:p w14:paraId="049DF4F1" w14:textId="77777777" w:rsidR="00BE7F1B" w:rsidRDefault="00BE7F1B" w:rsidP="00C95DF9">
            <w:pPr>
              <w:pStyle w:val="phtableitemizedlist1"/>
            </w:pPr>
            <w:r>
              <w:lastRenderedPageBreak/>
              <w:t>«Слабовидящие обучающиеся»:</w:t>
            </w:r>
          </w:p>
          <w:p w14:paraId="3ACA7BEC" w14:textId="77777777" w:rsidR="00BE7F1B" w:rsidRDefault="00BE7F1B" w:rsidP="00321DF1">
            <w:pPr>
              <w:pStyle w:val="phtablecellleft"/>
              <w:numPr>
                <w:ilvl w:val="0"/>
                <w:numId w:val="32"/>
              </w:numPr>
              <w:ind w:left="799" w:hanging="373"/>
            </w:pPr>
            <w:r>
              <w:t>«Общее количество»;</w:t>
            </w:r>
          </w:p>
          <w:p w14:paraId="0500D352" w14:textId="77777777" w:rsidR="00BE7F1B" w:rsidRDefault="00BE7F1B" w:rsidP="00321DF1">
            <w:pPr>
              <w:pStyle w:val="phtablecellleft"/>
              <w:numPr>
                <w:ilvl w:val="0"/>
                <w:numId w:val="32"/>
              </w:numPr>
              <w:ind w:left="799" w:hanging="373"/>
            </w:pPr>
            <w:r>
              <w:t>«Из них инвалиды».</w:t>
            </w:r>
          </w:p>
          <w:p w14:paraId="0BB7A850" w14:textId="77777777" w:rsidR="00BE7F1B" w:rsidRDefault="00BE7F1B" w:rsidP="00C95DF9">
            <w:pPr>
              <w:pStyle w:val="phtableitemizedlist1"/>
            </w:pPr>
            <w:r>
              <w:t>«Обучающиеся с тяжелыми нарушениями речи»:</w:t>
            </w:r>
          </w:p>
          <w:p w14:paraId="1FC0CF65" w14:textId="77777777" w:rsidR="00BE7F1B" w:rsidRDefault="00BE7F1B" w:rsidP="00321DF1">
            <w:pPr>
              <w:pStyle w:val="phtablecellleft"/>
              <w:numPr>
                <w:ilvl w:val="0"/>
                <w:numId w:val="32"/>
              </w:numPr>
              <w:ind w:left="799" w:hanging="373"/>
            </w:pPr>
            <w:r>
              <w:t>«Общее количество»;</w:t>
            </w:r>
          </w:p>
          <w:p w14:paraId="42E1105C" w14:textId="77777777" w:rsidR="00BE7F1B" w:rsidRDefault="00BE7F1B" w:rsidP="00321DF1">
            <w:pPr>
              <w:pStyle w:val="phtablecellleft"/>
              <w:numPr>
                <w:ilvl w:val="0"/>
                <w:numId w:val="32"/>
              </w:numPr>
              <w:ind w:left="799" w:hanging="373"/>
            </w:pPr>
            <w:r>
              <w:t>«Из них инвалиды».</w:t>
            </w:r>
          </w:p>
          <w:p w14:paraId="4F3D7BE1" w14:textId="77777777" w:rsidR="00BE7F1B" w:rsidRDefault="00BE7F1B" w:rsidP="00C95DF9">
            <w:pPr>
              <w:pStyle w:val="phtableitemizedlist1"/>
            </w:pPr>
            <w:r>
              <w:t>«Неслышащие обучающиеся»:</w:t>
            </w:r>
          </w:p>
          <w:p w14:paraId="04C63425" w14:textId="77777777" w:rsidR="00BE7F1B" w:rsidRDefault="00BE7F1B" w:rsidP="00C95DF9">
            <w:pPr>
              <w:pStyle w:val="phtableitemizedlist2"/>
            </w:pPr>
            <w:r>
              <w:t>«Общее количество»;</w:t>
            </w:r>
          </w:p>
          <w:p w14:paraId="42CB14E8" w14:textId="77777777" w:rsidR="00BE7F1B" w:rsidRDefault="00BE7F1B" w:rsidP="00C95DF9">
            <w:pPr>
              <w:pStyle w:val="phtableitemizedlist2"/>
            </w:pPr>
            <w:r>
              <w:t>«Из них инвалиды».</w:t>
            </w:r>
          </w:p>
          <w:p w14:paraId="03EDDB3B" w14:textId="77777777" w:rsidR="00BE7F1B" w:rsidRDefault="00BE7F1B" w:rsidP="00C95DF9">
            <w:pPr>
              <w:pStyle w:val="phtableitemizedlist1"/>
            </w:pPr>
            <w:r>
              <w:t>«Слабослышащие обучающиеся»:</w:t>
            </w:r>
          </w:p>
          <w:p w14:paraId="57001CD5" w14:textId="77777777" w:rsidR="00BE7F1B" w:rsidRDefault="00BE7F1B" w:rsidP="00C95DF9">
            <w:pPr>
              <w:pStyle w:val="phtableitemizedlist2"/>
            </w:pPr>
            <w:r>
              <w:t>«Общее количество»;</w:t>
            </w:r>
          </w:p>
          <w:p w14:paraId="3A5EEC46" w14:textId="77777777" w:rsidR="00BE7F1B" w:rsidRDefault="00BE7F1B" w:rsidP="00C95DF9">
            <w:pPr>
              <w:pStyle w:val="phtableitemizedlist2"/>
            </w:pPr>
            <w:r>
              <w:t>«Из них инвалиды».</w:t>
            </w:r>
          </w:p>
          <w:p w14:paraId="669B0B8D" w14:textId="77777777" w:rsidR="00BE7F1B" w:rsidRDefault="00BE7F1B" w:rsidP="00C95DF9">
            <w:pPr>
              <w:pStyle w:val="phtableitemizedlist1"/>
            </w:pPr>
            <w:r>
              <w:t>«Обучающиеся с нарушением опорно-двигательного аппарата»:</w:t>
            </w:r>
          </w:p>
          <w:p w14:paraId="6516FD0F" w14:textId="77777777" w:rsidR="00BE7F1B" w:rsidRDefault="00BE7F1B" w:rsidP="00321DF1">
            <w:pPr>
              <w:pStyle w:val="phtablecellleft"/>
              <w:numPr>
                <w:ilvl w:val="0"/>
                <w:numId w:val="32"/>
              </w:numPr>
              <w:ind w:left="799" w:hanging="373"/>
            </w:pPr>
            <w:r>
              <w:t>«Общее количество»;</w:t>
            </w:r>
          </w:p>
          <w:p w14:paraId="3DF70450" w14:textId="77777777" w:rsidR="00BE7F1B" w:rsidRDefault="00BE7F1B" w:rsidP="00321DF1">
            <w:pPr>
              <w:pStyle w:val="phtablecellleft"/>
              <w:numPr>
                <w:ilvl w:val="0"/>
                <w:numId w:val="32"/>
              </w:numPr>
              <w:ind w:left="799" w:hanging="373"/>
            </w:pPr>
            <w:r>
              <w:t>«Из них инвалиды».</w:t>
            </w:r>
          </w:p>
          <w:p w14:paraId="486D3F10" w14:textId="77777777" w:rsidR="00BE7F1B" w:rsidRDefault="00BE7F1B" w:rsidP="00C95DF9">
            <w:pPr>
              <w:pStyle w:val="phtableitemizedlist1"/>
            </w:pPr>
            <w:r>
              <w:t>«Обучающиеся с задержкой психического развития»:</w:t>
            </w:r>
          </w:p>
          <w:p w14:paraId="22192607" w14:textId="77777777" w:rsidR="00BE7F1B" w:rsidRDefault="00BE7F1B" w:rsidP="00C95DF9">
            <w:pPr>
              <w:pStyle w:val="phtableitemizedlist2"/>
            </w:pPr>
            <w:r>
              <w:t>«Общее количество»;</w:t>
            </w:r>
          </w:p>
          <w:p w14:paraId="39D48C85" w14:textId="77777777" w:rsidR="00BE7F1B" w:rsidRDefault="00BE7F1B" w:rsidP="00C95DF9">
            <w:pPr>
              <w:pStyle w:val="phtableitemizedlist2"/>
            </w:pPr>
            <w:r>
              <w:t>«Из них инвалиды».</w:t>
            </w:r>
          </w:p>
          <w:p w14:paraId="2A1FAA14" w14:textId="77777777" w:rsidR="00BE7F1B" w:rsidRDefault="00BE7F1B" w:rsidP="00C95DF9">
            <w:pPr>
              <w:pStyle w:val="phtableitemizedlist1"/>
            </w:pPr>
            <w:r>
              <w:t>«Обучающиеся с заболеванием крови»:</w:t>
            </w:r>
          </w:p>
          <w:p w14:paraId="1BCC79FD" w14:textId="77777777" w:rsidR="00BE7F1B" w:rsidRDefault="00BE7F1B" w:rsidP="00C95DF9">
            <w:pPr>
              <w:pStyle w:val="phtableitemizedlist2"/>
            </w:pPr>
            <w:r>
              <w:t>«Общее количество»;</w:t>
            </w:r>
          </w:p>
          <w:p w14:paraId="0E70A5A5" w14:textId="77777777" w:rsidR="00BE7F1B" w:rsidRDefault="00BE7F1B" w:rsidP="00C95DF9">
            <w:pPr>
              <w:pStyle w:val="phtableitemizedlist2"/>
            </w:pPr>
            <w:r>
              <w:lastRenderedPageBreak/>
              <w:t>«Из них инвалиды».</w:t>
            </w:r>
          </w:p>
          <w:p w14:paraId="128F7067" w14:textId="77777777" w:rsidR="00BE7F1B" w:rsidRDefault="00BE7F1B" w:rsidP="00C95DF9">
            <w:pPr>
              <w:pStyle w:val="phtableitemizedlist1"/>
            </w:pPr>
            <w:r>
              <w:t>«Обучающиеся с тяжелой речевой патологией»:</w:t>
            </w:r>
          </w:p>
          <w:p w14:paraId="23D7E182" w14:textId="77777777" w:rsidR="00BE7F1B" w:rsidRDefault="00BE7F1B" w:rsidP="00C95DF9">
            <w:pPr>
              <w:pStyle w:val="phtableitemizedlist2"/>
            </w:pPr>
            <w:r>
              <w:t>«Общее количество»;</w:t>
            </w:r>
          </w:p>
          <w:p w14:paraId="2BF2F3A5" w14:textId="77777777" w:rsidR="00BE7F1B" w:rsidRDefault="00BE7F1B" w:rsidP="00C95DF9">
            <w:pPr>
              <w:pStyle w:val="phtableitemizedlist2"/>
            </w:pPr>
            <w:r>
              <w:t>«Из них инвалиды».</w:t>
            </w:r>
          </w:p>
          <w:p w14:paraId="2279DC5B" w14:textId="77777777" w:rsidR="00BE7F1B" w:rsidRDefault="00BE7F1B" w:rsidP="00C95DF9">
            <w:pPr>
              <w:pStyle w:val="phtableitemizedlist1"/>
            </w:pPr>
            <w:r>
              <w:t>«Обучающиеся с умственной отсталостью»:</w:t>
            </w:r>
          </w:p>
          <w:p w14:paraId="3807599D" w14:textId="77777777" w:rsidR="00BE7F1B" w:rsidRDefault="00BE7F1B" w:rsidP="00C95DF9">
            <w:pPr>
              <w:pStyle w:val="phtableitemizedlist2"/>
            </w:pPr>
            <w:r>
              <w:t>«Общее количество»;</w:t>
            </w:r>
          </w:p>
          <w:p w14:paraId="0D05AB9D" w14:textId="77777777" w:rsidR="00BE7F1B" w:rsidRDefault="00BE7F1B" w:rsidP="00C95DF9">
            <w:pPr>
              <w:pStyle w:val="phtableitemizedlist2"/>
            </w:pPr>
            <w:r>
              <w:t>«Из них инвалиды».</w:t>
            </w:r>
          </w:p>
          <w:p w14:paraId="2D9555C4" w14:textId="77777777" w:rsidR="00BE7F1B" w:rsidRDefault="00BE7F1B" w:rsidP="00C95DF9">
            <w:pPr>
              <w:pStyle w:val="phtableitemizedlist1"/>
            </w:pPr>
            <w:r>
              <w:t>«Незрячие обучающиеся с ЗПР»:</w:t>
            </w:r>
          </w:p>
          <w:p w14:paraId="55080EBA" w14:textId="77777777" w:rsidR="00BE7F1B" w:rsidRDefault="00BE7F1B" w:rsidP="00C95DF9">
            <w:pPr>
              <w:pStyle w:val="phtableitemizedlist2"/>
            </w:pPr>
            <w:r>
              <w:t>«Общее количество»;</w:t>
            </w:r>
          </w:p>
          <w:p w14:paraId="3129DD33" w14:textId="77777777" w:rsidR="00BE7F1B" w:rsidRDefault="00BE7F1B" w:rsidP="00C95DF9">
            <w:pPr>
              <w:pStyle w:val="phtableitemizedlist2"/>
            </w:pPr>
            <w:r>
              <w:t>«Из них инвалиды».</w:t>
            </w:r>
          </w:p>
          <w:p w14:paraId="2E17A906" w14:textId="77777777" w:rsidR="00BE7F1B" w:rsidRDefault="00BE7F1B" w:rsidP="00C95DF9">
            <w:pPr>
              <w:pStyle w:val="phtableitemizedlist1"/>
            </w:pPr>
            <w:r>
              <w:t>«Незрячие обучающиеся с умственной отсталостью»:</w:t>
            </w:r>
          </w:p>
          <w:p w14:paraId="5CBC0732" w14:textId="77777777" w:rsidR="00BE7F1B" w:rsidRDefault="00BE7F1B" w:rsidP="00C95DF9">
            <w:pPr>
              <w:pStyle w:val="phtableitemizedlist2"/>
            </w:pPr>
            <w:r>
              <w:t>«Общее количество»;</w:t>
            </w:r>
          </w:p>
          <w:p w14:paraId="346CF5F6" w14:textId="77777777" w:rsidR="00BE7F1B" w:rsidRDefault="00BE7F1B" w:rsidP="00C95DF9">
            <w:pPr>
              <w:pStyle w:val="phtableitemizedlist2"/>
            </w:pPr>
            <w:r>
              <w:t>«Из них инвалиды».</w:t>
            </w:r>
          </w:p>
          <w:p w14:paraId="5324AE51" w14:textId="77777777" w:rsidR="00BE7F1B" w:rsidRDefault="00BE7F1B" w:rsidP="00C95DF9">
            <w:pPr>
              <w:pStyle w:val="phtableitemizedlist1"/>
            </w:pPr>
            <w:r>
              <w:t>«Неслышащие обучающиеся с ЗПР»:</w:t>
            </w:r>
          </w:p>
          <w:p w14:paraId="41402BFF" w14:textId="77777777" w:rsidR="00BE7F1B" w:rsidRDefault="00BE7F1B" w:rsidP="00C95DF9">
            <w:pPr>
              <w:pStyle w:val="phtableitemizedlist2"/>
            </w:pPr>
            <w:r>
              <w:t>«Общее количество»;</w:t>
            </w:r>
          </w:p>
          <w:p w14:paraId="55E4B5EB" w14:textId="77777777" w:rsidR="00BE7F1B" w:rsidRDefault="00BE7F1B" w:rsidP="00C95DF9">
            <w:pPr>
              <w:pStyle w:val="phtableitemizedlist2"/>
            </w:pPr>
            <w:r>
              <w:t>«Из них инвалиды».</w:t>
            </w:r>
          </w:p>
          <w:p w14:paraId="4223E1DF" w14:textId="77777777" w:rsidR="00BE7F1B" w:rsidRDefault="00BE7F1B" w:rsidP="00C95DF9">
            <w:pPr>
              <w:pStyle w:val="phtableitemizedlist1"/>
            </w:pPr>
            <w:r>
              <w:t>«Неслышащие обучающиеся с умственной отсталостью»:</w:t>
            </w:r>
          </w:p>
          <w:p w14:paraId="759CF842" w14:textId="77777777" w:rsidR="00BE7F1B" w:rsidRDefault="00BE7F1B" w:rsidP="00C95DF9">
            <w:pPr>
              <w:pStyle w:val="phtableitemizedlist2"/>
            </w:pPr>
            <w:r>
              <w:t>«Общее количество»;</w:t>
            </w:r>
          </w:p>
          <w:p w14:paraId="21ECEA6C" w14:textId="77777777" w:rsidR="00BE7F1B" w:rsidRDefault="00BE7F1B" w:rsidP="00C95DF9">
            <w:pPr>
              <w:pStyle w:val="phtableitemizedlist2"/>
            </w:pPr>
            <w:r>
              <w:t>«Из них инвалиды».</w:t>
            </w:r>
          </w:p>
          <w:p w14:paraId="18EA0109" w14:textId="77777777" w:rsidR="00BE7F1B" w:rsidRDefault="00BE7F1B" w:rsidP="00C95DF9">
            <w:pPr>
              <w:pStyle w:val="phtableitemizedlist1"/>
            </w:pPr>
            <w:r>
              <w:t>«Слабовидящие обучающиеся с ЗПР»:</w:t>
            </w:r>
          </w:p>
          <w:p w14:paraId="64367AE7" w14:textId="77777777" w:rsidR="00BE7F1B" w:rsidRDefault="00BE7F1B" w:rsidP="00C95DF9">
            <w:pPr>
              <w:pStyle w:val="phtableitemizedlist2"/>
            </w:pPr>
            <w:r>
              <w:lastRenderedPageBreak/>
              <w:t>«Общее количество»;</w:t>
            </w:r>
          </w:p>
          <w:p w14:paraId="1915D872" w14:textId="77777777" w:rsidR="00BE7F1B" w:rsidRDefault="00BE7F1B" w:rsidP="00C95DF9">
            <w:pPr>
              <w:pStyle w:val="phtableitemizedlist2"/>
            </w:pPr>
            <w:r>
              <w:t>«Из них инвалиды».</w:t>
            </w:r>
          </w:p>
          <w:p w14:paraId="761D4FCC" w14:textId="77777777" w:rsidR="00BE7F1B" w:rsidRDefault="00BE7F1B" w:rsidP="00C95DF9">
            <w:pPr>
              <w:pStyle w:val="phtableitemizedlist1"/>
            </w:pPr>
            <w:r>
              <w:t>«Слабовидящие обучающиеся с умственной отсталостью»:</w:t>
            </w:r>
          </w:p>
          <w:p w14:paraId="5D8B42C3" w14:textId="77777777" w:rsidR="00BE7F1B" w:rsidRDefault="00BE7F1B" w:rsidP="00C95DF9">
            <w:pPr>
              <w:pStyle w:val="phtableitemizedlist2"/>
            </w:pPr>
            <w:r>
              <w:t>«Общее количество»;</w:t>
            </w:r>
          </w:p>
          <w:p w14:paraId="428D2435" w14:textId="77777777" w:rsidR="00BE7F1B" w:rsidRDefault="00BE7F1B" w:rsidP="00C95DF9">
            <w:pPr>
              <w:pStyle w:val="phtableitemizedlist2"/>
            </w:pPr>
            <w:r>
              <w:t>«Из них инвалиды».</w:t>
            </w:r>
          </w:p>
          <w:p w14:paraId="3BB2D846" w14:textId="77777777" w:rsidR="00BE7F1B" w:rsidRDefault="00BE7F1B" w:rsidP="00C95DF9">
            <w:pPr>
              <w:pStyle w:val="phtableitemizedlist1"/>
            </w:pPr>
            <w:r>
              <w:t>«Слабослышащие обучающиеся с ЗПР»:</w:t>
            </w:r>
          </w:p>
          <w:p w14:paraId="571FD928" w14:textId="77777777" w:rsidR="00BE7F1B" w:rsidRDefault="00BE7F1B" w:rsidP="00C95DF9">
            <w:pPr>
              <w:pStyle w:val="phtableitemizedlist2"/>
            </w:pPr>
            <w:r>
              <w:t>«Общее количество»;</w:t>
            </w:r>
          </w:p>
          <w:p w14:paraId="7BDACAAA" w14:textId="77777777" w:rsidR="00BE7F1B" w:rsidRDefault="00BE7F1B" w:rsidP="00C95DF9">
            <w:pPr>
              <w:pStyle w:val="phtableitemizedlist2"/>
            </w:pPr>
            <w:r>
              <w:t>«Из них инвалиды».</w:t>
            </w:r>
          </w:p>
          <w:p w14:paraId="139DD49F" w14:textId="77777777" w:rsidR="00BE7F1B" w:rsidRDefault="00BE7F1B" w:rsidP="00C95DF9">
            <w:pPr>
              <w:pStyle w:val="phtableitemizedlist1"/>
            </w:pPr>
            <w:r>
              <w:t>«Слабослышащие обучающиеся с умственной отсталостью»:</w:t>
            </w:r>
          </w:p>
          <w:p w14:paraId="28F28ACA" w14:textId="77777777" w:rsidR="00BE7F1B" w:rsidRDefault="00BE7F1B" w:rsidP="00C95DF9">
            <w:pPr>
              <w:pStyle w:val="phtableitemizedlist2"/>
            </w:pPr>
            <w:r>
              <w:t>«Общее количество»;</w:t>
            </w:r>
          </w:p>
          <w:p w14:paraId="7BC3359B" w14:textId="77777777" w:rsidR="00BE7F1B" w:rsidRDefault="00BE7F1B" w:rsidP="00C95DF9">
            <w:pPr>
              <w:pStyle w:val="phtableitemizedlist2"/>
            </w:pPr>
            <w:r>
              <w:t>«Из них инвалиды»</w:t>
            </w:r>
          </w:p>
        </w:tc>
        <w:tc>
          <w:tcPr>
            <w:tcW w:w="803" w:type="pct"/>
            <w:shd w:val="clear" w:color="auto" w:fill="auto"/>
          </w:tcPr>
          <w:p w14:paraId="0AEC6D6E" w14:textId="77777777" w:rsidR="00BE7F1B" w:rsidRDefault="00BE7F1B" w:rsidP="00C95DF9">
            <w:pPr>
              <w:pStyle w:val="phtableitemizedlist1"/>
            </w:pPr>
            <w:r>
              <w:lastRenderedPageBreak/>
              <w:t>«Наименование ОО»;</w:t>
            </w:r>
          </w:p>
          <w:p w14:paraId="2B2EBAA7" w14:textId="77777777" w:rsidR="00BE7F1B" w:rsidRDefault="00BE7F1B" w:rsidP="00C95DF9">
            <w:pPr>
              <w:pStyle w:val="phtableitemizedlist1"/>
            </w:pPr>
            <w:r>
              <w:t>«Дата формирования»;</w:t>
            </w:r>
          </w:p>
          <w:p w14:paraId="3ABB5A28" w14:textId="77777777" w:rsidR="00BE7F1B" w:rsidRDefault="00BE7F1B" w:rsidP="00C95DF9">
            <w:pPr>
              <w:pStyle w:val="phtableitemizedlist1"/>
            </w:pPr>
            <w:r>
              <w:t>«Итого»</w:t>
            </w:r>
          </w:p>
        </w:tc>
        <w:tc>
          <w:tcPr>
            <w:tcW w:w="780" w:type="pct"/>
            <w:shd w:val="clear" w:color="auto" w:fill="auto"/>
          </w:tcPr>
          <w:p w14:paraId="407E80EE" w14:textId="77777777" w:rsidR="00BE7F1B" w:rsidRDefault="00BE7F1B" w:rsidP="00381AFC">
            <w:pPr>
              <w:pStyle w:val="phtablecellleft"/>
            </w:pPr>
            <w:r>
              <w:t xml:space="preserve">Пункт меню «Пуск/ Отчеты/ </w:t>
            </w:r>
            <w:r w:rsidRPr="003F7FFE">
              <w:t>Сведения об учениках и сотрудниках</w:t>
            </w:r>
            <w:r>
              <w:t>/ Отчет по инвалидам, детям-инвалидам и детям с ОВЗ по ОО</w:t>
            </w:r>
            <w:r w:rsidRPr="00AD33D1">
              <w:t>»</w:t>
            </w:r>
          </w:p>
        </w:tc>
        <w:tc>
          <w:tcPr>
            <w:tcW w:w="653" w:type="pct"/>
            <w:shd w:val="clear" w:color="auto" w:fill="auto"/>
          </w:tcPr>
          <w:p w14:paraId="5025007A" w14:textId="77777777" w:rsidR="00BE7F1B" w:rsidRPr="00AD33D1" w:rsidRDefault="00BE7F1B" w:rsidP="00381AFC">
            <w:pPr>
              <w:pStyle w:val="phtablecellleft"/>
            </w:pPr>
            <w:r w:rsidRPr="00AD33D1">
              <w:t>Сформированный отчет можно посмотреть, перейдя в пункт меню «Пуск/ Асинхронные задачи»</w:t>
            </w:r>
          </w:p>
        </w:tc>
      </w:tr>
      <w:tr w:rsidR="00BE7F1B" w:rsidRPr="00A80107" w14:paraId="47CB84AD" w14:textId="77777777" w:rsidTr="00D21662">
        <w:trPr>
          <w:trHeight w:val="57"/>
        </w:trPr>
        <w:tc>
          <w:tcPr>
            <w:tcW w:w="780" w:type="pct"/>
            <w:shd w:val="clear" w:color="auto" w:fill="auto"/>
          </w:tcPr>
          <w:p w14:paraId="557DADE8" w14:textId="77777777" w:rsidR="00BE7F1B" w:rsidRDefault="00BE7F1B" w:rsidP="00381AFC">
            <w:pPr>
              <w:pStyle w:val="phtablecellleft"/>
            </w:pPr>
            <w:r>
              <w:lastRenderedPageBreak/>
              <w:t>«Сведения о повышении квалификации»</w:t>
            </w:r>
          </w:p>
        </w:tc>
        <w:tc>
          <w:tcPr>
            <w:tcW w:w="780" w:type="pct"/>
            <w:shd w:val="clear" w:color="auto" w:fill="auto"/>
          </w:tcPr>
          <w:p w14:paraId="51857EC3" w14:textId="77777777" w:rsidR="00BE7F1B" w:rsidRDefault="00BE7F1B" w:rsidP="00381AFC">
            <w:pPr>
              <w:pStyle w:val="phtablecellleft"/>
            </w:pPr>
            <w:r>
              <w:t>Формирует сведения о повышении квалификации педагогов</w:t>
            </w:r>
          </w:p>
        </w:tc>
        <w:tc>
          <w:tcPr>
            <w:tcW w:w="1203" w:type="pct"/>
            <w:shd w:val="clear" w:color="auto" w:fill="auto"/>
          </w:tcPr>
          <w:p w14:paraId="095CE4BF" w14:textId="54583B5A" w:rsidR="00BE7F1B" w:rsidRDefault="00BE7F1B" w:rsidP="00C95DF9">
            <w:pPr>
              <w:pStyle w:val="phtableitemizedlist1"/>
            </w:pPr>
            <w:r>
              <w:t>«</w:t>
            </w:r>
            <w:r w:rsidR="003A5B19">
              <w:t>№ </w:t>
            </w:r>
            <w:r>
              <w:t>п/п»;</w:t>
            </w:r>
          </w:p>
          <w:p w14:paraId="4BC02810" w14:textId="77777777" w:rsidR="00BE7F1B" w:rsidRDefault="00BE7F1B" w:rsidP="00C95DF9">
            <w:pPr>
              <w:pStyle w:val="phtableitemizedlist1"/>
            </w:pPr>
            <w:r>
              <w:t>«ФИО»;</w:t>
            </w:r>
          </w:p>
          <w:p w14:paraId="25CDBBE4" w14:textId="77777777" w:rsidR="00BE7F1B" w:rsidRDefault="00BE7F1B" w:rsidP="00C95DF9">
            <w:pPr>
              <w:pStyle w:val="phtableitemizedlist1"/>
            </w:pPr>
            <w:r>
              <w:t>«Преподаваемый предмет»;</w:t>
            </w:r>
          </w:p>
          <w:p w14:paraId="60ADD7A4" w14:textId="77777777" w:rsidR="00BE7F1B" w:rsidRDefault="00BE7F1B" w:rsidP="00C95DF9">
            <w:pPr>
              <w:pStyle w:val="phtableitemizedlist1"/>
            </w:pPr>
            <w:r>
              <w:t>«Наименование курсов повышения квалификации»;</w:t>
            </w:r>
          </w:p>
          <w:p w14:paraId="0836A92A" w14:textId="77777777" w:rsidR="00BE7F1B" w:rsidRDefault="00BE7F1B" w:rsidP="00C95DF9">
            <w:pPr>
              <w:pStyle w:val="phtableitemizedlist1"/>
            </w:pPr>
            <w:r>
              <w:t>«Организация»;</w:t>
            </w:r>
          </w:p>
          <w:p w14:paraId="34046A07" w14:textId="77777777" w:rsidR="00BE7F1B" w:rsidRDefault="00BE7F1B" w:rsidP="00C95DF9">
            <w:pPr>
              <w:pStyle w:val="phtableitemizedlist1"/>
            </w:pPr>
            <w:r>
              <w:t>«Город»;</w:t>
            </w:r>
          </w:p>
          <w:p w14:paraId="28646A1B" w14:textId="77777777" w:rsidR="00BE7F1B" w:rsidRDefault="00BE7F1B" w:rsidP="00C95DF9">
            <w:pPr>
              <w:pStyle w:val="phtableitemizedlist1"/>
            </w:pPr>
            <w:r>
              <w:t>«Количество часов»;</w:t>
            </w:r>
          </w:p>
          <w:p w14:paraId="2F47664D" w14:textId="77777777" w:rsidR="00BE7F1B" w:rsidRDefault="00BE7F1B" w:rsidP="00C95DF9">
            <w:pPr>
              <w:pStyle w:val="phtableitemizedlist1"/>
            </w:pPr>
            <w:r>
              <w:t>«Номер документа»</w:t>
            </w:r>
          </w:p>
        </w:tc>
        <w:tc>
          <w:tcPr>
            <w:tcW w:w="803" w:type="pct"/>
            <w:shd w:val="clear" w:color="auto" w:fill="auto"/>
          </w:tcPr>
          <w:p w14:paraId="612C5F4D" w14:textId="77777777" w:rsidR="00BE7F1B" w:rsidRDefault="00BE7F1B" w:rsidP="00C95DF9">
            <w:pPr>
              <w:pStyle w:val="phtableitemizedlist1"/>
            </w:pPr>
            <w:r>
              <w:t>«Организация»;</w:t>
            </w:r>
          </w:p>
          <w:p w14:paraId="7E510A2D" w14:textId="77777777" w:rsidR="00BE7F1B" w:rsidRDefault="00BE7F1B" w:rsidP="00C95DF9">
            <w:pPr>
              <w:pStyle w:val="phtableitemizedlist1"/>
            </w:pPr>
            <w:r>
              <w:t>«Дата с»;</w:t>
            </w:r>
          </w:p>
          <w:p w14:paraId="06004E32" w14:textId="77777777" w:rsidR="00BE7F1B" w:rsidRDefault="00BE7F1B" w:rsidP="00C95DF9">
            <w:pPr>
              <w:pStyle w:val="phtableitemizedlist1"/>
            </w:pPr>
            <w:r>
              <w:t>«Дата по»</w:t>
            </w:r>
          </w:p>
        </w:tc>
        <w:tc>
          <w:tcPr>
            <w:tcW w:w="780" w:type="pct"/>
            <w:shd w:val="clear" w:color="auto" w:fill="auto"/>
          </w:tcPr>
          <w:p w14:paraId="54C49294" w14:textId="77777777" w:rsidR="00BE7F1B" w:rsidRDefault="00BE7F1B" w:rsidP="00381AFC">
            <w:pPr>
              <w:pStyle w:val="phtablecellleft"/>
            </w:pPr>
            <w:r>
              <w:t xml:space="preserve">Пункт меню «Пуск/ Отчеты/ </w:t>
            </w:r>
            <w:r w:rsidRPr="003F7FFE">
              <w:t>Сведения об учениках и сотрудниках</w:t>
            </w:r>
            <w:r>
              <w:t>/ Сведения о повышении квалификации</w:t>
            </w:r>
            <w:r w:rsidRPr="00AD33D1">
              <w:t>»</w:t>
            </w:r>
          </w:p>
        </w:tc>
        <w:tc>
          <w:tcPr>
            <w:tcW w:w="653" w:type="pct"/>
            <w:shd w:val="clear" w:color="auto" w:fill="auto"/>
          </w:tcPr>
          <w:p w14:paraId="14381D5F" w14:textId="77777777" w:rsidR="00BE7F1B" w:rsidRPr="00AD33D1" w:rsidRDefault="00BE7F1B" w:rsidP="00381AFC">
            <w:pPr>
              <w:pStyle w:val="phtablecellleft"/>
            </w:pPr>
            <w:r w:rsidRPr="00AD33D1">
              <w:t>Сформированный отчет можно посмотреть, перейдя в пункт меню «Пуск/ Асинхронные задачи»</w:t>
            </w:r>
          </w:p>
        </w:tc>
      </w:tr>
      <w:tr w:rsidR="00BE7F1B" w:rsidRPr="00A80107" w14:paraId="62F65D3E" w14:textId="77777777" w:rsidTr="00D21662">
        <w:trPr>
          <w:trHeight w:val="57"/>
        </w:trPr>
        <w:tc>
          <w:tcPr>
            <w:tcW w:w="780" w:type="pct"/>
            <w:shd w:val="clear" w:color="auto" w:fill="auto"/>
          </w:tcPr>
          <w:p w14:paraId="65ADBF68" w14:textId="77777777" w:rsidR="00BE7F1B" w:rsidRPr="00A80107" w:rsidRDefault="00BE7F1B" w:rsidP="00381AFC">
            <w:pPr>
              <w:pStyle w:val="phtablecellleft"/>
            </w:pPr>
            <w:r>
              <w:t>«Участие в мероприятиях»</w:t>
            </w:r>
          </w:p>
        </w:tc>
        <w:tc>
          <w:tcPr>
            <w:tcW w:w="780" w:type="pct"/>
            <w:shd w:val="clear" w:color="auto" w:fill="auto"/>
          </w:tcPr>
          <w:p w14:paraId="5594DB76" w14:textId="734F5B96" w:rsidR="00BE7F1B" w:rsidRPr="00A80107" w:rsidRDefault="00BE7F1B" w:rsidP="00381AFC">
            <w:pPr>
              <w:pStyle w:val="phtablecellleft"/>
            </w:pPr>
            <w:r w:rsidRPr="00A80107">
              <w:t xml:space="preserve">Формирует сведения о численности обучающихся, </w:t>
            </w:r>
            <w:r>
              <w:t xml:space="preserve">принимавших участие </w:t>
            </w:r>
            <w:r>
              <w:lastRenderedPageBreak/>
              <w:t>в мероприятии</w:t>
            </w:r>
          </w:p>
        </w:tc>
        <w:tc>
          <w:tcPr>
            <w:tcW w:w="1203" w:type="pct"/>
            <w:shd w:val="clear" w:color="auto" w:fill="auto"/>
          </w:tcPr>
          <w:p w14:paraId="4AB4202C" w14:textId="77777777" w:rsidR="00BE7F1B" w:rsidRDefault="00BE7F1B" w:rsidP="00C95DF9">
            <w:pPr>
              <w:pStyle w:val="phtableitemizedlist1"/>
            </w:pPr>
            <w:r>
              <w:lastRenderedPageBreak/>
              <w:t>«Название организации»;</w:t>
            </w:r>
          </w:p>
          <w:p w14:paraId="7B431DCF" w14:textId="77777777" w:rsidR="00BE7F1B" w:rsidRDefault="00BE7F1B" w:rsidP="00C95DF9">
            <w:pPr>
              <w:pStyle w:val="phtableitemizedlist1"/>
            </w:pPr>
            <w:r>
              <w:t>«Класс»;</w:t>
            </w:r>
          </w:p>
          <w:p w14:paraId="58DB88A1" w14:textId="77777777" w:rsidR="00BE7F1B" w:rsidRDefault="00BE7F1B" w:rsidP="00C95DF9">
            <w:pPr>
              <w:pStyle w:val="phtableitemizedlist1"/>
            </w:pPr>
            <w:r>
              <w:t xml:space="preserve">«Школьный уровень </w:t>
            </w:r>
            <w:r>
              <w:lastRenderedPageBreak/>
              <w:t>мероприятия»;</w:t>
            </w:r>
          </w:p>
          <w:p w14:paraId="7915810B" w14:textId="2E1EE83C" w:rsidR="00BE7F1B" w:rsidRDefault="00BE7F1B" w:rsidP="00C95DF9">
            <w:pPr>
              <w:pStyle w:val="phtableitemizedlist1"/>
            </w:pPr>
            <w:r>
              <w:t>«Районный уровень мероприятия»;</w:t>
            </w:r>
          </w:p>
          <w:p w14:paraId="49048D2A" w14:textId="77777777" w:rsidR="00BE7F1B" w:rsidRDefault="00BE7F1B" w:rsidP="00C95DF9">
            <w:pPr>
              <w:pStyle w:val="phtableitemizedlist1"/>
            </w:pPr>
            <w:r>
              <w:t>«Городско уровень мероприятия»;</w:t>
            </w:r>
          </w:p>
          <w:p w14:paraId="4EA85C00" w14:textId="77777777" w:rsidR="00BE7F1B" w:rsidRDefault="00BE7F1B" w:rsidP="00C95DF9">
            <w:pPr>
              <w:pStyle w:val="phtableitemizedlist1"/>
            </w:pPr>
            <w:r>
              <w:t>«Региональный уровень мероприятия»;</w:t>
            </w:r>
          </w:p>
          <w:p w14:paraId="2BDE3A60" w14:textId="77777777" w:rsidR="00BE7F1B" w:rsidRDefault="00BE7F1B" w:rsidP="00C95DF9">
            <w:pPr>
              <w:pStyle w:val="phtableitemizedlist1"/>
            </w:pPr>
            <w:r>
              <w:t>«Зональный уровень мероприятия»;</w:t>
            </w:r>
          </w:p>
          <w:p w14:paraId="07724E91" w14:textId="77777777" w:rsidR="00BE7F1B" w:rsidRDefault="00BE7F1B" w:rsidP="00C95DF9">
            <w:pPr>
              <w:pStyle w:val="phtableitemizedlist1"/>
            </w:pPr>
            <w:r>
              <w:t>«Всероссийский уровень мероприятия»;</w:t>
            </w:r>
          </w:p>
          <w:p w14:paraId="473CD469" w14:textId="77777777" w:rsidR="00BE7F1B" w:rsidRDefault="00BE7F1B" w:rsidP="00C95DF9">
            <w:pPr>
              <w:pStyle w:val="phtableitemizedlist1"/>
            </w:pPr>
            <w:r>
              <w:t>«Международный уровень мероприятия».</w:t>
            </w:r>
          </w:p>
          <w:p w14:paraId="03ADA1C8" w14:textId="77777777" w:rsidR="00BE7F1B" w:rsidRDefault="00BE7F1B" w:rsidP="00C95DF9">
            <w:pPr>
              <w:pStyle w:val="phtableitemizedlist1"/>
            </w:pPr>
            <w:r w:rsidRPr="001B16B9">
              <w:t xml:space="preserve">Для всех уровней мероприятия </w:t>
            </w:r>
            <w:r>
              <w:t>дополнительная разбивка:</w:t>
            </w:r>
          </w:p>
          <w:p w14:paraId="37241CC5" w14:textId="77777777" w:rsidR="00BE7F1B" w:rsidRDefault="00BE7F1B" w:rsidP="00C95DF9">
            <w:pPr>
              <w:pStyle w:val="phtableitemizedlist2"/>
            </w:pPr>
            <w:r>
              <w:t>«Всего»;</w:t>
            </w:r>
          </w:p>
          <w:p w14:paraId="7F70845C" w14:textId="77777777" w:rsidR="00BE7F1B" w:rsidRDefault="00BE7F1B" w:rsidP="00C95DF9">
            <w:pPr>
              <w:pStyle w:val="phtableitemizedlist2"/>
            </w:pPr>
            <w:r>
              <w:t>«Из них»:</w:t>
            </w:r>
          </w:p>
          <w:p w14:paraId="1A92B29D" w14:textId="77777777" w:rsidR="00BE7F1B" w:rsidRPr="00A1067E" w:rsidRDefault="00BE7F1B" w:rsidP="00C95DF9">
            <w:pPr>
              <w:pStyle w:val="phtableitemizedlist3"/>
            </w:pPr>
            <w:r w:rsidRPr="00A1067E">
              <w:t>«Победителей»;</w:t>
            </w:r>
          </w:p>
          <w:p w14:paraId="08DAE7D0" w14:textId="77777777" w:rsidR="00BE7F1B" w:rsidRDefault="00BE7F1B" w:rsidP="00C95DF9">
            <w:pPr>
              <w:pStyle w:val="phtableitemizedlist3"/>
            </w:pPr>
            <w:r>
              <w:t>«Призеров»;</w:t>
            </w:r>
          </w:p>
          <w:p w14:paraId="50FBC192" w14:textId="77777777" w:rsidR="00BE7F1B" w:rsidRDefault="00BE7F1B" w:rsidP="00C95DF9">
            <w:pPr>
              <w:pStyle w:val="phtableitemizedlist3"/>
            </w:pPr>
            <w:r>
              <w:t>«Лауреатов»;</w:t>
            </w:r>
          </w:p>
          <w:p w14:paraId="653DE1EB" w14:textId="77777777" w:rsidR="00BE7F1B" w:rsidRPr="001B16B9" w:rsidRDefault="00BE7F1B" w:rsidP="00C95DF9">
            <w:pPr>
              <w:pStyle w:val="phtableitemizedlist3"/>
            </w:pPr>
            <w:r>
              <w:t>«Участников»</w:t>
            </w:r>
          </w:p>
        </w:tc>
        <w:tc>
          <w:tcPr>
            <w:tcW w:w="803" w:type="pct"/>
            <w:shd w:val="clear" w:color="auto" w:fill="auto"/>
          </w:tcPr>
          <w:p w14:paraId="1210D315" w14:textId="77777777" w:rsidR="00BE7F1B" w:rsidRDefault="00BE7F1B" w:rsidP="00C95DF9">
            <w:pPr>
              <w:pStyle w:val="phtableitemizedlist1"/>
            </w:pPr>
            <w:r>
              <w:lastRenderedPageBreak/>
              <w:t>«Дата формирования»</w:t>
            </w:r>
          </w:p>
          <w:p w14:paraId="2A7E96E2" w14:textId="77777777" w:rsidR="00BE7F1B" w:rsidRDefault="00BE7F1B" w:rsidP="00C95DF9">
            <w:pPr>
              <w:pStyle w:val="phtableitemizedlist1"/>
            </w:pPr>
            <w:r>
              <w:t>«Организация»;</w:t>
            </w:r>
          </w:p>
          <w:p w14:paraId="556F362A" w14:textId="77777777" w:rsidR="00BE7F1B" w:rsidRDefault="00BE7F1B" w:rsidP="00C95DF9">
            <w:pPr>
              <w:pStyle w:val="phtableitemizedlist1"/>
            </w:pPr>
            <w:r>
              <w:lastRenderedPageBreak/>
              <w:t>«Период формирования»;</w:t>
            </w:r>
          </w:p>
          <w:p w14:paraId="267DCFD6" w14:textId="77777777" w:rsidR="00BE7F1B" w:rsidRDefault="00BE7F1B" w:rsidP="00C95DF9">
            <w:pPr>
              <w:pStyle w:val="phtableitemizedlist1"/>
            </w:pPr>
            <w:r>
              <w:t>«Параллель»;</w:t>
            </w:r>
          </w:p>
          <w:p w14:paraId="439B11C5" w14:textId="77777777" w:rsidR="00BE7F1B" w:rsidRDefault="00BE7F1B" w:rsidP="00C95DF9">
            <w:pPr>
              <w:pStyle w:val="phtableitemizedlist1"/>
            </w:pPr>
            <w:r>
              <w:t>«Класс»;</w:t>
            </w:r>
          </w:p>
          <w:p w14:paraId="2F0581EB" w14:textId="77777777" w:rsidR="00BE7F1B" w:rsidRPr="00A80107" w:rsidRDefault="00BE7F1B" w:rsidP="00C95DF9">
            <w:pPr>
              <w:pStyle w:val="phtableitemizedlist1"/>
            </w:pPr>
            <w:r>
              <w:t>«Итого»</w:t>
            </w:r>
          </w:p>
        </w:tc>
        <w:tc>
          <w:tcPr>
            <w:tcW w:w="780" w:type="pct"/>
            <w:shd w:val="clear" w:color="auto" w:fill="auto"/>
          </w:tcPr>
          <w:p w14:paraId="0155D590" w14:textId="77777777" w:rsidR="00BE7F1B" w:rsidRPr="00A80107" w:rsidRDefault="00BE7F1B" w:rsidP="00381AFC">
            <w:pPr>
              <w:pStyle w:val="phtablecellleft"/>
            </w:pPr>
            <w:r>
              <w:lastRenderedPageBreak/>
              <w:t xml:space="preserve">Пункт меню «Пуск/ Отчеты/ </w:t>
            </w:r>
            <w:r w:rsidRPr="003F7FFE">
              <w:t>Сведения об учениках и сотрудниках</w:t>
            </w:r>
            <w:r>
              <w:t xml:space="preserve">/ Участие </w:t>
            </w:r>
            <w:r>
              <w:lastRenderedPageBreak/>
              <w:t>в мероприятиях</w:t>
            </w:r>
            <w:r w:rsidRPr="00AD33D1">
              <w:t>»</w:t>
            </w:r>
          </w:p>
        </w:tc>
        <w:tc>
          <w:tcPr>
            <w:tcW w:w="653" w:type="pct"/>
            <w:shd w:val="clear" w:color="auto" w:fill="auto"/>
          </w:tcPr>
          <w:p w14:paraId="54EEA9D6" w14:textId="77777777" w:rsidR="00BE7F1B" w:rsidRPr="00A80107" w:rsidRDefault="00BE7F1B" w:rsidP="00381AFC">
            <w:pPr>
              <w:pStyle w:val="phtablecellleft"/>
            </w:pPr>
            <w:r w:rsidRPr="00AD33D1">
              <w:lastRenderedPageBreak/>
              <w:t xml:space="preserve">Сформированный отчет можно посмотреть, перейдя в пункт </w:t>
            </w:r>
            <w:r w:rsidRPr="00AD33D1">
              <w:lastRenderedPageBreak/>
              <w:t>меню «Пуск/ Асинхронные задачи»</w:t>
            </w:r>
          </w:p>
        </w:tc>
      </w:tr>
      <w:tr w:rsidR="00BE7F1B" w:rsidRPr="00A80107" w14:paraId="20F7353D" w14:textId="77777777" w:rsidTr="00D21662">
        <w:trPr>
          <w:trHeight w:val="57"/>
        </w:trPr>
        <w:tc>
          <w:tcPr>
            <w:tcW w:w="780" w:type="pct"/>
            <w:shd w:val="clear" w:color="auto" w:fill="auto"/>
          </w:tcPr>
          <w:p w14:paraId="0F15D451" w14:textId="409EE751" w:rsidR="00BE7F1B" w:rsidRDefault="00BE7F1B" w:rsidP="00381AFC">
            <w:pPr>
              <w:pStyle w:val="phtablecellleft"/>
            </w:pPr>
            <w:r>
              <w:lastRenderedPageBreak/>
              <w:t>«Данные по сотрудникам»</w:t>
            </w:r>
          </w:p>
        </w:tc>
        <w:tc>
          <w:tcPr>
            <w:tcW w:w="780" w:type="pct"/>
            <w:shd w:val="clear" w:color="auto" w:fill="auto"/>
          </w:tcPr>
          <w:p w14:paraId="537EDA9A" w14:textId="0EB6CE00" w:rsidR="00BE7F1B" w:rsidRPr="00A80107" w:rsidRDefault="00BE7F1B" w:rsidP="00381AFC">
            <w:pPr>
              <w:pStyle w:val="phtablecellleft"/>
            </w:pPr>
            <w:r>
              <w:t>Формирует сведения о сотрудниках организации</w:t>
            </w:r>
          </w:p>
        </w:tc>
        <w:tc>
          <w:tcPr>
            <w:tcW w:w="1203" w:type="pct"/>
            <w:shd w:val="clear" w:color="auto" w:fill="auto"/>
          </w:tcPr>
          <w:p w14:paraId="40AD14DA" w14:textId="77777777" w:rsidR="00BE7F1B" w:rsidRDefault="00BE7F1B" w:rsidP="00C95DF9">
            <w:pPr>
              <w:pStyle w:val="phtableitemizedlist1"/>
            </w:pPr>
            <w:r>
              <w:t>«ФИО сотрудника»;</w:t>
            </w:r>
          </w:p>
          <w:p w14:paraId="7463D0FE" w14:textId="77777777" w:rsidR="00BE7F1B" w:rsidRDefault="00BE7F1B" w:rsidP="00C95DF9">
            <w:pPr>
              <w:pStyle w:val="phtableitemizedlist1"/>
            </w:pPr>
            <w:r>
              <w:t>«Место работы»;</w:t>
            </w:r>
          </w:p>
          <w:p w14:paraId="4D4774F3" w14:textId="77777777" w:rsidR="00BE7F1B" w:rsidRDefault="00BE7F1B" w:rsidP="00C95DF9">
            <w:pPr>
              <w:pStyle w:val="phtableitemizedlist1"/>
            </w:pPr>
            <w:r>
              <w:t>«Должность»;</w:t>
            </w:r>
          </w:p>
          <w:p w14:paraId="67FD1434" w14:textId="77777777" w:rsidR="00BE7F1B" w:rsidRDefault="00BE7F1B" w:rsidP="00C95DF9">
            <w:pPr>
              <w:pStyle w:val="phtableitemizedlist1"/>
            </w:pPr>
            <w:r>
              <w:t>«Преподаваемые дисциплины»;</w:t>
            </w:r>
          </w:p>
          <w:p w14:paraId="201C048E" w14:textId="77777777" w:rsidR="00BE7F1B" w:rsidRDefault="00BE7F1B" w:rsidP="00C95DF9">
            <w:pPr>
              <w:pStyle w:val="phtableitemizedlist1"/>
            </w:pPr>
            <w:r>
              <w:t>«Уровень образования»;</w:t>
            </w:r>
          </w:p>
          <w:p w14:paraId="5990B765" w14:textId="77777777" w:rsidR="00BE7F1B" w:rsidRDefault="00BE7F1B" w:rsidP="00C95DF9">
            <w:pPr>
              <w:pStyle w:val="phtableitemizedlist1"/>
            </w:pPr>
            <w:r>
              <w:t>«Образование»;</w:t>
            </w:r>
          </w:p>
          <w:p w14:paraId="76B782E3" w14:textId="4BB85991" w:rsidR="00BE7F1B" w:rsidRDefault="00BE7F1B" w:rsidP="00C95DF9">
            <w:pPr>
              <w:pStyle w:val="phtableitemizedlist2"/>
            </w:pPr>
            <w:r>
              <w:lastRenderedPageBreak/>
              <w:t>«Год окончания»;</w:t>
            </w:r>
          </w:p>
          <w:p w14:paraId="7A50F054" w14:textId="379BCC25" w:rsidR="00BE7F1B" w:rsidRDefault="00BE7F1B" w:rsidP="00C95DF9">
            <w:pPr>
              <w:pStyle w:val="phtableitemizedlist2"/>
            </w:pPr>
            <w:r>
              <w:t>«Учебное заведение»;</w:t>
            </w:r>
          </w:p>
          <w:p w14:paraId="5BBC427C" w14:textId="0BF5C2D4" w:rsidR="00BE7F1B" w:rsidRDefault="00BE7F1B" w:rsidP="00C95DF9">
            <w:pPr>
              <w:pStyle w:val="phtableitemizedlist1"/>
            </w:pPr>
            <w:r>
              <w:t>«Специальность»;</w:t>
            </w:r>
          </w:p>
          <w:p w14:paraId="6E3FEC32" w14:textId="6DBADA7A" w:rsidR="00BE7F1B" w:rsidRDefault="00BE7F1B" w:rsidP="00C95DF9">
            <w:pPr>
              <w:pStyle w:val="phtableitemizedlist1"/>
            </w:pPr>
            <w:r>
              <w:t>«Общий стаж работы»;</w:t>
            </w:r>
          </w:p>
          <w:p w14:paraId="345C7B59" w14:textId="254E69C3" w:rsidR="00BE7F1B" w:rsidRDefault="00BE7F1B" w:rsidP="00C95DF9">
            <w:pPr>
              <w:pStyle w:val="phtableitemizedlist1"/>
            </w:pPr>
            <w:r>
              <w:t>«Педагогический стаж работы»;</w:t>
            </w:r>
          </w:p>
          <w:p w14:paraId="4C3C1224" w14:textId="4679771D" w:rsidR="00BE7F1B" w:rsidRDefault="00BE7F1B" w:rsidP="00C95DF9">
            <w:pPr>
              <w:pStyle w:val="phtableitemizedlist1"/>
            </w:pPr>
            <w:r>
              <w:t>«Данные о повышении квалификации и (или) профессиональной переподготовке»;</w:t>
            </w:r>
          </w:p>
          <w:p w14:paraId="6E94EE87" w14:textId="36197AF7" w:rsidR="00BE7F1B" w:rsidRDefault="00BE7F1B" w:rsidP="00C95DF9">
            <w:pPr>
              <w:pStyle w:val="phtableitemizedlist2"/>
            </w:pPr>
            <w:r>
              <w:t>«Дата окончания»;</w:t>
            </w:r>
          </w:p>
          <w:p w14:paraId="0A8F3771" w14:textId="5BCDEF2D" w:rsidR="00BE7F1B" w:rsidRDefault="00BE7F1B" w:rsidP="00C95DF9">
            <w:pPr>
              <w:pStyle w:val="phtableitemizedlist2"/>
            </w:pPr>
            <w:r>
              <w:t>«Наименование»;</w:t>
            </w:r>
          </w:p>
          <w:p w14:paraId="065D89E9" w14:textId="32C8BAD1" w:rsidR="00BE7F1B" w:rsidRDefault="00BE7F1B" w:rsidP="00C95DF9">
            <w:pPr>
              <w:pStyle w:val="phtableitemizedlist2"/>
            </w:pPr>
            <w:r>
              <w:t>«Количество часов»;</w:t>
            </w:r>
          </w:p>
          <w:p w14:paraId="59B3B6B8" w14:textId="637CBBB6" w:rsidR="00BE7F1B" w:rsidRDefault="00BE7F1B" w:rsidP="00C95DF9">
            <w:pPr>
              <w:pStyle w:val="phtableitemizedlist2"/>
            </w:pPr>
            <w:r>
              <w:t>«Место проведения»;</w:t>
            </w:r>
          </w:p>
          <w:p w14:paraId="433A1BB2" w14:textId="0E6623BC" w:rsidR="00BE7F1B" w:rsidRDefault="00BE7F1B" w:rsidP="00C95DF9">
            <w:pPr>
              <w:pStyle w:val="phtableitemizedlist1"/>
            </w:pPr>
            <w:r>
              <w:t>«Данные о дистанционных курсах»;</w:t>
            </w:r>
          </w:p>
          <w:p w14:paraId="7F75A30F" w14:textId="1916F98F" w:rsidR="00BE7F1B" w:rsidRDefault="00BE7F1B" w:rsidP="00C95DF9">
            <w:pPr>
              <w:pStyle w:val="phtableitemizedlist2"/>
            </w:pPr>
            <w:r>
              <w:t>«Дата окончания»;</w:t>
            </w:r>
          </w:p>
          <w:p w14:paraId="21709A53" w14:textId="4B346EEC" w:rsidR="00BE7F1B" w:rsidRDefault="00BE7F1B" w:rsidP="00C95DF9">
            <w:pPr>
              <w:pStyle w:val="phtableitemizedlist2"/>
            </w:pPr>
            <w:r>
              <w:t>«Наименование»;</w:t>
            </w:r>
          </w:p>
          <w:p w14:paraId="35901EBD" w14:textId="7B6825A7" w:rsidR="00BE7F1B" w:rsidRDefault="00BE7F1B" w:rsidP="00C95DF9">
            <w:pPr>
              <w:pStyle w:val="phtableitemizedlist2"/>
            </w:pPr>
            <w:r>
              <w:t>«Количество часов»;</w:t>
            </w:r>
          </w:p>
          <w:p w14:paraId="4495221B" w14:textId="0EED56F5" w:rsidR="00BE7F1B" w:rsidRPr="00D068C6" w:rsidRDefault="00BE7F1B" w:rsidP="00C95DF9">
            <w:pPr>
              <w:pStyle w:val="phtableitemizedlist2"/>
            </w:pPr>
            <w:r>
              <w:t>«Место проведения».</w:t>
            </w:r>
          </w:p>
        </w:tc>
        <w:tc>
          <w:tcPr>
            <w:tcW w:w="803" w:type="pct"/>
            <w:shd w:val="clear" w:color="auto" w:fill="auto"/>
          </w:tcPr>
          <w:p w14:paraId="1A1386D0" w14:textId="77777777" w:rsidR="00BE7F1B" w:rsidRDefault="00BE7F1B" w:rsidP="00C95DF9">
            <w:pPr>
              <w:pStyle w:val="phtableitemizedlist1"/>
            </w:pPr>
            <w:r>
              <w:lastRenderedPageBreak/>
              <w:t>«Дата формирования»;</w:t>
            </w:r>
          </w:p>
          <w:p w14:paraId="284A4FAF" w14:textId="6B445545" w:rsidR="00BE7F1B" w:rsidRDefault="00BE7F1B" w:rsidP="00C95DF9">
            <w:pPr>
              <w:pStyle w:val="phtableitemizedlist1"/>
            </w:pPr>
            <w:r>
              <w:t>«Организация».</w:t>
            </w:r>
          </w:p>
        </w:tc>
        <w:tc>
          <w:tcPr>
            <w:tcW w:w="780" w:type="pct"/>
            <w:shd w:val="clear" w:color="auto" w:fill="auto"/>
          </w:tcPr>
          <w:p w14:paraId="45DFB94D" w14:textId="6B687E2F" w:rsidR="00BE7F1B" w:rsidRDefault="00BE7F1B" w:rsidP="00381AFC">
            <w:pPr>
              <w:pStyle w:val="phtablecellleft"/>
            </w:pPr>
            <w:r>
              <w:t xml:space="preserve">Пункт меню «Пуск/ Отчеты/ </w:t>
            </w:r>
            <w:r w:rsidRPr="003F7FFE">
              <w:t>Сведения об учениках и сотрудниках</w:t>
            </w:r>
            <w:r>
              <w:t>/ Данные по сотрудникам»</w:t>
            </w:r>
          </w:p>
        </w:tc>
        <w:tc>
          <w:tcPr>
            <w:tcW w:w="653" w:type="pct"/>
            <w:shd w:val="clear" w:color="auto" w:fill="auto"/>
          </w:tcPr>
          <w:p w14:paraId="32D498D0" w14:textId="51874674" w:rsidR="00BE7F1B" w:rsidRPr="00AD33D1" w:rsidRDefault="00BE7F1B" w:rsidP="00381AFC">
            <w:pPr>
              <w:pStyle w:val="phtablecellleft"/>
            </w:pPr>
            <w:r w:rsidRPr="00AD33D1">
              <w:t>Сформированный отчет можно посмотреть, перейдя в пункт меню «Пуск/ Асинхронные задачи»</w:t>
            </w:r>
          </w:p>
        </w:tc>
      </w:tr>
      <w:tr w:rsidR="00BE7F1B" w:rsidRPr="00A80107" w14:paraId="443530ED" w14:textId="77777777" w:rsidTr="00D21662">
        <w:trPr>
          <w:trHeight w:val="57"/>
        </w:trPr>
        <w:tc>
          <w:tcPr>
            <w:tcW w:w="780" w:type="pct"/>
            <w:shd w:val="clear" w:color="auto" w:fill="auto"/>
          </w:tcPr>
          <w:p w14:paraId="20640B69" w14:textId="7A278AF0" w:rsidR="00BE7F1B" w:rsidRPr="00A80107" w:rsidRDefault="00BE7F1B" w:rsidP="00381AFC">
            <w:pPr>
              <w:pStyle w:val="phtablecellleft"/>
            </w:pPr>
            <w:r w:rsidRPr="00A80107">
              <w:lastRenderedPageBreak/>
              <w:t>«Численность обучающихся, ставших лауреатами и призерами»</w:t>
            </w:r>
          </w:p>
        </w:tc>
        <w:tc>
          <w:tcPr>
            <w:tcW w:w="780" w:type="pct"/>
            <w:shd w:val="clear" w:color="auto" w:fill="auto"/>
          </w:tcPr>
          <w:p w14:paraId="39168699" w14:textId="77777777" w:rsidR="00BE7F1B" w:rsidRPr="00A80107" w:rsidRDefault="00BE7F1B" w:rsidP="00381AFC">
            <w:pPr>
              <w:pStyle w:val="phtablecellleft"/>
            </w:pPr>
            <w:r w:rsidRPr="00A80107">
              <w:t>Формирует сведения о численности обучающихся, ставших лауреатами и призерами</w:t>
            </w:r>
          </w:p>
        </w:tc>
        <w:tc>
          <w:tcPr>
            <w:tcW w:w="1203" w:type="pct"/>
            <w:shd w:val="clear" w:color="auto" w:fill="auto"/>
          </w:tcPr>
          <w:p w14:paraId="3036720D" w14:textId="77777777" w:rsidR="00BE7F1B" w:rsidRPr="00A80107" w:rsidRDefault="00BE7F1B" w:rsidP="00C95DF9">
            <w:pPr>
              <w:pStyle w:val="phtableitemizedlist1"/>
            </w:pPr>
            <w:r w:rsidRPr="00A80107">
              <w:t>«Направления мероприятий»;</w:t>
            </w:r>
          </w:p>
          <w:p w14:paraId="33C227BA" w14:textId="77777777" w:rsidR="00BE7F1B" w:rsidRPr="00A80107" w:rsidRDefault="00BE7F1B" w:rsidP="00321DF1">
            <w:pPr>
              <w:pStyle w:val="phtablecellleft"/>
              <w:numPr>
                <w:ilvl w:val="0"/>
                <w:numId w:val="32"/>
              </w:numPr>
            </w:pPr>
            <w:r w:rsidRPr="00A80107">
              <w:t>«Военно-патриотическое»;</w:t>
            </w:r>
          </w:p>
          <w:p w14:paraId="3A7ADD97" w14:textId="77777777" w:rsidR="00BE7F1B" w:rsidRPr="00A80107" w:rsidRDefault="00BE7F1B" w:rsidP="00321DF1">
            <w:pPr>
              <w:pStyle w:val="phtablecellleft"/>
              <w:numPr>
                <w:ilvl w:val="0"/>
                <w:numId w:val="32"/>
              </w:numPr>
            </w:pPr>
            <w:r w:rsidRPr="00A80107">
              <w:t>«Декоративно-прикладное»;</w:t>
            </w:r>
          </w:p>
          <w:p w14:paraId="1693CD96" w14:textId="77777777" w:rsidR="00BE7F1B" w:rsidRPr="00A80107" w:rsidRDefault="00BE7F1B" w:rsidP="00321DF1">
            <w:pPr>
              <w:pStyle w:val="phtablecellleft"/>
              <w:numPr>
                <w:ilvl w:val="0"/>
                <w:numId w:val="32"/>
              </w:numPr>
            </w:pPr>
            <w:r w:rsidRPr="00A80107">
              <w:t>«Культурологическое»;</w:t>
            </w:r>
          </w:p>
          <w:p w14:paraId="3F42C444" w14:textId="77777777" w:rsidR="00BE7F1B" w:rsidRPr="00A80107" w:rsidRDefault="00BE7F1B" w:rsidP="00321DF1">
            <w:pPr>
              <w:pStyle w:val="phtablecellleft"/>
              <w:numPr>
                <w:ilvl w:val="0"/>
                <w:numId w:val="32"/>
              </w:numPr>
            </w:pPr>
            <w:r w:rsidRPr="00A80107">
              <w:t>«Научно-техническое»;</w:t>
            </w:r>
          </w:p>
          <w:p w14:paraId="7F703732" w14:textId="77777777" w:rsidR="00BE7F1B" w:rsidRPr="00A80107" w:rsidRDefault="00BE7F1B" w:rsidP="00321DF1">
            <w:pPr>
              <w:pStyle w:val="phtablecellleft"/>
              <w:numPr>
                <w:ilvl w:val="0"/>
                <w:numId w:val="32"/>
              </w:numPr>
            </w:pPr>
            <w:r w:rsidRPr="00A80107">
              <w:t>«Профориентационное»;</w:t>
            </w:r>
          </w:p>
          <w:p w14:paraId="0F0278D8" w14:textId="77777777" w:rsidR="00BE7F1B" w:rsidRPr="00A80107" w:rsidRDefault="00BE7F1B" w:rsidP="00321DF1">
            <w:pPr>
              <w:pStyle w:val="phtablecellleft"/>
              <w:numPr>
                <w:ilvl w:val="0"/>
                <w:numId w:val="32"/>
              </w:numPr>
            </w:pPr>
            <w:r w:rsidRPr="00A80107">
              <w:lastRenderedPageBreak/>
              <w:t>«Социально-педагогическое»;</w:t>
            </w:r>
          </w:p>
          <w:p w14:paraId="6CE2BDB9" w14:textId="77777777" w:rsidR="00BE7F1B" w:rsidRPr="00A80107" w:rsidRDefault="00BE7F1B" w:rsidP="00321DF1">
            <w:pPr>
              <w:pStyle w:val="phtablecellleft"/>
              <w:numPr>
                <w:ilvl w:val="0"/>
                <w:numId w:val="32"/>
              </w:numPr>
            </w:pPr>
            <w:r w:rsidRPr="00A80107">
              <w:t>«Спортивное»;</w:t>
            </w:r>
          </w:p>
          <w:p w14:paraId="51955871" w14:textId="77777777" w:rsidR="00BE7F1B" w:rsidRPr="00A80107" w:rsidRDefault="00BE7F1B" w:rsidP="00321DF1">
            <w:pPr>
              <w:pStyle w:val="phtablecellleft"/>
              <w:numPr>
                <w:ilvl w:val="0"/>
                <w:numId w:val="32"/>
              </w:numPr>
            </w:pPr>
            <w:r w:rsidRPr="00A80107">
              <w:t>«Спортивно-техническое»;</w:t>
            </w:r>
          </w:p>
          <w:p w14:paraId="696ED904" w14:textId="77777777" w:rsidR="00BE7F1B" w:rsidRPr="00A80107" w:rsidRDefault="00BE7F1B" w:rsidP="00321DF1">
            <w:pPr>
              <w:pStyle w:val="phtablecellleft"/>
              <w:numPr>
                <w:ilvl w:val="0"/>
                <w:numId w:val="32"/>
              </w:numPr>
            </w:pPr>
            <w:r w:rsidRPr="00A80107">
              <w:t>«Техническое»;</w:t>
            </w:r>
          </w:p>
          <w:p w14:paraId="5C8852DB" w14:textId="77777777" w:rsidR="00BE7F1B" w:rsidRPr="00A80107" w:rsidRDefault="00BE7F1B" w:rsidP="00321DF1">
            <w:pPr>
              <w:pStyle w:val="phtablecellleft"/>
              <w:numPr>
                <w:ilvl w:val="0"/>
                <w:numId w:val="32"/>
              </w:numPr>
            </w:pPr>
            <w:r w:rsidRPr="00A80107">
              <w:t>«Трудозанятость»;</w:t>
            </w:r>
          </w:p>
          <w:p w14:paraId="74DF84AE" w14:textId="77777777" w:rsidR="00BE7F1B" w:rsidRPr="00A80107" w:rsidRDefault="00BE7F1B" w:rsidP="00321DF1">
            <w:pPr>
              <w:pStyle w:val="phtablecellleft"/>
              <w:numPr>
                <w:ilvl w:val="0"/>
                <w:numId w:val="32"/>
              </w:numPr>
            </w:pPr>
            <w:r w:rsidRPr="00A80107">
              <w:t>«Туристско-краеведческое»;</w:t>
            </w:r>
          </w:p>
          <w:p w14:paraId="3DF20158" w14:textId="77777777" w:rsidR="00BE7F1B" w:rsidRPr="00A80107" w:rsidRDefault="00BE7F1B" w:rsidP="00321DF1">
            <w:pPr>
              <w:pStyle w:val="phtablecellleft"/>
              <w:numPr>
                <w:ilvl w:val="0"/>
                <w:numId w:val="32"/>
              </w:numPr>
            </w:pPr>
            <w:r w:rsidRPr="00A80107">
              <w:t>«Художественное»;</w:t>
            </w:r>
          </w:p>
          <w:p w14:paraId="082A69A9" w14:textId="77777777" w:rsidR="00BE7F1B" w:rsidRPr="00A80107" w:rsidRDefault="00BE7F1B" w:rsidP="00321DF1">
            <w:pPr>
              <w:pStyle w:val="phtablecellleft"/>
              <w:numPr>
                <w:ilvl w:val="0"/>
                <w:numId w:val="32"/>
              </w:numPr>
            </w:pPr>
            <w:r w:rsidRPr="00A80107">
              <w:t>«Эколого-биологическое»;</w:t>
            </w:r>
          </w:p>
          <w:p w14:paraId="5E241FF5" w14:textId="77777777" w:rsidR="00BE7F1B" w:rsidRPr="00A80107" w:rsidRDefault="00BE7F1B" w:rsidP="00321DF1">
            <w:pPr>
              <w:pStyle w:val="phtablecellleft"/>
              <w:numPr>
                <w:ilvl w:val="0"/>
                <w:numId w:val="32"/>
              </w:numPr>
            </w:pPr>
            <w:r w:rsidRPr="00A80107">
              <w:t>«Всего»</w:t>
            </w:r>
          </w:p>
        </w:tc>
        <w:tc>
          <w:tcPr>
            <w:tcW w:w="803" w:type="pct"/>
            <w:shd w:val="clear" w:color="auto" w:fill="auto"/>
          </w:tcPr>
          <w:p w14:paraId="2AEAD03F" w14:textId="77777777" w:rsidR="00BE7F1B" w:rsidRPr="00A80107" w:rsidRDefault="00BE7F1B" w:rsidP="00C95DF9">
            <w:pPr>
              <w:pStyle w:val="phtableitemizedlist1"/>
            </w:pPr>
            <w:r w:rsidRPr="00A80107">
              <w:lastRenderedPageBreak/>
              <w:t>«Численность учащихся, ставших лауреатами в мероприятии»;</w:t>
            </w:r>
          </w:p>
          <w:p w14:paraId="0D43DD5A" w14:textId="77777777" w:rsidR="00BE7F1B" w:rsidRPr="00A80107" w:rsidRDefault="00BE7F1B" w:rsidP="00C95DF9">
            <w:pPr>
              <w:pStyle w:val="phtableitemizedlist1"/>
            </w:pPr>
            <w:r w:rsidRPr="00A80107">
              <w:t>«Из них на уровне»;</w:t>
            </w:r>
          </w:p>
          <w:p w14:paraId="7F8F7EB6" w14:textId="77777777" w:rsidR="00BE7F1B" w:rsidRPr="00A80107" w:rsidRDefault="00BE7F1B" w:rsidP="00C95DF9">
            <w:pPr>
              <w:pStyle w:val="phtableitemizedlist1"/>
            </w:pPr>
            <w:r w:rsidRPr="00A80107">
              <w:t>«Численность учащихся, ставших призерами в мероприятии»</w:t>
            </w:r>
          </w:p>
          <w:p w14:paraId="3EFD1516" w14:textId="77777777" w:rsidR="00BE7F1B" w:rsidRPr="00A80107" w:rsidRDefault="00BE7F1B" w:rsidP="00C95DF9">
            <w:pPr>
              <w:pStyle w:val="phtableitemizedlist1"/>
            </w:pPr>
            <w:r w:rsidRPr="00A80107">
              <w:lastRenderedPageBreak/>
              <w:t>«Из них на уровне»</w:t>
            </w:r>
          </w:p>
        </w:tc>
        <w:tc>
          <w:tcPr>
            <w:tcW w:w="780" w:type="pct"/>
            <w:shd w:val="clear" w:color="auto" w:fill="auto"/>
          </w:tcPr>
          <w:p w14:paraId="0E1EC855" w14:textId="77777777" w:rsidR="00BE7F1B" w:rsidRPr="00A80107" w:rsidRDefault="00BE7F1B" w:rsidP="00381AFC">
            <w:pPr>
              <w:pStyle w:val="phtablecellleft"/>
            </w:pPr>
            <w:r w:rsidRPr="00A80107">
              <w:lastRenderedPageBreak/>
              <w:t>Пункт меню «Пуск/ Отчеты/ Численность обучающихся, ставших лауреатами и призерами»</w:t>
            </w:r>
          </w:p>
        </w:tc>
        <w:tc>
          <w:tcPr>
            <w:tcW w:w="653" w:type="pct"/>
            <w:shd w:val="clear" w:color="auto" w:fill="auto"/>
          </w:tcPr>
          <w:p w14:paraId="4DF82877" w14:textId="1F9047E9" w:rsidR="00BE7F1B" w:rsidRPr="00A80107" w:rsidRDefault="00BE7F1B" w:rsidP="00381AFC">
            <w:pPr>
              <w:pStyle w:val="phtablecellleft"/>
            </w:pPr>
            <w:r w:rsidRPr="00AD33D1">
              <w:t>Сформированный отчет можно посмотреть, перейдя в пункт меню «Пуск/ Асинхронные задачи»</w:t>
            </w:r>
          </w:p>
        </w:tc>
      </w:tr>
      <w:tr w:rsidR="00BE7F1B" w:rsidRPr="00A80107" w14:paraId="2460B7A0" w14:textId="77777777" w:rsidTr="00D21662">
        <w:trPr>
          <w:trHeight w:val="57"/>
        </w:trPr>
        <w:tc>
          <w:tcPr>
            <w:tcW w:w="780" w:type="pct"/>
            <w:shd w:val="clear" w:color="auto" w:fill="auto"/>
          </w:tcPr>
          <w:p w14:paraId="47A2C9D1" w14:textId="77777777" w:rsidR="00BE7F1B" w:rsidRPr="00A80107" w:rsidRDefault="00BE7F1B" w:rsidP="00381AFC">
            <w:pPr>
              <w:pStyle w:val="phtablecellleft"/>
            </w:pPr>
            <w:r w:rsidRPr="00A80107">
              <w:lastRenderedPageBreak/>
              <w:t>«Ведомость успеваемости по ученикам класса»</w:t>
            </w:r>
          </w:p>
        </w:tc>
        <w:tc>
          <w:tcPr>
            <w:tcW w:w="780" w:type="pct"/>
            <w:shd w:val="clear" w:color="auto" w:fill="auto"/>
          </w:tcPr>
          <w:p w14:paraId="4B2528F9" w14:textId="77777777" w:rsidR="00BE7F1B" w:rsidRPr="00A80107" w:rsidRDefault="00BE7F1B" w:rsidP="00381AFC">
            <w:pPr>
              <w:pStyle w:val="phtablecellleft"/>
            </w:pPr>
            <w:r w:rsidRPr="00A80107">
              <w:t>Формирует ведомость успеваемости по ученикам класса</w:t>
            </w:r>
          </w:p>
        </w:tc>
        <w:tc>
          <w:tcPr>
            <w:tcW w:w="1203" w:type="pct"/>
            <w:shd w:val="clear" w:color="auto" w:fill="auto"/>
          </w:tcPr>
          <w:p w14:paraId="6BA1AE53" w14:textId="77777777" w:rsidR="00BE7F1B" w:rsidRPr="00A80107" w:rsidRDefault="00BE7F1B" w:rsidP="00C95DF9">
            <w:pPr>
              <w:pStyle w:val="phtableitemizedlist1"/>
            </w:pPr>
            <w:r w:rsidRPr="00A80107">
              <w:t>«ФИО ученика»;</w:t>
            </w:r>
          </w:p>
          <w:p w14:paraId="34A98623" w14:textId="77777777" w:rsidR="00BE7F1B" w:rsidRPr="00A80107" w:rsidRDefault="00BE7F1B" w:rsidP="00C95DF9">
            <w:pPr>
              <w:pStyle w:val="phtableitemizedlist1"/>
            </w:pPr>
            <w:r w:rsidRPr="00A80107">
              <w:t>«Предмет»;</w:t>
            </w:r>
          </w:p>
          <w:p w14:paraId="668BBA6A" w14:textId="77777777" w:rsidR="00BE7F1B" w:rsidRPr="00A80107" w:rsidRDefault="00BE7F1B" w:rsidP="00C95DF9">
            <w:pPr>
              <w:pStyle w:val="phtableitemizedlist1"/>
            </w:pPr>
            <w:r w:rsidRPr="00A80107">
              <w:t>«Оценки»;</w:t>
            </w:r>
          </w:p>
          <w:p w14:paraId="197B5C36" w14:textId="50EB2734" w:rsidR="00BE7F1B" w:rsidRPr="00A80107" w:rsidRDefault="00BE7F1B" w:rsidP="00C95DF9">
            <w:pPr>
              <w:pStyle w:val="phtableitemizedlist1"/>
            </w:pPr>
            <w:r>
              <w:t>«Итоговые</w:t>
            </w:r>
            <w:r w:rsidRPr="00A80107">
              <w:t xml:space="preserve"> оценки»</w:t>
            </w:r>
          </w:p>
        </w:tc>
        <w:tc>
          <w:tcPr>
            <w:tcW w:w="803" w:type="pct"/>
            <w:shd w:val="clear" w:color="auto" w:fill="auto"/>
          </w:tcPr>
          <w:p w14:paraId="2C8D4615" w14:textId="77777777" w:rsidR="00BE7F1B" w:rsidRPr="00A80107" w:rsidRDefault="00BE7F1B" w:rsidP="00C95DF9">
            <w:pPr>
              <w:pStyle w:val="phtableitemizedlist1"/>
            </w:pPr>
            <w:r w:rsidRPr="00A80107">
              <w:t>«Классный руководитель»</w:t>
            </w:r>
          </w:p>
        </w:tc>
        <w:tc>
          <w:tcPr>
            <w:tcW w:w="780" w:type="pct"/>
            <w:shd w:val="clear" w:color="auto" w:fill="auto"/>
          </w:tcPr>
          <w:p w14:paraId="42C64B87" w14:textId="77777777" w:rsidR="00BE7F1B" w:rsidRPr="00A80107" w:rsidRDefault="00BE7F1B" w:rsidP="00381AFC">
            <w:pPr>
              <w:pStyle w:val="phtablecellleft"/>
            </w:pPr>
            <w:r w:rsidRPr="00A80107">
              <w:t>Пункт меню «Пуск/ Отчеты/ Текущая успеваемость и посещаемость/ Ведомость успеваемости по ученикам класса»</w:t>
            </w:r>
          </w:p>
        </w:tc>
        <w:tc>
          <w:tcPr>
            <w:tcW w:w="653" w:type="pct"/>
            <w:shd w:val="clear" w:color="auto" w:fill="auto"/>
          </w:tcPr>
          <w:p w14:paraId="6138197E" w14:textId="77777777" w:rsidR="00BE7F1B" w:rsidRDefault="00BE7F1B" w:rsidP="00381AFC">
            <w:pPr>
              <w:pStyle w:val="phtablecellleft"/>
            </w:pPr>
            <w:r w:rsidRPr="00A80107">
              <w:t>Сформированный отчет можно посмотреть, перейдя в пункт меню «Пуск/ Асинхронные задачи»</w:t>
            </w:r>
          </w:p>
          <w:p w14:paraId="4C4C40DA" w14:textId="4059BA47" w:rsidR="00BE7F1B" w:rsidRPr="00A80107" w:rsidRDefault="00BE7F1B" w:rsidP="00381AFC">
            <w:pPr>
              <w:pStyle w:val="phtablecellleft"/>
            </w:pPr>
            <w:r w:rsidRPr="00C126EF">
              <w:rPr>
                <w:b/>
              </w:rPr>
              <w:t>Примечание</w:t>
            </w:r>
            <w:r>
              <w:t xml:space="preserve"> – При включенной настройке «Учитывать в отчетах отдельно от класса» у ученика группы обучения по ИУП в плагине «ИУП», показатели по данному ученику будут рассчитывать </w:t>
            </w:r>
            <w:r>
              <w:lastRenderedPageBreak/>
              <w:t>отдельной строкой</w:t>
            </w:r>
          </w:p>
        </w:tc>
      </w:tr>
      <w:tr w:rsidR="00BE7F1B" w:rsidRPr="00A80107" w14:paraId="3D094739" w14:textId="77777777" w:rsidTr="00D21662">
        <w:trPr>
          <w:trHeight w:val="57"/>
        </w:trPr>
        <w:tc>
          <w:tcPr>
            <w:tcW w:w="780" w:type="pct"/>
            <w:shd w:val="clear" w:color="auto" w:fill="auto"/>
          </w:tcPr>
          <w:p w14:paraId="2D713318" w14:textId="77777777" w:rsidR="00BE7F1B" w:rsidRPr="00A80107" w:rsidRDefault="00BE7F1B" w:rsidP="00381AFC">
            <w:pPr>
              <w:pStyle w:val="phtablecellleft"/>
            </w:pPr>
            <w:r w:rsidRPr="00A80107">
              <w:lastRenderedPageBreak/>
              <w:t>«Отчет по успеваемости класса по предмету»</w:t>
            </w:r>
          </w:p>
        </w:tc>
        <w:tc>
          <w:tcPr>
            <w:tcW w:w="780" w:type="pct"/>
            <w:shd w:val="clear" w:color="auto" w:fill="auto"/>
          </w:tcPr>
          <w:p w14:paraId="6AC1DB82" w14:textId="77777777" w:rsidR="00BE7F1B" w:rsidRPr="00A80107" w:rsidRDefault="00BE7F1B" w:rsidP="00381AFC">
            <w:pPr>
              <w:pStyle w:val="phtablecellleft"/>
            </w:pPr>
            <w:r w:rsidRPr="00A80107">
              <w:t>Формирует отчет по успеваемости класса по предмету</w:t>
            </w:r>
          </w:p>
        </w:tc>
        <w:tc>
          <w:tcPr>
            <w:tcW w:w="1203" w:type="pct"/>
            <w:shd w:val="clear" w:color="auto" w:fill="auto"/>
          </w:tcPr>
          <w:p w14:paraId="2A0F087B" w14:textId="77777777" w:rsidR="00BE7F1B" w:rsidRPr="00A80107" w:rsidRDefault="00BE7F1B" w:rsidP="00C95DF9">
            <w:pPr>
              <w:pStyle w:val="phtableitemizedlist1"/>
            </w:pPr>
            <w:r w:rsidRPr="00A80107">
              <w:t>«Вид работы на уроке»;</w:t>
            </w:r>
          </w:p>
          <w:p w14:paraId="1DC532FF" w14:textId="77777777" w:rsidR="00BE7F1B" w:rsidRPr="00A80107" w:rsidRDefault="00BE7F1B" w:rsidP="00C95DF9">
            <w:pPr>
              <w:pStyle w:val="phtableitemizedlist1"/>
            </w:pPr>
            <w:r w:rsidRPr="00A80107">
              <w:t>«Тема»;</w:t>
            </w:r>
          </w:p>
          <w:p w14:paraId="31423216" w14:textId="77777777" w:rsidR="00BE7F1B" w:rsidRPr="00A80107" w:rsidRDefault="00BE7F1B" w:rsidP="00C95DF9">
            <w:pPr>
              <w:pStyle w:val="phtableitemizedlist1"/>
            </w:pPr>
            <w:r w:rsidRPr="00A80107">
              <w:t>«Дата»;</w:t>
            </w:r>
          </w:p>
          <w:p w14:paraId="53883A7A" w14:textId="77777777" w:rsidR="00BE7F1B" w:rsidRPr="00A80107" w:rsidRDefault="00BE7F1B" w:rsidP="00C95DF9">
            <w:pPr>
              <w:pStyle w:val="phtableitemizedlist1"/>
            </w:pPr>
            <w:r w:rsidRPr="00A80107">
              <w:t>«Количество учащихся в классе»;</w:t>
            </w:r>
          </w:p>
          <w:p w14:paraId="2C3834E9" w14:textId="77777777" w:rsidR="00BE7F1B" w:rsidRPr="00A80107" w:rsidRDefault="00BE7F1B" w:rsidP="00C95DF9">
            <w:pPr>
              <w:pStyle w:val="phtableitemizedlist1"/>
            </w:pPr>
            <w:r w:rsidRPr="00A80107">
              <w:t>«Аттестовано»;</w:t>
            </w:r>
          </w:p>
          <w:p w14:paraId="03529947" w14:textId="77777777" w:rsidR="00BE7F1B" w:rsidRPr="00A80107" w:rsidRDefault="00BE7F1B" w:rsidP="00C95DF9">
            <w:pPr>
              <w:pStyle w:val="phtableitemizedlist1"/>
            </w:pPr>
            <w:r w:rsidRPr="00A80107">
              <w:t>«Получили оценку»;</w:t>
            </w:r>
          </w:p>
          <w:p w14:paraId="12CEE8FA" w14:textId="512909DD" w:rsidR="00BE7F1B" w:rsidRPr="00A80107" w:rsidRDefault="00BE7F1B" w:rsidP="00C95DF9">
            <w:pPr>
              <w:pStyle w:val="phtableitemizedlist1"/>
            </w:pPr>
            <w:r w:rsidRPr="00A80107">
              <w:t>«Фамилии, получивших «2</w:t>
            </w:r>
            <w:r>
              <w:t>»</w:t>
            </w:r>
            <w:r w:rsidRPr="00A80107">
              <w:t>;</w:t>
            </w:r>
          </w:p>
          <w:p w14:paraId="26CC6A6F" w14:textId="77777777" w:rsidR="00BE7F1B" w:rsidRPr="00A80107" w:rsidRDefault="00BE7F1B" w:rsidP="00321DF1">
            <w:pPr>
              <w:pStyle w:val="phtablecellleft"/>
              <w:numPr>
                <w:ilvl w:val="0"/>
                <w:numId w:val="32"/>
              </w:numPr>
              <w:ind w:left="373" w:hanging="373"/>
            </w:pPr>
            <w:r w:rsidRPr="00A80107">
              <w:t>«Средняя оценка»;</w:t>
            </w:r>
          </w:p>
          <w:p w14:paraId="0B1BE3DE" w14:textId="77777777" w:rsidR="00BE7F1B" w:rsidRPr="00A80107" w:rsidRDefault="00BE7F1B" w:rsidP="00C95DF9">
            <w:pPr>
              <w:pStyle w:val="phtableitemizedlist1"/>
            </w:pPr>
            <w:r w:rsidRPr="00A80107">
              <w:t>«% усп.»;</w:t>
            </w:r>
          </w:p>
          <w:p w14:paraId="48017053" w14:textId="77777777" w:rsidR="00BE7F1B" w:rsidRPr="00A80107" w:rsidRDefault="00BE7F1B" w:rsidP="00C95DF9">
            <w:pPr>
              <w:pStyle w:val="phtableitemizedlist1"/>
            </w:pPr>
            <w:r w:rsidRPr="00A80107">
              <w:t>«% кач.»</w:t>
            </w:r>
          </w:p>
        </w:tc>
        <w:tc>
          <w:tcPr>
            <w:tcW w:w="803" w:type="pct"/>
            <w:shd w:val="clear" w:color="auto" w:fill="auto"/>
          </w:tcPr>
          <w:p w14:paraId="7A3EEE39" w14:textId="77777777" w:rsidR="00BE7F1B" w:rsidRPr="00A80107" w:rsidRDefault="00BE7F1B" w:rsidP="00C95DF9">
            <w:pPr>
              <w:pStyle w:val="phtableitemizedlist1"/>
            </w:pPr>
            <w:r w:rsidRPr="00A80107">
              <w:t>«Период обучения»;</w:t>
            </w:r>
          </w:p>
          <w:p w14:paraId="5B460B40" w14:textId="77777777" w:rsidR="00BE7F1B" w:rsidRPr="00A80107" w:rsidRDefault="00BE7F1B" w:rsidP="00C95DF9">
            <w:pPr>
              <w:pStyle w:val="phtableitemizedlist1"/>
            </w:pPr>
            <w:r w:rsidRPr="00A80107">
              <w:t>«Отчетный период»;</w:t>
            </w:r>
          </w:p>
          <w:p w14:paraId="292A6A8C" w14:textId="77777777" w:rsidR="00BE7F1B" w:rsidRPr="00A80107" w:rsidRDefault="00BE7F1B" w:rsidP="00C95DF9">
            <w:pPr>
              <w:pStyle w:val="phtableitemizedlist1"/>
            </w:pPr>
            <w:r w:rsidRPr="00A80107">
              <w:t>«Учитель»;</w:t>
            </w:r>
          </w:p>
          <w:p w14:paraId="5B463D99" w14:textId="77777777" w:rsidR="00BE7F1B" w:rsidRPr="00A80107" w:rsidRDefault="00BE7F1B" w:rsidP="00C95DF9">
            <w:pPr>
              <w:pStyle w:val="phtableitemizedlist1"/>
            </w:pPr>
            <w:r w:rsidRPr="00A80107">
              <w:t>«Класс»;</w:t>
            </w:r>
          </w:p>
          <w:p w14:paraId="30B5EE06" w14:textId="77777777" w:rsidR="00BE7F1B" w:rsidRPr="00A80107" w:rsidRDefault="00BE7F1B" w:rsidP="00C95DF9">
            <w:pPr>
              <w:pStyle w:val="phtableitemizedlist1"/>
            </w:pPr>
            <w:r w:rsidRPr="00A80107">
              <w:t>«Предмет»</w:t>
            </w:r>
          </w:p>
        </w:tc>
        <w:tc>
          <w:tcPr>
            <w:tcW w:w="780" w:type="pct"/>
            <w:shd w:val="clear" w:color="auto" w:fill="auto"/>
          </w:tcPr>
          <w:p w14:paraId="4E79350B" w14:textId="77777777" w:rsidR="00BE7F1B" w:rsidRPr="00A80107" w:rsidRDefault="00BE7F1B" w:rsidP="00381AFC">
            <w:pPr>
              <w:pStyle w:val="phtablecellleft"/>
            </w:pPr>
            <w:r w:rsidRPr="00A80107">
              <w:t>Пункт меню «Пуск/ Отчеты/ Текущая успеваемость и посещаемость/ Отчет по успеваемости класса по предмету»</w:t>
            </w:r>
          </w:p>
        </w:tc>
        <w:tc>
          <w:tcPr>
            <w:tcW w:w="653" w:type="pct"/>
            <w:shd w:val="clear" w:color="auto" w:fill="auto"/>
          </w:tcPr>
          <w:p w14:paraId="1AF4D12C"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6F69F55C" w14:textId="77777777" w:rsidTr="00D21662">
        <w:trPr>
          <w:trHeight w:val="57"/>
        </w:trPr>
        <w:tc>
          <w:tcPr>
            <w:tcW w:w="780" w:type="pct"/>
            <w:shd w:val="clear" w:color="auto" w:fill="auto"/>
          </w:tcPr>
          <w:p w14:paraId="27FE1F10" w14:textId="77777777" w:rsidR="00BE7F1B" w:rsidRPr="00A80107" w:rsidRDefault="00BE7F1B" w:rsidP="00381AFC">
            <w:pPr>
              <w:pStyle w:val="phtablecellleft"/>
            </w:pPr>
            <w:r w:rsidRPr="00A80107">
              <w:t>«Отчет по успеваемости ученика»</w:t>
            </w:r>
          </w:p>
        </w:tc>
        <w:tc>
          <w:tcPr>
            <w:tcW w:w="780" w:type="pct"/>
            <w:shd w:val="clear" w:color="auto" w:fill="auto"/>
          </w:tcPr>
          <w:p w14:paraId="5AFA7BFB" w14:textId="77777777" w:rsidR="00BE7F1B" w:rsidRPr="00A80107" w:rsidRDefault="00BE7F1B" w:rsidP="00381AFC">
            <w:pPr>
              <w:pStyle w:val="phtablecellleft"/>
            </w:pPr>
            <w:r w:rsidRPr="00A80107">
              <w:t>Формирует отчет по успеваемости ученика</w:t>
            </w:r>
          </w:p>
        </w:tc>
        <w:tc>
          <w:tcPr>
            <w:tcW w:w="1203" w:type="pct"/>
            <w:shd w:val="clear" w:color="auto" w:fill="auto"/>
          </w:tcPr>
          <w:p w14:paraId="56733DD9" w14:textId="77777777" w:rsidR="00BE7F1B" w:rsidRPr="00A80107" w:rsidRDefault="00BE7F1B" w:rsidP="00C95DF9">
            <w:pPr>
              <w:pStyle w:val="phtableitemizedlist1"/>
            </w:pPr>
            <w:r w:rsidRPr="00A80107">
              <w:t>«Вид работы на уроке»;</w:t>
            </w:r>
          </w:p>
          <w:p w14:paraId="1E189CBA" w14:textId="77777777" w:rsidR="00BE7F1B" w:rsidRPr="00A80107" w:rsidRDefault="00BE7F1B" w:rsidP="00C95DF9">
            <w:pPr>
              <w:pStyle w:val="phtableitemizedlist1"/>
            </w:pPr>
            <w:r w:rsidRPr="00A80107">
              <w:t>«Тема урока»;</w:t>
            </w:r>
          </w:p>
          <w:p w14:paraId="31415ED1" w14:textId="77777777" w:rsidR="00BE7F1B" w:rsidRPr="00A80107" w:rsidRDefault="00BE7F1B" w:rsidP="00C95DF9">
            <w:pPr>
              <w:pStyle w:val="phtableitemizedlist1"/>
            </w:pPr>
            <w:r w:rsidRPr="00A80107">
              <w:t>«Дата выполнения»;</w:t>
            </w:r>
          </w:p>
          <w:p w14:paraId="33DF4A33" w14:textId="77777777" w:rsidR="00BE7F1B" w:rsidRPr="00A80107" w:rsidRDefault="00BE7F1B" w:rsidP="00C95DF9">
            <w:pPr>
              <w:pStyle w:val="phtableitemizedlist1"/>
            </w:pPr>
            <w:r w:rsidRPr="00A80107">
              <w:t>«Оценка»</w:t>
            </w:r>
          </w:p>
        </w:tc>
        <w:tc>
          <w:tcPr>
            <w:tcW w:w="803" w:type="pct"/>
            <w:shd w:val="clear" w:color="auto" w:fill="auto"/>
          </w:tcPr>
          <w:p w14:paraId="182E4AF1" w14:textId="77777777" w:rsidR="00BE7F1B" w:rsidRPr="00A80107" w:rsidRDefault="00BE7F1B" w:rsidP="00C95DF9">
            <w:pPr>
              <w:pStyle w:val="phtableitemizedlist1"/>
            </w:pPr>
            <w:r w:rsidRPr="00A80107">
              <w:t>«Период обучения»;</w:t>
            </w:r>
          </w:p>
          <w:p w14:paraId="42FDACCF" w14:textId="77777777" w:rsidR="00BE7F1B" w:rsidRPr="00A80107" w:rsidRDefault="00BE7F1B" w:rsidP="00C95DF9">
            <w:pPr>
              <w:pStyle w:val="phtableitemizedlist1"/>
            </w:pPr>
            <w:r w:rsidRPr="00A80107">
              <w:t>«Период»;</w:t>
            </w:r>
          </w:p>
          <w:p w14:paraId="18DB4FF4" w14:textId="77777777" w:rsidR="00BE7F1B" w:rsidRPr="00A80107" w:rsidRDefault="00BE7F1B" w:rsidP="00C95DF9">
            <w:pPr>
              <w:pStyle w:val="phtableitemizedlist1"/>
            </w:pPr>
            <w:r w:rsidRPr="00A80107">
              <w:t>«Учитель»;</w:t>
            </w:r>
          </w:p>
          <w:p w14:paraId="3096F372" w14:textId="77777777" w:rsidR="00BE7F1B" w:rsidRPr="00A80107" w:rsidRDefault="00BE7F1B" w:rsidP="00C95DF9">
            <w:pPr>
              <w:pStyle w:val="phtableitemizedlist1"/>
            </w:pPr>
            <w:r w:rsidRPr="00A80107">
              <w:t>«Класс»;</w:t>
            </w:r>
          </w:p>
          <w:p w14:paraId="2A0631E9" w14:textId="77777777" w:rsidR="00BE7F1B" w:rsidRPr="00A80107" w:rsidRDefault="00BE7F1B" w:rsidP="00C95DF9">
            <w:pPr>
              <w:pStyle w:val="phtableitemizedlist1"/>
            </w:pPr>
            <w:r w:rsidRPr="00A80107">
              <w:t>«Предмет»;</w:t>
            </w:r>
          </w:p>
          <w:p w14:paraId="4AB574C9" w14:textId="77777777" w:rsidR="00BE7F1B" w:rsidRPr="00A80107" w:rsidRDefault="00BE7F1B" w:rsidP="00C95DF9">
            <w:pPr>
              <w:pStyle w:val="phtableitemizedlist1"/>
            </w:pPr>
            <w:r w:rsidRPr="00A80107">
              <w:t>«Ученик»</w:t>
            </w:r>
          </w:p>
        </w:tc>
        <w:tc>
          <w:tcPr>
            <w:tcW w:w="780" w:type="pct"/>
            <w:shd w:val="clear" w:color="auto" w:fill="auto"/>
          </w:tcPr>
          <w:p w14:paraId="2E4E2540" w14:textId="77777777" w:rsidR="00BE7F1B" w:rsidRPr="00A80107" w:rsidRDefault="00BE7F1B" w:rsidP="00381AFC">
            <w:pPr>
              <w:pStyle w:val="phtablecellleft"/>
            </w:pPr>
            <w:r w:rsidRPr="00A80107">
              <w:t>Пункт меню «Пуск/ Отчеты/ Теку</w:t>
            </w:r>
            <w:r>
              <w:t>щая успеваемость и посещаемость</w:t>
            </w:r>
            <w:r w:rsidRPr="00A80107">
              <w:t>/ Отчет по успеваемости ученика»</w:t>
            </w:r>
          </w:p>
        </w:tc>
        <w:tc>
          <w:tcPr>
            <w:tcW w:w="653" w:type="pct"/>
            <w:shd w:val="clear" w:color="auto" w:fill="auto"/>
          </w:tcPr>
          <w:p w14:paraId="06F7E71D"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4EBC12E1" w14:textId="77777777" w:rsidTr="00D21662">
        <w:trPr>
          <w:trHeight w:val="57"/>
        </w:trPr>
        <w:tc>
          <w:tcPr>
            <w:tcW w:w="780" w:type="pct"/>
            <w:shd w:val="clear" w:color="auto" w:fill="auto"/>
          </w:tcPr>
          <w:p w14:paraId="4EF6C29B" w14:textId="77777777" w:rsidR="00BE7F1B" w:rsidRPr="00A80107" w:rsidRDefault="00BE7F1B" w:rsidP="00381AFC">
            <w:pPr>
              <w:pStyle w:val="phtablecellleft"/>
            </w:pPr>
            <w:r w:rsidRPr="00A80107">
              <w:t>«Отчет по успеваемости и посещаемости ученика»</w:t>
            </w:r>
          </w:p>
        </w:tc>
        <w:tc>
          <w:tcPr>
            <w:tcW w:w="780" w:type="pct"/>
            <w:shd w:val="clear" w:color="auto" w:fill="auto"/>
          </w:tcPr>
          <w:p w14:paraId="6B949BA2" w14:textId="77777777" w:rsidR="00BE7F1B" w:rsidRPr="00A80107" w:rsidRDefault="00BE7F1B" w:rsidP="00381AFC">
            <w:pPr>
              <w:pStyle w:val="phtablecellleft"/>
            </w:pPr>
            <w:r w:rsidRPr="00A80107">
              <w:t>Формирует отчет по успеваемости и посещаемости ученика</w:t>
            </w:r>
          </w:p>
        </w:tc>
        <w:tc>
          <w:tcPr>
            <w:tcW w:w="1203" w:type="pct"/>
            <w:shd w:val="clear" w:color="auto" w:fill="auto"/>
          </w:tcPr>
          <w:p w14:paraId="3F238233" w14:textId="77777777" w:rsidR="00BE7F1B" w:rsidRPr="00A80107" w:rsidRDefault="00BE7F1B" w:rsidP="00C95DF9">
            <w:pPr>
              <w:pStyle w:val="phtableitemizedlist1"/>
            </w:pPr>
            <w:r w:rsidRPr="00A80107">
              <w:t>«Предмет»;</w:t>
            </w:r>
          </w:p>
          <w:p w14:paraId="5046AB07" w14:textId="77777777" w:rsidR="00BE7F1B" w:rsidRPr="00A80107" w:rsidRDefault="00BE7F1B" w:rsidP="00C95DF9">
            <w:pPr>
              <w:pStyle w:val="phtableitemizedlist1"/>
            </w:pPr>
            <w:r w:rsidRPr="00A80107">
              <w:t>«дата»</w:t>
            </w:r>
          </w:p>
        </w:tc>
        <w:tc>
          <w:tcPr>
            <w:tcW w:w="803" w:type="pct"/>
            <w:shd w:val="clear" w:color="auto" w:fill="auto"/>
          </w:tcPr>
          <w:p w14:paraId="421C16D7" w14:textId="77777777" w:rsidR="00BE7F1B" w:rsidRPr="00A80107" w:rsidRDefault="00BE7F1B" w:rsidP="00C95DF9">
            <w:pPr>
              <w:pStyle w:val="phtableitemizedlist1"/>
            </w:pPr>
            <w:r w:rsidRPr="00A80107">
              <w:t>«Период обучения»;</w:t>
            </w:r>
          </w:p>
          <w:p w14:paraId="4AA51424" w14:textId="77777777" w:rsidR="00BE7F1B" w:rsidRPr="00A80107" w:rsidRDefault="00BE7F1B" w:rsidP="00C95DF9">
            <w:pPr>
              <w:pStyle w:val="phtableitemizedlist1"/>
            </w:pPr>
            <w:r w:rsidRPr="00A80107">
              <w:t>«Класс»;</w:t>
            </w:r>
          </w:p>
          <w:p w14:paraId="3A028158" w14:textId="77777777" w:rsidR="00BE7F1B" w:rsidRPr="00A80107" w:rsidRDefault="00BE7F1B" w:rsidP="00C95DF9">
            <w:pPr>
              <w:pStyle w:val="phtableitemizedlist1"/>
            </w:pPr>
            <w:r w:rsidRPr="00A80107">
              <w:t>«Период»;</w:t>
            </w:r>
          </w:p>
          <w:p w14:paraId="0D28E5C3" w14:textId="77777777" w:rsidR="00BE7F1B" w:rsidRPr="00A80107" w:rsidRDefault="00BE7F1B" w:rsidP="00C95DF9">
            <w:pPr>
              <w:pStyle w:val="phtableitemizedlist1"/>
            </w:pPr>
            <w:r w:rsidRPr="00A80107">
              <w:t>«Ученик»</w:t>
            </w:r>
          </w:p>
        </w:tc>
        <w:tc>
          <w:tcPr>
            <w:tcW w:w="780" w:type="pct"/>
            <w:shd w:val="clear" w:color="auto" w:fill="auto"/>
          </w:tcPr>
          <w:p w14:paraId="750326AE" w14:textId="77777777" w:rsidR="00BE7F1B" w:rsidRPr="00A80107" w:rsidRDefault="00BE7F1B" w:rsidP="00381AFC">
            <w:pPr>
              <w:pStyle w:val="phtablecellleft"/>
            </w:pPr>
            <w:r w:rsidRPr="00A80107">
              <w:t>Пункт меню «Пуск/ Отчеты/ Текущая успеваемость и посещаемость/ Отчет по успеваемости и посещаемости ученика»</w:t>
            </w:r>
          </w:p>
        </w:tc>
        <w:tc>
          <w:tcPr>
            <w:tcW w:w="653" w:type="pct"/>
            <w:shd w:val="clear" w:color="auto" w:fill="auto"/>
          </w:tcPr>
          <w:p w14:paraId="14EFCDEF"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14DD86FE" w14:textId="77777777" w:rsidTr="00D21662">
        <w:trPr>
          <w:trHeight w:val="57"/>
        </w:trPr>
        <w:tc>
          <w:tcPr>
            <w:tcW w:w="780" w:type="pct"/>
            <w:shd w:val="clear" w:color="auto" w:fill="auto"/>
          </w:tcPr>
          <w:p w14:paraId="202D1F67" w14:textId="77777777" w:rsidR="00BE7F1B" w:rsidRPr="00A80107" w:rsidRDefault="00BE7F1B" w:rsidP="00381AFC">
            <w:pPr>
              <w:pStyle w:val="phtablecellleft"/>
            </w:pPr>
            <w:r w:rsidRPr="00A80107">
              <w:lastRenderedPageBreak/>
              <w:t>«Прогнозирование успеваемости по классу</w:t>
            </w:r>
          </w:p>
        </w:tc>
        <w:tc>
          <w:tcPr>
            <w:tcW w:w="780" w:type="pct"/>
            <w:shd w:val="clear" w:color="auto" w:fill="auto"/>
          </w:tcPr>
          <w:p w14:paraId="7E1A67D7" w14:textId="77777777" w:rsidR="00BE7F1B" w:rsidRPr="00A80107" w:rsidRDefault="00BE7F1B" w:rsidP="00381AFC">
            <w:pPr>
              <w:pStyle w:val="phtablecellleft"/>
            </w:pPr>
            <w:r w:rsidRPr="00A80107">
              <w:t>Формирует отчет по прогнозированию успеваемости по классу</w:t>
            </w:r>
          </w:p>
        </w:tc>
        <w:tc>
          <w:tcPr>
            <w:tcW w:w="1203" w:type="pct"/>
            <w:shd w:val="clear" w:color="auto" w:fill="auto"/>
          </w:tcPr>
          <w:p w14:paraId="560E9080" w14:textId="77777777" w:rsidR="00BE7F1B" w:rsidRPr="00A80107" w:rsidRDefault="00BE7F1B" w:rsidP="00C95DF9">
            <w:pPr>
              <w:pStyle w:val="phtableitemizedlist1"/>
            </w:pPr>
            <w:r w:rsidRPr="00A80107">
              <w:t>«Фамилия, имя»;</w:t>
            </w:r>
          </w:p>
          <w:p w14:paraId="07CA5FD6" w14:textId="77777777" w:rsidR="00BE7F1B" w:rsidRPr="00A80107" w:rsidRDefault="00BE7F1B" w:rsidP="00C95DF9">
            <w:pPr>
              <w:pStyle w:val="phtableitemizedlist1"/>
            </w:pPr>
            <w:r w:rsidRPr="00A80107">
              <w:t>«Предмет»</w:t>
            </w:r>
          </w:p>
        </w:tc>
        <w:tc>
          <w:tcPr>
            <w:tcW w:w="803" w:type="pct"/>
            <w:shd w:val="clear" w:color="auto" w:fill="auto"/>
          </w:tcPr>
          <w:p w14:paraId="79CB4657" w14:textId="77777777" w:rsidR="00BE7F1B" w:rsidRPr="00A80107" w:rsidRDefault="00BE7F1B" w:rsidP="00C95DF9">
            <w:pPr>
              <w:pStyle w:val="phtableitemizedlist1"/>
            </w:pPr>
            <w:r w:rsidRPr="00A80107">
              <w:t>«Дата формирования»;</w:t>
            </w:r>
          </w:p>
          <w:p w14:paraId="06568141" w14:textId="77777777" w:rsidR="00BE7F1B" w:rsidRPr="00A80107" w:rsidRDefault="00BE7F1B" w:rsidP="00C95DF9">
            <w:pPr>
              <w:pStyle w:val="phtableitemizedlist1"/>
            </w:pPr>
            <w:r w:rsidRPr="00A80107">
              <w:t>«Школа»;</w:t>
            </w:r>
          </w:p>
          <w:p w14:paraId="3FA941A7" w14:textId="77777777" w:rsidR="00BE7F1B" w:rsidRPr="00A80107" w:rsidRDefault="00BE7F1B" w:rsidP="00C95DF9">
            <w:pPr>
              <w:pStyle w:val="phtableitemizedlist1"/>
            </w:pPr>
            <w:r w:rsidRPr="00A80107">
              <w:t>«Период обучения»;</w:t>
            </w:r>
          </w:p>
          <w:p w14:paraId="5B486F7E" w14:textId="77777777" w:rsidR="00BE7F1B" w:rsidRPr="00A80107" w:rsidRDefault="00BE7F1B" w:rsidP="00C95DF9">
            <w:pPr>
              <w:pStyle w:val="phtableitemizedlist1"/>
            </w:pPr>
            <w:r w:rsidRPr="00A80107">
              <w:t>«Класс»;</w:t>
            </w:r>
          </w:p>
          <w:p w14:paraId="04EA2E16" w14:textId="77777777" w:rsidR="00BE7F1B" w:rsidRPr="00A80107" w:rsidRDefault="00BE7F1B" w:rsidP="00C95DF9">
            <w:pPr>
              <w:pStyle w:val="phtableitemizedlist1"/>
            </w:pPr>
            <w:r w:rsidRPr="00A80107">
              <w:t>«Классный руководитель»;</w:t>
            </w:r>
          </w:p>
          <w:p w14:paraId="26F6B864" w14:textId="77777777" w:rsidR="00BE7F1B" w:rsidRPr="00A80107" w:rsidRDefault="00BE7F1B" w:rsidP="00C95DF9">
            <w:pPr>
              <w:pStyle w:val="phtableitemizedlist1"/>
            </w:pPr>
            <w:r w:rsidRPr="00A80107">
              <w:t>«Оценки за»;</w:t>
            </w:r>
          </w:p>
          <w:p w14:paraId="620CA938" w14:textId="77777777" w:rsidR="00BE7F1B" w:rsidRPr="00A80107" w:rsidRDefault="00BE7F1B" w:rsidP="00C95DF9">
            <w:pPr>
              <w:pStyle w:val="phtableitemizedlist1"/>
            </w:pPr>
            <w:r w:rsidRPr="00A80107">
              <w:t>«Всего»;</w:t>
            </w:r>
          </w:p>
          <w:p w14:paraId="1AC4C1D5" w14:textId="77777777" w:rsidR="00BE7F1B" w:rsidRPr="00A80107" w:rsidRDefault="00BE7F1B" w:rsidP="00C95DF9">
            <w:pPr>
              <w:pStyle w:val="phtableitemizedlist1"/>
            </w:pPr>
            <w:r w:rsidRPr="00A80107">
              <w:t>«Абсолютная успеваемость»;</w:t>
            </w:r>
          </w:p>
          <w:p w14:paraId="094CBEDB" w14:textId="77777777" w:rsidR="00BE7F1B" w:rsidRPr="00A80107" w:rsidRDefault="00BE7F1B" w:rsidP="00C95DF9">
            <w:pPr>
              <w:pStyle w:val="phtableitemizedlist1"/>
            </w:pPr>
            <w:r w:rsidRPr="00A80107">
              <w:t>«Качественная успеваемость»</w:t>
            </w:r>
          </w:p>
        </w:tc>
        <w:tc>
          <w:tcPr>
            <w:tcW w:w="780" w:type="pct"/>
            <w:shd w:val="clear" w:color="auto" w:fill="auto"/>
          </w:tcPr>
          <w:p w14:paraId="60428D0E" w14:textId="77777777" w:rsidR="00BE7F1B" w:rsidRPr="00A80107" w:rsidRDefault="00BE7F1B" w:rsidP="00381AFC">
            <w:pPr>
              <w:pStyle w:val="phtablecellleft"/>
            </w:pPr>
            <w:r w:rsidRPr="00A80107">
              <w:t>Пункт меню «Пуск/ Отчеты/ Текущая успеваемость и посещаемость/ Прогнозирование успеваемости по классу»</w:t>
            </w:r>
          </w:p>
        </w:tc>
        <w:tc>
          <w:tcPr>
            <w:tcW w:w="653" w:type="pct"/>
            <w:shd w:val="clear" w:color="auto" w:fill="auto"/>
          </w:tcPr>
          <w:p w14:paraId="742A4672"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w:t>
            </w:r>
          </w:p>
        </w:tc>
      </w:tr>
      <w:tr w:rsidR="00BE7F1B" w:rsidRPr="00A80107" w14:paraId="293E0F8E" w14:textId="77777777" w:rsidTr="00D21662">
        <w:trPr>
          <w:trHeight w:val="57"/>
        </w:trPr>
        <w:tc>
          <w:tcPr>
            <w:tcW w:w="780" w:type="pct"/>
            <w:shd w:val="clear" w:color="auto" w:fill="auto"/>
          </w:tcPr>
          <w:p w14:paraId="11907041" w14:textId="77777777" w:rsidR="00BE7F1B" w:rsidRPr="00A80107" w:rsidRDefault="00BE7F1B" w:rsidP="00381AFC">
            <w:pPr>
              <w:pStyle w:val="phtablecellleft"/>
            </w:pPr>
            <w:r w:rsidRPr="00A80107">
              <w:t>«Согласие родителей с общественным договором»</w:t>
            </w:r>
          </w:p>
        </w:tc>
        <w:tc>
          <w:tcPr>
            <w:tcW w:w="780" w:type="pct"/>
            <w:shd w:val="clear" w:color="auto" w:fill="auto"/>
          </w:tcPr>
          <w:p w14:paraId="6D2F2702" w14:textId="77777777" w:rsidR="00BE7F1B" w:rsidRPr="00A80107" w:rsidRDefault="00BE7F1B" w:rsidP="00381AFC">
            <w:pPr>
              <w:pStyle w:val="phtablecellleft"/>
            </w:pPr>
            <w:r w:rsidRPr="00A80107">
              <w:t>Формирует отчет по согласию родителей с общественным договором</w:t>
            </w:r>
          </w:p>
        </w:tc>
        <w:tc>
          <w:tcPr>
            <w:tcW w:w="1203" w:type="pct"/>
            <w:shd w:val="clear" w:color="auto" w:fill="auto"/>
          </w:tcPr>
          <w:p w14:paraId="44F856D0" w14:textId="77777777" w:rsidR="00BE7F1B" w:rsidRPr="00A80107" w:rsidRDefault="00BE7F1B" w:rsidP="00C95DF9">
            <w:pPr>
              <w:pStyle w:val="phtableitemizedlist1"/>
            </w:pPr>
            <w:r w:rsidRPr="00A80107">
              <w:t>«Наименование района»;</w:t>
            </w:r>
          </w:p>
          <w:p w14:paraId="06273060" w14:textId="77777777" w:rsidR="00BE7F1B" w:rsidRPr="00A80107" w:rsidRDefault="00BE7F1B" w:rsidP="00C95DF9">
            <w:pPr>
              <w:pStyle w:val="phtableitemizedlist1"/>
            </w:pPr>
            <w:r>
              <w:t>«Наименование организации</w:t>
            </w:r>
            <w:r w:rsidRPr="00A80107">
              <w:t>»;</w:t>
            </w:r>
          </w:p>
          <w:p w14:paraId="287778F1" w14:textId="77777777" w:rsidR="00BE7F1B" w:rsidRPr="00A80107" w:rsidRDefault="00BE7F1B" w:rsidP="00C95DF9">
            <w:pPr>
              <w:pStyle w:val="phtableitemizedlist1"/>
            </w:pPr>
            <w:r w:rsidRPr="00A80107">
              <w:t>«Количество учеников»;</w:t>
            </w:r>
          </w:p>
          <w:p w14:paraId="0A677385" w14:textId="77777777" w:rsidR="00BE7F1B" w:rsidRPr="00A80107" w:rsidRDefault="00BE7F1B" w:rsidP="00C95DF9">
            <w:pPr>
              <w:pStyle w:val="phtableitemizedlist1"/>
            </w:pPr>
            <w:r w:rsidRPr="00A80107">
              <w:t>«Количество родителей»;</w:t>
            </w:r>
          </w:p>
          <w:p w14:paraId="3DC7711C" w14:textId="77777777" w:rsidR="00BE7F1B" w:rsidRPr="00A80107" w:rsidRDefault="00BE7F1B" w:rsidP="00C95DF9">
            <w:pPr>
              <w:pStyle w:val="phtableitemizedlist1"/>
            </w:pPr>
            <w:r w:rsidRPr="00A80107">
              <w:t>«Отказалась от договора»</w:t>
            </w:r>
          </w:p>
        </w:tc>
        <w:tc>
          <w:tcPr>
            <w:tcW w:w="803" w:type="pct"/>
            <w:shd w:val="clear" w:color="auto" w:fill="auto"/>
          </w:tcPr>
          <w:p w14:paraId="274B1711" w14:textId="77777777" w:rsidR="00BE7F1B" w:rsidRPr="00A80107" w:rsidRDefault="00BE7F1B" w:rsidP="00C95DF9">
            <w:pPr>
              <w:pStyle w:val="phtableitemizedlist1"/>
            </w:pPr>
            <w:r w:rsidRPr="00A80107">
              <w:t>«Район»;</w:t>
            </w:r>
          </w:p>
          <w:p w14:paraId="06C09D21" w14:textId="77777777" w:rsidR="00BE7F1B" w:rsidRPr="00A80107" w:rsidRDefault="00BE7F1B" w:rsidP="00C95DF9">
            <w:pPr>
              <w:pStyle w:val="phtableitemizedlist1"/>
            </w:pPr>
            <w:r w:rsidRPr="00A80107">
              <w:t>«Дата формирования отчета»</w:t>
            </w:r>
          </w:p>
        </w:tc>
        <w:tc>
          <w:tcPr>
            <w:tcW w:w="780" w:type="pct"/>
            <w:shd w:val="clear" w:color="auto" w:fill="auto"/>
          </w:tcPr>
          <w:p w14:paraId="2658A613" w14:textId="77777777" w:rsidR="00BE7F1B" w:rsidRPr="00A80107" w:rsidRDefault="00BE7F1B" w:rsidP="00381AFC">
            <w:pPr>
              <w:pStyle w:val="phtablecellleft"/>
            </w:pPr>
            <w:r w:rsidRPr="00A80107">
              <w:t>Пункт меню «Пуск/ Отчеты/ Теку</w:t>
            </w:r>
            <w:r>
              <w:t>щая успеваемость и посещаемость</w:t>
            </w:r>
            <w:r w:rsidRPr="00A80107">
              <w:t>/ Отчет по успеваемости ученика»</w:t>
            </w:r>
          </w:p>
        </w:tc>
        <w:tc>
          <w:tcPr>
            <w:tcW w:w="653" w:type="pct"/>
            <w:shd w:val="clear" w:color="auto" w:fill="auto"/>
          </w:tcPr>
          <w:p w14:paraId="31E7EB63" w14:textId="77777777" w:rsidR="00BE7F1B" w:rsidRPr="00A80107" w:rsidRDefault="00BE7F1B" w:rsidP="00381AFC">
            <w:pPr>
              <w:pStyle w:val="phtablecellleft"/>
            </w:pPr>
            <w:r w:rsidRPr="00A80107">
              <w:t>Сформированный отчет выгружается на ПК</w:t>
            </w:r>
          </w:p>
        </w:tc>
      </w:tr>
      <w:tr w:rsidR="00BE7F1B" w:rsidRPr="00A80107" w14:paraId="24FDC49A" w14:textId="77777777" w:rsidTr="00D21662">
        <w:trPr>
          <w:trHeight w:val="57"/>
        </w:trPr>
        <w:tc>
          <w:tcPr>
            <w:tcW w:w="780" w:type="pct"/>
            <w:shd w:val="clear" w:color="auto" w:fill="auto"/>
          </w:tcPr>
          <w:p w14:paraId="4CE78537" w14:textId="77777777" w:rsidR="00BE7F1B" w:rsidRPr="00A80107" w:rsidRDefault="00BE7F1B" w:rsidP="00381AFC">
            <w:pPr>
              <w:pStyle w:val="phtablecellleft"/>
            </w:pPr>
            <w:r w:rsidRPr="00A80107">
              <w:t>«Итоговая успеваемость по школам»</w:t>
            </w:r>
          </w:p>
        </w:tc>
        <w:tc>
          <w:tcPr>
            <w:tcW w:w="780" w:type="pct"/>
            <w:shd w:val="clear" w:color="auto" w:fill="auto"/>
          </w:tcPr>
          <w:p w14:paraId="7CD01E68" w14:textId="77777777" w:rsidR="00BE7F1B" w:rsidRDefault="00BE7F1B" w:rsidP="00381AFC">
            <w:pPr>
              <w:pStyle w:val="phtablecellleft"/>
            </w:pPr>
            <w:r w:rsidRPr="00A80107">
              <w:t>Формирует отчет по итоговой успеваемости по школам</w:t>
            </w:r>
            <w:r>
              <w:t>. При выборе организации, имеющей дочерние организации</w:t>
            </w:r>
            <w:r w:rsidRPr="00A80107">
              <w:t xml:space="preserve">, в поле подпериода подтягиваются все доступные подпериоды для выбранной и дочерних </w:t>
            </w:r>
            <w:r w:rsidRPr="00A80107">
              <w:lastRenderedPageBreak/>
              <w:t>школ. В случае выбора определенного подпериода, в отчете будут фигурировать только школы, у которых в выбранном периоде заведен соответствующий подпериод</w:t>
            </w:r>
            <w:r>
              <w:t>.</w:t>
            </w:r>
          </w:p>
          <w:p w14:paraId="68EE6585" w14:textId="3C00B01F" w:rsidR="00BE7F1B" w:rsidRPr="00A80107" w:rsidRDefault="00BE7F1B" w:rsidP="00381AFC">
            <w:pPr>
              <w:pStyle w:val="phtablecellleft"/>
            </w:pPr>
            <w:r>
              <w:t>В отчет попадают</w:t>
            </w:r>
            <w:r w:rsidRPr="00711948">
              <w:t xml:space="preserve"> показатели только по тем классам, у которых в карточк</w:t>
            </w:r>
            <w:r>
              <w:t xml:space="preserve">е класса указан подпериод из входных </w:t>
            </w:r>
            <w:r w:rsidRPr="00711948">
              <w:t>параметров отчета</w:t>
            </w:r>
          </w:p>
        </w:tc>
        <w:tc>
          <w:tcPr>
            <w:tcW w:w="1203" w:type="pct"/>
            <w:shd w:val="clear" w:color="auto" w:fill="auto"/>
          </w:tcPr>
          <w:p w14:paraId="1CB997A7" w14:textId="77777777" w:rsidR="00BE7F1B" w:rsidRPr="00A80107" w:rsidRDefault="00BE7F1B" w:rsidP="00C95DF9">
            <w:pPr>
              <w:pStyle w:val="phtableitemizedlist1"/>
            </w:pPr>
            <w:r>
              <w:lastRenderedPageBreak/>
              <w:t>«Наименование ОО</w:t>
            </w:r>
            <w:r w:rsidRPr="00A80107">
              <w:t>»;</w:t>
            </w:r>
          </w:p>
          <w:p w14:paraId="16FBB092" w14:textId="77777777" w:rsidR="00BE7F1B" w:rsidRPr="00A80107" w:rsidRDefault="00BE7F1B" w:rsidP="00C95DF9">
            <w:pPr>
              <w:pStyle w:val="phtableitemizedlist1"/>
            </w:pPr>
            <w:r w:rsidRPr="00A80107">
              <w:t>«Количество обучающихся на конец периода»;</w:t>
            </w:r>
          </w:p>
          <w:p w14:paraId="50B18EC7" w14:textId="77777777" w:rsidR="00BE7F1B" w:rsidRPr="00A80107" w:rsidRDefault="00BE7F1B" w:rsidP="00C95DF9">
            <w:pPr>
              <w:pStyle w:val="phtableitemizedlist1"/>
            </w:pPr>
            <w:r w:rsidRPr="00A80107">
              <w:t>«Не успевает»:</w:t>
            </w:r>
          </w:p>
          <w:p w14:paraId="46BF5BE8" w14:textId="77777777" w:rsidR="00BE7F1B" w:rsidRPr="00A80107" w:rsidRDefault="00BE7F1B" w:rsidP="00C95DF9">
            <w:pPr>
              <w:pStyle w:val="phtableitemizedlist2"/>
            </w:pPr>
            <w:r w:rsidRPr="00A80107">
              <w:t>«1-4»;</w:t>
            </w:r>
          </w:p>
          <w:p w14:paraId="3635B789" w14:textId="77777777" w:rsidR="00BE7F1B" w:rsidRPr="00A80107" w:rsidRDefault="00BE7F1B" w:rsidP="00C95DF9">
            <w:pPr>
              <w:pStyle w:val="phtableitemizedlist2"/>
            </w:pPr>
            <w:r w:rsidRPr="00A80107">
              <w:t>«5-9»;</w:t>
            </w:r>
          </w:p>
          <w:p w14:paraId="45CEDDF5" w14:textId="77777777" w:rsidR="00BE7F1B" w:rsidRPr="00A80107" w:rsidRDefault="00BE7F1B" w:rsidP="00C95DF9">
            <w:pPr>
              <w:pStyle w:val="phtableitemizedlist2"/>
            </w:pPr>
            <w:r w:rsidRPr="00A80107">
              <w:t>«10-11».</w:t>
            </w:r>
          </w:p>
          <w:p w14:paraId="2C25DC04" w14:textId="77777777" w:rsidR="00BE7F1B" w:rsidRPr="00A80107" w:rsidRDefault="00BE7F1B" w:rsidP="00C95DF9">
            <w:pPr>
              <w:pStyle w:val="phtableitemizedlist1"/>
            </w:pPr>
            <w:r>
              <w:lastRenderedPageBreak/>
              <w:t>«Всего успевает по ОО</w:t>
            </w:r>
            <w:r w:rsidRPr="00A80107">
              <w:t>»;</w:t>
            </w:r>
          </w:p>
          <w:p w14:paraId="43766164" w14:textId="77777777" w:rsidR="00BE7F1B" w:rsidRPr="00A80107" w:rsidRDefault="00BE7F1B" w:rsidP="00C95DF9">
            <w:pPr>
              <w:pStyle w:val="phtableitemizedlist1"/>
            </w:pPr>
            <w:r w:rsidRPr="00A80107">
              <w:t>«ФИО обучающихся, не успевающих по итогам периода с указанием предметов, по которым имеют неудовлетворительные отметки»:</w:t>
            </w:r>
          </w:p>
          <w:p w14:paraId="2F830E4C" w14:textId="77777777" w:rsidR="00BE7F1B" w:rsidRPr="00A80107" w:rsidRDefault="00BE7F1B" w:rsidP="00C95DF9">
            <w:pPr>
              <w:pStyle w:val="phtableitemizedlist2"/>
            </w:pPr>
            <w:r w:rsidRPr="00A80107">
              <w:t>«ФИО обучающегося»;</w:t>
            </w:r>
          </w:p>
          <w:p w14:paraId="51C852B3" w14:textId="77777777" w:rsidR="00BE7F1B" w:rsidRPr="00A80107" w:rsidRDefault="00BE7F1B" w:rsidP="00C95DF9">
            <w:pPr>
              <w:pStyle w:val="phtableitemizedlist2"/>
            </w:pPr>
            <w:r w:rsidRPr="00A80107">
              <w:t>«Предмет».</w:t>
            </w:r>
          </w:p>
          <w:p w14:paraId="0D1975BF" w14:textId="77777777" w:rsidR="00BE7F1B" w:rsidRPr="00A80107" w:rsidRDefault="00BE7F1B" w:rsidP="00C95DF9">
            <w:pPr>
              <w:pStyle w:val="phtableitemizedlist1"/>
            </w:pPr>
            <w:r w:rsidRPr="00A80107">
              <w:t>«учатся на «4» и «5» (в том числе на «5»)»:</w:t>
            </w:r>
          </w:p>
          <w:p w14:paraId="24C6D643" w14:textId="77777777" w:rsidR="00BE7F1B" w:rsidRPr="00A80107" w:rsidRDefault="00BE7F1B" w:rsidP="00C95DF9">
            <w:pPr>
              <w:pStyle w:val="phtableitemizedlist2"/>
            </w:pPr>
            <w:r w:rsidRPr="00A80107">
              <w:t>«1-4»;</w:t>
            </w:r>
          </w:p>
          <w:p w14:paraId="7B1692D1" w14:textId="77777777" w:rsidR="00BE7F1B" w:rsidRPr="00A80107" w:rsidRDefault="00BE7F1B" w:rsidP="00C95DF9">
            <w:pPr>
              <w:pStyle w:val="phtableitemizedlist2"/>
            </w:pPr>
            <w:r w:rsidRPr="00A80107">
              <w:t>«5-9»;</w:t>
            </w:r>
          </w:p>
          <w:p w14:paraId="2C0B4AE5" w14:textId="77777777" w:rsidR="00BE7F1B" w:rsidRPr="00A80107" w:rsidRDefault="00BE7F1B" w:rsidP="00C95DF9">
            <w:pPr>
              <w:pStyle w:val="phtableitemizedlist2"/>
            </w:pPr>
            <w:r w:rsidRPr="00A80107">
              <w:t>«10-11».</w:t>
            </w:r>
          </w:p>
          <w:p w14:paraId="48450D7B" w14:textId="77777777" w:rsidR="00BE7F1B" w:rsidRPr="00A80107" w:rsidRDefault="00BE7F1B" w:rsidP="00C95DF9">
            <w:pPr>
              <w:pStyle w:val="phtableitemizedlist1"/>
            </w:pPr>
            <w:r w:rsidRPr="00A80107">
              <w:t>«всего учатся на «4» и «5» (в том числе на «5»)»;</w:t>
            </w:r>
          </w:p>
          <w:p w14:paraId="1C22FCCE" w14:textId="77777777" w:rsidR="00BE7F1B" w:rsidRPr="00A80107" w:rsidRDefault="00BE7F1B" w:rsidP="00C95DF9">
            <w:pPr>
              <w:pStyle w:val="phtableitemizedlist1"/>
            </w:pPr>
            <w:r w:rsidRPr="00A80107">
              <w:t>«Общий % успеваемости»;</w:t>
            </w:r>
          </w:p>
          <w:p w14:paraId="05492B81" w14:textId="09DC2184" w:rsidR="00BE7F1B" w:rsidRPr="00A80107" w:rsidRDefault="00BE7F1B" w:rsidP="00C95DF9">
            <w:pPr>
              <w:pStyle w:val="phtableitemizedlist1"/>
            </w:pPr>
            <w:r w:rsidRPr="00A80107">
              <w:t>«% обучающихся на «4» и «5</w:t>
            </w:r>
            <w:r>
              <w:t>»</w:t>
            </w:r>
          </w:p>
        </w:tc>
        <w:tc>
          <w:tcPr>
            <w:tcW w:w="803" w:type="pct"/>
            <w:shd w:val="clear" w:color="auto" w:fill="auto"/>
          </w:tcPr>
          <w:p w14:paraId="63169DF9" w14:textId="77777777" w:rsidR="00BE7F1B" w:rsidRPr="00A80107" w:rsidRDefault="00BE7F1B" w:rsidP="00C95DF9">
            <w:pPr>
              <w:pStyle w:val="phtableitemizedlist1"/>
            </w:pPr>
            <w:r w:rsidRPr="00A80107">
              <w:lastRenderedPageBreak/>
              <w:t>«Организация»;</w:t>
            </w:r>
          </w:p>
          <w:p w14:paraId="75B73671" w14:textId="77777777" w:rsidR="00BE7F1B" w:rsidRPr="00A80107" w:rsidRDefault="00BE7F1B" w:rsidP="00C95DF9">
            <w:pPr>
              <w:pStyle w:val="phtableitemizedlist1"/>
            </w:pPr>
            <w:r w:rsidRPr="00A80107">
              <w:t>«Дата формирования»</w:t>
            </w:r>
          </w:p>
        </w:tc>
        <w:tc>
          <w:tcPr>
            <w:tcW w:w="780" w:type="pct"/>
            <w:shd w:val="clear" w:color="auto" w:fill="auto"/>
          </w:tcPr>
          <w:p w14:paraId="10B076DA" w14:textId="77777777" w:rsidR="00BE7F1B" w:rsidRPr="00A80107" w:rsidRDefault="00BE7F1B" w:rsidP="00381AFC">
            <w:pPr>
              <w:pStyle w:val="phtablecellleft"/>
            </w:pPr>
            <w:r w:rsidRPr="00A80107">
              <w:t>Пункт меню «Пуск/ Отчеты/ Текущая успеваемость и посещаемость/ Итоговая успеваемость по школам»</w:t>
            </w:r>
          </w:p>
        </w:tc>
        <w:tc>
          <w:tcPr>
            <w:tcW w:w="653" w:type="pct"/>
            <w:shd w:val="clear" w:color="auto" w:fill="auto"/>
          </w:tcPr>
          <w:p w14:paraId="5CCC4EF4" w14:textId="77777777" w:rsidR="00BE7F1B" w:rsidRPr="00A80107" w:rsidRDefault="00BE7F1B" w:rsidP="00381AFC">
            <w:pPr>
              <w:pStyle w:val="phtablecellleft"/>
            </w:pPr>
            <w:r w:rsidRPr="00A80107">
              <w:t>Сформированный отчет можно посмотреть, перейдя в пункт меню «Пуск/ Асинхронные задачи». Сформированный отчет выгружается на ПК</w:t>
            </w:r>
          </w:p>
        </w:tc>
      </w:tr>
      <w:tr w:rsidR="000E7079" w:rsidRPr="00A80107" w14:paraId="63210749" w14:textId="77777777" w:rsidTr="00D21662">
        <w:trPr>
          <w:trHeight w:val="57"/>
        </w:trPr>
        <w:tc>
          <w:tcPr>
            <w:tcW w:w="780" w:type="pct"/>
            <w:shd w:val="clear" w:color="auto" w:fill="auto"/>
          </w:tcPr>
          <w:p w14:paraId="652C4E5A" w14:textId="46B703BF" w:rsidR="000E7079" w:rsidRPr="00A80107" w:rsidRDefault="000E7079" w:rsidP="00381AFC">
            <w:pPr>
              <w:pStyle w:val="phtablecellleft"/>
            </w:pPr>
            <w:r>
              <w:lastRenderedPageBreak/>
              <w:t>«Выгрузка в КО»</w:t>
            </w:r>
          </w:p>
        </w:tc>
        <w:tc>
          <w:tcPr>
            <w:tcW w:w="780" w:type="pct"/>
            <w:shd w:val="clear" w:color="auto" w:fill="auto"/>
          </w:tcPr>
          <w:p w14:paraId="6FC6B78C" w14:textId="338371BF" w:rsidR="000E7079" w:rsidRPr="00A80107" w:rsidRDefault="005A2690" w:rsidP="005A2690">
            <w:pPr>
              <w:pStyle w:val="phtablecellleft"/>
            </w:pPr>
            <w:r>
              <w:t>Формирует отчет, который</w:t>
            </w:r>
            <w:r w:rsidRPr="005A2690">
              <w:t xml:space="preserve"> позволя</w:t>
            </w:r>
            <w:r>
              <w:t>ет в любой</w:t>
            </w:r>
            <w:r w:rsidRPr="005A2690">
              <w:t xml:space="preserve"> момент </w:t>
            </w:r>
            <w:r>
              <w:t xml:space="preserve">времени </w:t>
            </w:r>
            <w:r w:rsidRPr="005A2690">
              <w:t>получить информа</w:t>
            </w:r>
            <w:r>
              <w:t>цию по организациям с отметкой «</w:t>
            </w:r>
            <w:r w:rsidRPr="005A2690">
              <w:t>Не выгружать в КО</w:t>
            </w:r>
            <w:r>
              <w:t>»</w:t>
            </w:r>
          </w:p>
        </w:tc>
        <w:tc>
          <w:tcPr>
            <w:tcW w:w="1203" w:type="pct"/>
            <w:shd w:val="clear" w:color="auto" w:fill="auto"/>
          </w:tcPr>
          <w:p w14:paraId="7251B347" w14:textId="77777777" w:rsidR="000E7079" w:rsidRPr="00572A68" w:rsidRDefault="00572A68" w:rsidP="00C95DF9">
            <w:pPr>
              <w:pStyle w:val="phtableitemizedlist1"/>
            </w:pPr>
            <w:r>
              <w:t>«Краткое наименование»</w:t>
            </w:r>
            <w:r>
              <w:rPr>
                <w:lang w:val="en-US"/>
              </w:rPr>
              <w:t>;</w:t>
            </w:r>
          </w:p>
          <w:p w14:paraId="6D0E9682" w14:textId="77777777" w:rsidR="00572A68" w:rsidRPr="00572A68" w:rsidRDefault="00572A68" w:rsidP="00C95DF9">
            <w:pPr>
              <w:pStyle w:val="phtableitemizedlist1"/>
            </w:pPr>
            <w:r>
              <w:t>«Полное наименование»</w:t>
            </w:r>
            <w:r>
              <w:rPr>
                <w:lang w:val="en-US"/>
              </w:rPr>
              <w:t>;</w:t>
            </w:r>
          </w:p>
          <w:p w14:paraId="357C626E" w14:textId="6F60A19A" w:rsidR="00572A68" w:rsidRDefault="000D4EA3" w:rsidP="000D4EA3">
            <w:pPr>
              <w:pStyle w:val="phtableitemizedlist1"/>
            </w:pPr>
            <w:r>
              <w:t>«</w:t>
            </w:r>
            <w:r w:rsidRPr="000D4EA3">
              <w:t>Выгрузка в КО: да/нет</w:t>
            </w:r>
            <w:r>
              <w:t>»</w:t>
            </w:r>
          </w:p>
        </w:tc>
        <w:tc>
          <w:tcPr>
            <w:tcW w:w="803" w:type="pct"/>
            <w:shd w:val="clear" w:color="auto" w:fill="auto"/>
          </w:tcPr>
          <w:p w14:paraId="7FD8F770" w14:textId="77777777" w:rsidR="000E7079" w:rsidRPr="00A80107" w:rsidRDefault="000E7079" w:rsidP="00C95DF9">
            <w:pPr>
              <w:pStyle w:val="phtableitemizedlist1"/>
            </w:pPr>
          </w:p>
        </w:tc>
        <w:tc>
          <w:tcPr>
            <w:tcW w:w="780" w:type="pct"/>
            <w:shd w:val="clear" w:color="auto" w:fill="auto"/>
          </w:tcPr>
          <w:p w14:paraId="41998FF4" w14:textId="018EC1E8" w:rsidR="000E7079" w:rsidRPr="00A80107" w:rsidRDefault="000E7079" w:rsidP="000E7079">
            <w:pPr>
              <w:pStyle w:val="phtablecellleft"/>
            </w:pPr>
            <w:r w:rsidRPr="000E7079">
              <w:t xml:space="preserve">Пункт меню «Пуск/ Отчеты/ </w:t>
            </w:r>
            <w:r>
              <w:t>Административные отчеты</w:t>
            </w:r>
            <w:r w:rsidRPr="000E7079">
              <w:t xml:space="preserve">/ </w:t>
            </w:r>
            <w:r>
              <w:t>Выгрузка в КО</w:t>
            </w:r>
            <w:r w:rsidRPr="000E7079">
              <w:t>»</w:t>
            </w:r>
          </w:p>
        </w:tc>
        <w:tc>
          <w:tcPr>
            <w:tcW w:w="653" w:type="pct"/>
            <w:shd w:val="clear" w:color="auto" w:fill="auto"/>
          </w:tcPr>
          <w:p w14:paraId="3B345EAE" w14:textId="784DD662" w:rsidR="000E7079" w:rsidRPr="00A80107" w:rsidRDefault="00CA76DB" w:rsidP="00381AFC">
            <w:pPr>
              <w:pStyle w:val="phtablecellleft"/>
            </w:pPr>
            <w:r w:rsidRPr="00A80107">
              <w:t>Сформированный отчет можно посмотреть, перейдя в пункт меню «Пуск/ Асинхронные задачи». Сформированный отчет выгружается на ПК</w:t>
            </w:r>
          </w:p>
        </w:tc>
      </w:tr>
    </w:tbl>
    <w:p w14:paraId="4AC2710C" w14:textId="03248447" w:rsidR="00B16777" w:rsidRDefault="002B7755" w:rsidP="002B7755">
      <w:pPr>
        <w:pStyle w:val="phtabletitle"/>
      </w:pPr>
      <w:bookmarkStart w:id="499" w:name="_Ref478990457"/>
      <w:r>
        <w:lastRenderedPageBreak/>
        <w:t>Т</w:t>
      </w:r>
      <w:r w:rsidR="003A5B19">
        <w:t>аблица </w:t>
      </w:r>
      <w:r>
        <w:t>Б.1.</w:t>
      </w:r>
      <w:r w:rsidR="00037DD6">
        <w:fldChar w:fldCharType="begin"/>
      </w:r>
      <w:r w:rsidR="00037DD6">
        <w:instrText xml:space="preserve"> SEQ Таблица_Б.1. \* ARABIC </w:instrText>
      </w:r>
      <w:r w:rsidR="00037DD6">
        <w:fldChar w:fldCharType="separate"/>
      </w:r>
      <w:r w:rsidR="006D6F2A">
        <w:rPr>
          <w:noProof/>
        </w:rPr>
        <w:t>2</w:t>
      </w:r>
      <w:r w:rsidR="00037DD6">
        <w:rPr>
          <w:noProof/>
        </w:rPr>
        <w:fldChar w:fldCharType="end"/>
      </w:r>
      <w:r>
        <w:t xml:space="preserve"> </w:t>
      </w:r>
      <w:r w:rsidR="00B16777">
        <w:t xml:space="preserve">– </w:t>
      </w:r>
      <w:r w:rsidR="00B16777" w:rsidRPr="00B16777">
        <w:rPr>
          <w:rFonts w:cs="Arial"/>
        </w:rPr>
        <w:t>Описание</w:t>
      </w:r>
      <w:r w:rsidR="00B16777">
        <w:t xml:space="preserve"> отчета ОО-1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7"/>
        <w:gridCol w:w="8616"/>
      </w:tblGrid>
      <w:tr w:rsidR="000D6F4D" w:rsidRPr="00A80107" w14:paraId="03E03A89" w14:textId="77777777" w:rsidTr="00D21662">
        <w:trPr>
          <w:trHeight w:val="20"/>
          <w:tblHeader/>
        </w:trPr>
        <w:tc>
          <w:tcPr>
            <w:tcW w:w="2194" w:type="pct"/>
            <w:shd w:val="clear" w:color="auto" w:fill="auto"/>
          </w:tcPr>
          <w:p w14:paraId="38398604" w14:textId="77777777" w:rsidR="000D6F4D" w:rsidRPr="00A80107" w:rsidRDefault="000D6F4D" w:rsidP="00750E37">
            <w:pPr>
              <w:pStyle w:val="phtablecolcaption"/>
            </w:pPr>
            <w:r w:rsidRPr="00A80107">
              <w:t>Столбцы</w:t>
            </w:r>
          </w:p>
        </w:tc>
        <w:tc>
          <w:tcPr>
            <w:tcW w:w="2806" w:type="pct"/>
            <w:shd w:val="clear" w:color="auto" w:fill="auto"/>
          </w:tcPr>
          <w:p w14:paraId="11D718D4" w14:textId="77777777" w:rsidR="000D6F4D" w:rsidRPr="00A80107" w:rsidRDefault="000D6F4D" w:rsidP="00750E37">
            <w:pPr>
              <w:pStyle w:val="phtablecolcaption"/>
            </w:pPr>
            <w:r w:rsidRPr="00A80107">
              <w:t>Строки</w:t>
            </w:r>
          </w:p>
        </w:tc>
      </w:tr>
      <w:tr w:rsidR="000D6F4D" w:rsidRPr="00A80107" w14:paraId="41851327" w14:textId="77777777" w:rsidTr="00D21662">
        <w:trPr>
          <w:trHeight w:val="20"/>
        </w:trPr>
        <w:tc>
          <w:tcPr>
            <w:tcW w:w="5000" w:type="pct"/>
            <w:gridSpan w:val="2"/>
            <w:shd w:val="clear" w:color="auto" w:fill="auto"/>
          </w:tcPr>
          <w:p w14:paraId="4C32521D" w14:textId="77777777" w:rsidR="000D6F4D" w:rsidRPr="00073F20" w:rsidRDefault="000D6F4D" w:rsidP="00073F20">
            <w:pPr>
              <w:pStyle w:val="phtablecellleft"/>
            </w:pPr>
            <w:r w:rsidRPr="00073F20">
              <w:t>Титульный лист</w:t>
            </w:r>
          </w:p>
        </w:tc>
      </w:tr>
      <w:tr w:rsidR="000D6F4D" w:rsidRPr="00A80107" w14:paraId="0399BDD5" w14:textId="77777777" w:rsidTr="00D21662">
        <w:trPr>
          <w:trHeight w:val="20"/>
        </w:trPr>
        <w:tc>
          <w:tcPr>
            <w:tcW w:w="2194" w:type="pct"/>
            <w:shd w:val="clear" w:color="auto" w:fill="auto"/>
          </w:tcPr>
          <w:p w14:paraId="293C993C" w14:textId="77777777" w:rsidR="000D6F4D" w:rsidRPr="00A1067E" w:rsidRDefault="000D6F4D" w:rsidP="00C95DF9">
            <w:pPr>
              <w:pStyle w:val="phtableitemizedlist1"/>
            </w:pPr>
            <w:r w:rsidRPr="00A1067E">
              <w:t>«Код формы по ОКУД»;</w:t>
            </w:r>
          </w:p>
          <w:p w14:paraId="14CF5303" w14:textId="77777777" w:rsidR="000D6F4D" w:rsidRPr="00A1067E" w:rsidRDefault="000D6F4D" w:rsidP="00C95DF9">
            <w:pPr>
              <w:pStyle w:val="phtableitemizedlist1"/>
            </w:pPr>
            <w:r w:rsidRPr="00A1067E">
              <w:t>«Код отчитывающейся организации по ОКПО»;</w:t>
            </w:r>
          </w:p>
          <w:p w14:paraId="70B0671D" w14:textId="77777777" w:rsidR="000D6F4D" w:rsidRPr="00600033" w:rsidRDefault="000D6F4D" w:rsidP="00C95DF9">
            <w:pPr>
              <w:pStyle w:val="phtableitemizedlist1"/>
            </w:pPr>
            <w:r w:rsidRPr="00600033">
              <w:t>«Код ИНН»;</w:t>
            </w:r>
          </w:p>
          <w:p w14:paraId="3A70B940" w14:textId="77777777" w:rsidR="000D6F4D" w:rsidRPr="00600033" w:rsidRDefault="000D6F4D" w:rsidP="00C95DF9">
            <w:pPr>
              <w:pStyle w:val="phtableitemizedlist1"/>
            </w:pPr>
            <w:r w:rsidRPr="00600033">
              <w:t>«Код КПП»;</w:t>
            </w:r>
          </w:p>
          <w:p w14:paraId="117F8D84" w14:textId="77777777" w:rsidR="000D6F4D" w:rsidRPr="00600033" w:rsidRDefault="000D6F4D" w:rsidP="00C95DF9">
            <w:pPr>
              <w:pStyle w:val="phtableitemizedlist1"/>
            </w:pPr>
            <w:r w:rsidRPr="00600033">
              <w:t>«Код ОГРН»;</w:t>
            </w:r>
          </w:p>
          <w:p w14:paraId="6564BC72" w14:textId="77777777" w:rsidR="000D6F4D" w:rsidRPr="00FB714E" w:rsidRDefault="000D6F4D" w:rsidP="00C95DF9">
            <w:pPr>
              <w:pStyle w:val="phtableitemizedlist1"/>
            </w:pPr>
            <w:r w:rsidRPr="00FB714E">
              <w:t>«Предоставляют»;</w:t>
            </w:r>
          </w:p>
          <w:p w14:paraId="649E43CB" w14:textId="77777777" w:rsidR="000D6F4D" w:rsidRPr="00023389" w:rsidRDefault="000D6F4D" w:rsidP="00C95DF9">
            <w:pPr>
              <w:pStyle w:val="phtableitemizedlist1"/>
            </w:pPr>
            <w:r w:rsidRPr="00023389">
              <w:t>«Сроки предоставления»;</w:t>
            </w:r>
          </w:p>
          <w:p w14:paraId="269BAF8B" w14:textId="42737A97" w:rsidR="000D6F4D" w:rsidRPr="00C95DF9" w:rsidRDefault="000D6F4D" w:rsidP="00C95DF9">
            <w:pPr>
              <w:pStyle w:val="phtableitemizedlist1"/>
            </w:pPr>
            <w:r w:rsidRPr="00023389">
              <w:t>«Фо</w:t>
            </w:r>
            <w:r w:rsidRPr="00C95DF9">
              <w:t xml:space="preserve">рма </w:t>
            </w:r>
            <w:r w:rsidR="003A5B19">
              <w:t>№ </w:t>
            </w:r>
            <w:r w:rsidRPr="00C95DF9">
              <w:t>ОО-1»</w:t>
            </w:r>
          </w:p>
        </w:tc>
        <w:tc>
          <w:tcPr>
            <w:tcW w:w="2806" w:type="pct"/>
            <w:shd w:val="clear" w:color="auto" w:fill="auto"/>
          </w:tcPr>
          <w:p w14:paraId="3DAA3772" w14:textId="77777777" w:rsidR="000D6F4D" w:rsidRPr="00C95DF9" w:rsidRDefault="000D6F4D" w:rsidP="00C95DF9">
            <w:pPr>
              <w:pStyle w:val="phtableitemizedlist1"/>
            </w:pPr>
            <w:r w:rsidRPr="00C95DF9">
              <w:t>«Наименование отчитывающейся организации»;</w:t>
            </w:r>
          </w:p>
          <w:p w14:paraId="461DE2FC" w14:textId="77777777" w:rsidR="000D6F4D" w:rsidRPr="00A80107" w:rsidRDefault="000D6F4D" w:rsidP="00C95DF9">
            <w:pPr>
              <w:pStyle w:val="phtableitemizedlist1"/>
              <w:rPr>
                <w:bCs w:val="0"/>
              </w:rPr>
            </w:pPr>
            <w:r w:rsidRPr="00C95DF9">
              <w:t>«Почтовый</w:t>
            </w:r>
            <w:r w:rsidRPr="00A80107">
              <w:rPr>
                <w:bCs w:val="0"/>
              </w:rPr>
              <w:t xml:space="preserve"> адрес»</w:t>
            </w:r>
          </w:p>
        </w:tc>
      </w:tr>
      <w:tr w:rsidR="000D6F4D" w:rsidRPr="00A80107" w14:paraId="736E3333" w14:textId="77777777" w:rsidTr="00D21662">
        <w:trPr>
          <w:trHeight w:val="20"/>
        </w:trPr>
        <w:tc>
          <w:tcPr>
            <w:tcW w:w="5000" w:type="pct"/>
            <w:gridSpan w:val="2"/>
            <w:shd w:val="clear" w:color="auto" w:fill="auto"/>
          </w:tcPr>
          <w:p w14:paraId="3C145784" w14:textId="2BD420DB" w:rsidR="000D6F4D" w:rsidRPr="00073F20" w:rsidRDefault="000D6F4D" w:rsidP="00073F20">
            <w:pPr>
              <w:pStyle w:val="phtablecellleft"/>
            </w:pPr>
            <w:r w:rsidRPr="00073F20">
              <w:t>Раздел 1 «Сведения об организации»</w:t>
            </w:r>
            <w:r w:rsidR="0089267C">
              <w:t xml:space="preserve"> (20.09.2019-19.09.2020</w:t>
            </w:r>
            <w:r w:rsidR="003F615C">
              <w:t>)</w:t>
            </w:r>
          </w:p>
        </w:tc>
      </w:tr>
      <w:tr w:rsidR="000D6F4D" w:rsidRPr="00A80107" w14:paraId="09843542" w14:textId="77777777" w:rsidTr="00D21662">
        <w:trPr>
          <w:trHeight w:val="20"/>
        </w:trPr>
        <w:tc>
          <w:tcPr>
            <w:tcW w:w="5000" w:type="pct"/>
            <w:gridSpan w:val="2"/>
            <w:shd w:val="clear" w:color="auto" w:fill="auto"/>
          </w:tcPr>
          <w:p w14:paraId="65AF19F8" w14:textId="7EF119F5" w:rsidR="000D6F4D" w:rsidRPr="00073F20" w:rsidRDefault="000D6F4D" w:rsidP="00073F20">
            <w:pPr>
              <w:pStyle w:val="phtablecellleft"/>
            </w:pPr>
            <w:r w:rsidRPr="00073F20">
              <w:t>«1.1 Сведения о наличии лицензии на осуществление образовательной деятельности, свидетельства</w:t>
            </w:r>
            <w:r w:rsidR="00640049">
              <w:t xml:space="preserve"> о государственной аккредитации образовательной деятельности и органов управления</w:t>
            </w:r>
            <w:r w:rsidRPr="00073F20">
              <w:t>»</w:t>
            </w:r>
          </w:p>
        </w:tc>
      </w:tr>
      <w:tr w:rsidR="000D6F4D" w:rsidRPr="00A80107" w14:paraId="3B1C60BC" w14:textId="77777777" w:rsidTr="00D21662">
        <w:trPr>
          <w:trHeight w:val="20"/>
        </w:trPr>
        <w:tc>
          <w:tcPr>
            <w:tcW w:w="2194" w:type="pct"/>
            <w:shd w:val="clear" w:color="auto" w:fill="auto"/>
          </w:tcPr>
          <w:p w14:paraId="2FFBE99D" w14:textId="77777777" w:rsidR="000D6F4D" w:rsidRPr="00A1067E" w:rsidRDefault="000D6F4D" w:rsidP="00C95DF9">
            <w:pPr>
              <w:pStyle w:val="phtableitemizedlist1"/>
            </w:pPr>
            <w:r w:rsidRPr="00A1067E">
              <w:t>«Наименование показателей»;</w:t>
            </w:r>
          </w:p>
          <w:p w14:paraId="6E3DEE32" w14:textId="30480A4D" w:rsidR="000D6F4D" w:rsidRPr="00600033" w:rsidRDefault="000D6F4D" w:rsidP="00C95DF9">
            <w:pPr>
              <w:pStyle w:val="phtableitemizedlist1"/>
            </w:pPr>
            <w:r w:rsidRPr="00600033">
              <w:t>«</w:t>
            </w:r>
            <w:r w:rsidR="003A5B19">
              <w:t>№ </w:t>
            </w:r>
            <w:r w:rsidRPr="00600033">
              <w:t>строки»;</w:t>
            </w:r>
          </w:p>
          <w:p w14:paraId="58E7DCEA" w14:textId="77777777" w:rsidR="000D6F4D" w:rsidRPr="00600033" w:rsidRDefault="000D6F4D" w:rsidP="00C95DF9">
            <w:pPr>
              <w:pStyle w:val="phtableitemizedlist1"/>
            </w:pPr>
            <w:r w:rsidRPr="00600033">
              <w:t>«Код: да-1, нет-2»</w:t>
            </w:r>
          </w:p>
        </w:tc>
        <w:tc>
          <w:tcPr>
            <w:tcW w:w="2806" w:type="pct"/>
            <w:shd w:val="clear" w:color="auto" w:fill="auto"/>
          </w:tcPr>
          <w:p w14:paraId="5212D44C" w14:textId="77777777" w:rsidR="000D6F4D" w:rsidRPr="00FB714E" w:rsidRDefault="000D6F4D" w:rsidP="00C95DF9">
            <w:pPr>
              <w:pStyle w:val="phtableitemizedlist1"/>
            </w:pPr>
            <w:r w:rsidRPr="00FB714E">
              <w:t>«Лицензия на осуществление образовательной деятельности»;</w:t>
            </w:r>
          </w:p>
          <w:p w14:paraId="376758E7" w14:textId="77777777" w:rsidR="000D6F4D" w:rsidRPr="00023389" w:rsidRDefault="000D6F4D" w:rsidP="00C95DF9">
            <w:pPr>
              <w:pStyle w:val="phtableitemizedlist1"/>
            </w:pPr>
            <w:r w:rsidRPr="00023389">
              <w:t>«Свидетельство о государственной аккредитации образовательной деятельности по образовательным программам начального общего, основного общего, среднего общего образования»;</w:t>
            </w:r>
          </w:p>
          <w:p w14:paraId="12CA61F9" w14:textId="77777777" w:rsidR="000D6F4D" w:rsidRPr="00C95DF9" w:rsidRDefault="000D6F4D" w:rsidP="00C95DF9">
            <w:pPr>
              <w:pStyle w:val="phtableitemizedlist1"/>
            </w:pPr>
            <w:r w:rsidRPr="00023389">
              <w:t>«Коллегиальные орг</w:t>
            </w:r>
            <w:r w:rsidRPr="00C95DF9">
              <w:t>аны управления»:</w:t>
            </w:r>
          </w:p>
          <w:p w14:paraId="791D4EF1" w14:textId="77777777" w:rsidR="000D6F4D" w:rsidRPr="00C95DF9" w:rsidRDefault="000D6F4D" w:rsidP="00A5699D">
            <w:pPr>
              <w:pStyle w:val="phtableitemizedlist2"/>
            </w:pPr>
            <w:r w:rsidRPr="00C95DF9">
              <w:t>«в том числе: общее собрание»;</w:t>
            </w:r>
          </w:p>
          <w:p w14:paraId="746A6A4F" w14:textId="77777777" w:rsidR="000D6F4D" w:rsidRPr="00C95DF9" w:rsidRDefault="000D6F4D" w:rsidP="00A5699D">
            <w:pPr>
              <w:pStyle w:val="phtableitemizedlist2"/>
            </w:pPr>
            <w:r w:rsidRPr="00C95DF9">
              <w:t>«педагогический совет»;</w:t>
            </w:r>
          </w:p>
          <w:p w14:paraId="317D5528" w14:textId="77777777" w:rsidR="000D6F4D" w:rsidRPr="00C95DF9" w:rsidRDefault="000D6F4D" w:rsidP="00A5699D">
            <w:pPr>
              <w:pStyle w:val="phtableitemizedlist2"/>
            </w:pPr>
            <w:r w:rsidRPr="00C95DF9">
              <w:t>«попечительский совет</w:t>
            </w:r>
          </w:p>
          <w:p w14:paraId="3038AE22" w14:textId="77777777" w:rsidR="000D6F4D" w:rsidRPr="00C95DF9" w:rsidRDefault="000D6F4D" w:rsidP="00A5699D">
            <w:pPr>
              <w:pStyle w:val="phtableitemizedlist2"/>
            </w:pPr>
            <w:r w:rsidRPr="00C95DF9">
              <w:t>«управляющий совет»;</w:t>
            </w:r>
          </w:p>
          <w:p w14:paraId="097D1696" w14:textId="77777777" w:rsidR="000D6F4D" w:rsidRPr="00C95DF9" w:rsidRDefault="000D6F4D" w:rsidP="00A5699D">
            <w:pPr>
              <w:pStyle w:val="phtableitemizedlist2"/>
            </w:pPr>
            <w:r w:rsidRPr="00C95DF9">
              <w:t>«наблюдательный совет»;</w:t>
            </w:r>
          </w:p>
          <w:p w14:paraId="1ED82FDE" w14:textId="77777777" w:rsidR="000D6F4D" w:rsidRPr="00C95DF9" w:rsidRDefault="000D6F4D" w:rsidP="00A5699D">
            <w:pPr>
              <w:pStyle w:val="phtableitemizedlist2"/>
            </w:pPr>
            <w:r w:rsidRPr="00C95DF9">
              <w:t>«другие».</w:t>
            </w:r>
          </w:p>
          <w:p w14:paraId="66B1140A" w14:textId="77777777" w:rsidR="000D6F4D" w:rsidRPr="00C95DF9" w:rsidRDefault="000D6F4D" w:rsidP="00A5699D">
            <w:pPr>
              <w:pStyle w:val="phtableitemizedlist2"/>
            </w:pPr>
            <w:r w:rsidRPr="00C95DF9">
              <w:t>«Советы обучающихся»;</w:t>
            </w:r>
          </w:p>
          <w:p w14:paraId="325AACE9" w14:textId="77777777" w:rsidR="000D6F4D" w:rsidRPr="00C95DF9" w:rsidRDefault="000D6F4D" w:rsidP="00A5699D">
            <w:pPr>
              <w:pStyle w:val="phtableitemizedlist2"/>
            </w:pPr>
            <w:r w:rsidRPr="00C95DF9">
              <w:lastRenderedPageBreak/>
              <w:t>«Советы родителей»;</w:t>
            </w:r>
          </w:p>
          <w:p w14:paraId="5BA821FD" w14:textId="77777777" w:rsidR="000D6F4D" w:rsidRPr="00C95DF9" w:rsidRDefault="000D6F4D" w:rsidP="00A5699D">
            <w:pPr>
              <w:pStyle w:val="phtableitemizedlist2"/>
            </w:pPr>
            <w:r w:rsidRPr="00C95DF9">
              <w:t>«Профессиональные союзы работников»;</w:t>
            </w:r>
          </w:p>
          <w:p w14:paraId="5C2CBB5A" w14:textId="77777777" w:rsidR="000D6F4D" w:rsidRPr="00C95DF9" w:rsidRDefault="000D6F4D" w:rsidP="00A5699D">
            <w:pPr>
              <w:pStyle w:val="phtableitemizedlist2"/>
            </w:pPr>
            <w:r w:rsidRPr="00C95DF9">
              <w:t>«из строки 03 с участием общественности (родителей, работодателей)»</w:t>
            </w:r>
          </w:p>
        </w:tc>
      </w:tr>
      <w:tr w:rsidR="000D6F4D" w:rsidRPr="00A80107" w14:paraId="0A6C70C1" w14:textId="77777777" w:rsidTr="00D21662">
        <w:trPr>
          <w:trHeight w:val="20"/>
        </w:trPr>
        <w:tc>
          <w:tcPr>
            <w:tcW w:w="5000" w:type="pct"/>
            <w:gridSpan w:val="2"/>
            <w:tcBorders>
              <w:bottom w:val="single" w:sz="4" w:space="0" w:color="auto"/>
            </w:tcBorders>
            <w:shd w:val="clear" w:color="auto" w:fill="auto"/>
          </w:tcPr>
          <w:p w14:paraId="4AB7DB7F" w14:textId="0958B725" w:rsidR="000D6F4D" w:rsidRPr="00073F20" w:rsidRDefault="000D6F4D" w:rsidP="00D56BF1">
            <w:pPr>
              <w:pStyle w:val="phtablecellleft"/>
            </w:pPr>
            <w:r w:rsidRPr="00073F20">
              <w:lastRenderedPageBreak/>
              <w:t>«1.2. Деятельность организации»</w:t>
            </w:r>
          </w:p>
        </w:tc>
      </w:tr>
      <w:tr w:rsidR="000D6F4D" w:rsidRPr="00A80107" w14:paraId="25B56586" w14:textId="77777777" w:rsidTr="00D21662">
        <w:trPr>
          <w:trHeight w:val="20"/>
        </w:trPr>
        <w:tc>
          <w:tcPr>
            <w:tcW w:w="2194" w:type="pct"/>
            <w:shd w:val="clear" w:color="auto" w:fill="auto"/>
          </w:tcPr>
          <w:p w14:paraId="7D2E58E0" w14:textId="77777777" w:rsidR="000D6F4D" w:rsidRPr="00A1067E" w:rsidRDefault="000D6F4D" w:rsidP="00C95DF9">
            <w:pPr>
              <w:pStyle w:val="phtableitemizedlist1"/>
            </w:pPr>
            <w:r w:rsidRPr="00A1067E">
              <w:t>«Наименование показателей»;</w:t>
            </w:r>
          </w:p>
          <w:p w14:paraId="7614957D" w14:textId="1DC32439" w:rsidR="000D6F4D" w:rsidRPr="00A1067E" w:rsidRDefault="000D6F4D" w:rsidP="00C95DF9">
            <w:pPr>
              <w:pStyle w:val="phtableitemizedlist1"/>
            </w:pPr>
            <w:r w:rsidRPr="00A1067E">
              <w:t>«</w:t>
            </w:r>
            <w:r w:rsidR="003A5B19">
              <w:t>№ </w:t>
            </w:r>
            <w:r w:rsidRPr="00A1067E">
              <w:t>строки»;</w:t>
            </w:r>
          </w:p>
          <w:p w14:paraId="0EB7CFE1" w14:textId="77777777" w:rsidR="000D6F4D" w:rsidRPr="00600033" w:rsidRDefault="000D6F4D" w:rsidP="00C95DF9">
            <w:pPr>
              <w:pStyle w:val="phtableitemizedlist1"/>
            </w:pPr>
            <w:r w:rsidRPr="00600033">
              <w:t>«Код: да – 1, нет – 2»</w:t>
            </w:r>
          </w:p>
        </w:tc>
        <w:tc>
          <w:tcPr>
            <w:tcW w:w="2806" w:type="pct"/>
            <w:shd w:val="clear" w:color="auto" w:fill="auto"/>
            <w:vAlign w:val="center"/>
          </w:tcPr>
          <w:p w14:paraId="3CAE9AC5" w14:textId="0D2D72CC" w:rsidR="000D6F4D" w:rsidRPr="00600033" w:rsidRDefault="000D6F4D" w:rsidP="00C95DF9">
            <w:pPr>
              <w:pStyle w:val="phtableitemizedlist1"/>
            </w:pPr>
            <w:r w:rsidRPr="00600033">
              <w:t>«Организация имеет особенности</w:t>
            </w:r>
            <w:r w:rsidR="00544322">
              <w:t xml:space="preserve"> (при осуществлении образовательной деятельности)</w:t>
            </w:r>
            <w:r w:rsidRPr="00600033">
              <w:t>»</w:t>
            </w:r>
            <w:r w:rsidR="00544322" w:rsidRPr="00600033">
              <w:t>:</w:t>
            </w:r>
          </w:p>
          <w:p w14:paraId="11743B9B" w14:textId="77777777" w:rsidR="000D6F4D" w:rsidRPr="00600033" w:rsidRDefault="000D6F4D" w:rsidP="00C95DF9">
            <w:pPr>
              <w:pStyle w:val="phtableitemizedlist1"/>
            </w:pPr>
            <w:r w:rsidRPr="00600033">
              <w:t>«является интернатом»;</w:t>
            </w:r>
          </w:p>
          <w:p w14:paraId="331F5A17" w14:textId="77777777" w:rsidR="000D6F4D" w:rsidRPr="00023389" w:rsidRDefault="000D6F4D" w:rsidP="00C95DF9">
            <w:pPr>
              <w:pStyle w:val="phtableitemizedlist1"/>
            </w:pPr>
            <w:r w:rsidRPr="00FB714E">
              <w:t>«имеет интернат (за</w:t>
            </w:r>
            <w:r w:rsidRPr="00023389">
              <w:t>полняют организации, указавшие в строке 02 код «2»)»;</w:t>
            </w:r>
          </w:p>
          <w:p w14:paraId="54CFE159" w14:textId="77777777" w:rsidR="000D6F4D" w:rsidRPr="00023389" w:rsidRDefault="000D6F4D" w:rsidP="00C95DF9">
            <w:pPr>
              <w:pStyle w:val="phtableitemizedlist1"/>
            </w:pPr>
            <w:r w:rsidRPr="00023389">
              <w:t>«является вечерней (сменной)»;</w:t>
            </w:r>
          </w:p>
          <w:p w14:paraId="4604E7A0" w14:textId="77777777" w:rsidR="000D6F4D" w:rsidRPr="00C95DF9" w:rsidRDefault="000D6F4D" w:rsidP="00C95DF9">
            <w:pPr>
              <w:pStyle w:val="phtableitemizedlist1"/>
            </w:pPr>
            <w:r w:rsidRPr="00C95DF9">
              <w:t>«имеет классы очно-заочного и заочного обучения (заполняет организация, указавшая в строке 04 код «2»)»;</w:t>
            </w:r>
          </w:p>
          <w:p w14:paraId="4536CC3A" w14:textId="77777777" w:rsidR="000D6F4D" w:rsidRPr="00C95DF9" w:rsidRDefault="000D6F4D" w:rsidP="00C95DF9">
            <w:pPr>
              <w:pStyle w:val="phtableitemizedlist1"/>
            </w:pPr>
            <w:r w:rsidRPr="00C95DF9">
              <w:t>«является отдельной общеобразовательной организацией для обучающихся с ограниченными возможностями здоровья»:</w:t>
            </w:r>
          </w:p>
          <w:p w14:paraId="6245A483" w14:textId="77777777" w:rsidR="000D6F4D" w:rsidRPr="00C95DF9" w:rsidRDefault="000D6F4D" w:rsidP="00A5699D">
            <w:pPr>
              <w:pStyle w:val="phtableitemizedlist2"/>
            </w:pPr>
            <w:r w:rsidRPr="00C95DF9">
              <w:t>«в том числе для: глухих»;</w:t>
            </w:r>
          </w:p>
          <w:p w14:paraId="24C50E75" w14:textId="77777777" w:rsidR="000D6F4D" w:rsidRPr="00C95DF9" w:rsidRDefault="000D6F4D" w:rsidP="00A5699D">
            <w:pPr>
              <w:pStyle w:val="phtableitemizedlist2"/>
            </w:pPr>
            <w:r w:rsidRPr="00C95DF9">
              <w:t>«слабослышащих и позднооглохших»;</w:t>
            </w:r>
          </w:p>
          <w:p w14:paraId="36C86251" w14:textId="77777777" w:rsidR="000D6F4D" w:rsidRPr="00C95DF9" w:rsidRDefault="000D6F4D" w:rsidP="00A5699D">
            <w:pPr>
              <w:pStyle w:val="phtableitemizedlist2"/>
            </w:pPr>
            <w:r w:rsidRPr="00C95DF9">
              <w:t>«слепых»;</w:t>
            </w:r>
          </w:p>
          <w:p w14:paraId="40707FAA" w14:textId="77777777" w:rsidR="000D6F4D" w:rsidRPr="00C95DF9" w:rsidRDefault="000D6F4D" w:rsidP="00A5699D">
            <w:pPr>
              <w:pStyle w:val="phtableitemizedlist2"/>
            </w:pPr>
            <w:r w:rsidRPr="00C95DF9">
              <w:t>«слабовидящих»;</w:t>
            </w:r>
          </w:p>
          <w:p w14:paraId="36DE661D" w14:textId="77777777" w:rsidR="000D6F4D" w:rsidRPr="00C95DF9" w:rsidRDefault="000D6F4D" w:rsidP="00A5699D">
            <w:pPr>
              <w:pStyle w:val="phtableitemizedlist2"/>
            </w:pPr>
            <w:r w:rsidRPr="00C95DF9">
              <w:t>«с тяжелыми нарушениями речи»;</w:t>
            </w:r>
          </w:p>
          <w:p w14:paraId="0D0039B6" w14:textId="77777777" w:rsidR="000D6F4D" w:rsidRPr="00C95DF9" w:rsidRDefault="000D6F4D" w:rsidP="00A5699D">
            <w:pPr>
              <w:pStyle w:val="phtableitemizedlist2"/>
            </w:pPr>
            <w:r w:rsidRPr="00C95DF9">
              <w:t>«с нарушениями опорно-двигательного аппарата»;</w:t>
            </w:r>
          </w:p>
          <w:p w14:paraId="5CB2A00E" w14:textId="77777777" w:rsidR="000D6F4D" w:rsidRPr="00C95DF9" w:rsidRDefault="000D6F4D" w:rsidP="00A5699D">
            <w:pPr>
              <w:pStyle w:val="phtableitemizedlist2"/>
            </w:pPr>
            <w:r w:rsidRPr="00C95DF9">
              <w:t>«с задержкой психического развития»;</w:t>
            </w:r>
          </w:p>
          <w:p w14:paraId="4BB327FB" w14:textId="77777777" w:rsidR="000D6F4D" w:rsidRPr="00C95DF9" w:rsidRDefault="000D6F4D" w:rsidP="00A5699D">
            <w:pPr>
              <w:pStyle w:val="phtableitemizedlist2"/>
            </w:pPr>
            <w:r w:rsidRPr="00C95DF9">
              <w:t>«с расстройствами аутистического спектра»;</w:t>
            </w:r>
          </w:p>
          <w:p w14:paraId="33119B6E" w14:textId="77777777" w:rsidR="000D6F4D" w:rsidRPr="00C95DF9" w:rsidRDefault="000D6F4D" w:rsidP="00A5699D">
            <w:pPr>
              <w:pStyle w:val="phtableitemizedlist2"/>
            </w:pPr>
            <w:r w:rsidRPr="00C95DF9">
              <w:t>«со сложными дефектами»;</w:t>
            </w:r>
          </w:p>
          <w:p w14:paraId="45849D3B" w14:textId="77777777" w:rsidR="000D6F4D" w:rsidRPr="00C95DF9" w:rsidRDefault="000D6F4D" w:rsidP="00A5699D">
            <w:pPr>
              <w:pStyle w:val="phtableitemizedlist2"/>
            </w:pPr>
            <w:r w:rsidRPr="00C95DF9">
              <w:t>«других обучающихся с ограниченными возможностями здоровья».</w:t>
            </w:r>
          </w:p>
          <w:p w14:paraId="0B90CB36" w14:textId="77777777" w:rsidR="000D6F4D" w:rsidRPr="00A5699D" w:rsidRDefault="000D6F4D" w:rsidP="00A5699D">
            <w:pPr>
              <w:pStyle w:val="phtableitemizedlist1"/>
            </w:pPr>
            <w:r w:rsidRPr="00A5699D">
              <w:t>«имеет отдельные классы для обучающихся с ограниченными возможностями здоровья (заполняют организации, указавшие в строке 06 код «2»)»;</w:t>
            </w:r>
          </w:p>
          <w:p w14:paraId="4CD083E0" w14:textId="77777777" w:rsidR="000D6F4D" w:rsidRPr="00A5699D" w:rsidRDefault="000D6F4D" w:rsidP="00A5699D">
            <w:pPr>
              <w:pStyle w:val="phtableitemizedlist1"/>
            </w:pPr>
            <w:r w:rsidRPr="00A5699D">
              <w:t xml:space="preserve">«является организацией: специальной учебно-воспитательной организацией для </w:t>
            </w:r>
            <w:r w:rsidRPr="00A5699D">
              <w:lastRenderedPageBreak/>
              <w:t>обучающихся с девиантным (общественно опасным) поведением»;</w:t>
            </w:r>
          </w:p>
          <w:p w14:paraId="765FF71F" w14:textId="77777777" w:rsidR="000D6F4D" w:rsidRPr="00A5699D" w:rsidRDefault="000D6F4D" w:rsidP="00A5699D">
            <w:pPr>
              <w:pStyle w:val="phtableitemizedlist1"/>
            </w:pPr>
            <w:r w:rsidRPr="00A5699D">
              <w:t>«для детей дошкольного и младшего школьного возраста»;</w:t>
            </w:r>
          </w:p>
          <w:p w14:paraId="5A985CCB" w14:textId="77777777" w:rsidR="000D6F4D" w:rsidRPr="00A5699D" w:rsidRDefault="000D6F4D" w:rsidP="00A5699D">
            <w:pPr>
              <w:pStyle w:val="phtableitemizedlist1"/>
            </w:pPr>
            <w:r w:rsidRPr="00A5699D">
              <w:t>«для обучающихся, нуждающихся в длительном лечении»;</w:t>
            </w:r>
          </w:p>
          <w:p w14:paraId="222CAD3E" w14:textId="77777777" w:rsidR="000D6F4D" w:rsidRPr="00A5699D" w:rsidRDefault="000D6F4D" w:rsidP="00A5699D">
            <w:pPr>
              <w:pStyle w:val="phtableitemizedlist1"/>
            </w:pPr>
            <w:r w:rsidRPr="00A5699D">
              <w:t>«для обучающихся, нуждающихся в психолого-педагогической медицинской и социальной помощи»;</w:t>
            </w:r>
          </w:p>
          <w:p w14:paraId="26FEE0AB" w14:textId="77777777" w:rsidR="000D6F4D" w:rsidRPr="00A5699D" w:rsidRDefault="000D6F4D" w:rsidP="00A5699D">
            <w:pPr>
              <w:pStyle w:val="phtableitemizedlist1"/>
            </w:pPr>
            <w:r w:rsidRPr="00A5699D">
              <w:t>«для детей-сирот и детей, оставшихся без попечения родителей»;</w:t>
            </w:r>
          </w:p>
          <w:p w14:paraId="1AFDBBFE" w14:textId="77777777" w:rsidR="000D6F4D" w:rsidRPr="00A5699D" w:rsidRDefault="000D6F4D" w:rsidP="00A5699D">
            <w:pPr>
              <w:pStyle w:val="phtableitemizedlist1"/>
            </w:pPr>
            <w:r w:rsidRPr="00A5699D">
              <w:t>«центром образования»;</w:t>
            </w:r>
          </w:p>
          <w:p w14:paraId="1321B7C6" w14:textId="77777777" w:rsidR="000D6F4D" w:rsidRPr="00A5699D" w:rsidRDefault="000D6F4D" w:rsidP="00A5699D">
            <w:pPr>
              <w:pStyle w:val="phtableitemizedlist1"/>
            </w:pPr>
            <w:r w:rsidRPr="00A5699D">
              <w:t>«создана в уголовно-исполнительной системе»;</w:t>
            </w:r>
          </w:p>
          <w:p w14:paraId="0F93D8C3" w14:textId="77777777" w:rsidR="000D6F4D" w:rsidRPr="00A5699D" w:rsidRDefault="000D6F4D" w:rsidP="00A5699D">
            <w:pPr>
              <w:pStyle w:val="phtableitemizedlist1"/>
            </w:pPr>
            <w:r w:rsidRPr="00A5699D">
              <w:t>«обеспечивает углубленную подготовку»:</w:t>
            </w:r>
          </w:p>
          <w:p w14:paraId="35EF5C4D" w14:textId="77777777" w:rsidR="000D6F4D" w:rsidRPr="00A1067E" w:rsidRDefault="000D6F4D" w:rsidP="00A5699D">
            <w:pPr>
              <w:pStyle w:val="phtableitemizedlist2"/>
            </w:pPr>
            <w:r w:rsidRPr="00A1067E">
              <w:t>«организация с углубленным изучением отдельных предметов»;</w:t>
            </w:r>
          </w:p>
          <w:p w14:paraId="3AB4B6F0" w14:textId="77777777" w:rsidR="000D6F4D" w:rsidRPr="00A1067E" w:rsidRDefault="000D6F4D" w:rsidP="00A5699D">
            <w:pPr>
              <w:pStyle w:val="phtableitemizedlist2"/>
            </w:pPr>
            <w:r w:rsidRPr="00A1067E">
              <w:t>«имеет отдельные классы с углубленным изучением отдельных предметов (заполняют организации, указавшие в строке 25 код «2»)»;</w:t>
            </w:r>
          </w:p>
          <w:p w14:paraId="41DADB2C" w14:textId="77777777" w:rsidR="000D6F4D" w:rsidRPr="00600033" w:rsidRDefault="000D6F4D" w:rsidP="00A5699D">
            <w:pPr>
              <w:pStyle w:val="phtableitemizedlist2"/>
            </w:pPr>
            <w:r w:rsidRPr="00600033">
              <w:t>«гимназия»;</w:t>
            </w:r>
          </w:p>
          <w:p w14:paraId="0416F37D" w14:textId="77777777" w:rsidR="000D6F4D" w:rsidRPr="00600033" w:rsidRDefault="000D6F4D" w:rsidP="00A5699D">
            <w:pPr>
              <w:pStyle w:val="phtableitemizedlist2"/>
            </w:pPr>
            <w:r w:rsidRPr="00600033">
              <w:t>«имеет гимназические классы (заполняют организации, указавшие в строке 27 код «2»)»;</w:t>
            </w:r>
          </w:p>
          <w:p w14:paraId="7F87C757" w14:textId="77777777" w:rsidR="000D6F4D" w:rsidRPr="00FB714E" w:rsidRDefault="000D6F4D" w:rsidP="00A5699D">
            <w:pPr>
              <w:pStyle w:val="phtableitemizedlist2"/>
            </w:pPr>
            <w:r w:rsidRPr="00FB714E">
              <w:t>«лицей»;</w:t>
            </w:r>
          </w:p>
          <w:p w14:paraId="16F75902" w14:textId="77777777" w:rsidR="000D6F4D" w:rsidRPr="00023389" w:rsidRDefault="000D6F4D" w:rsidP="00A5699D">
            <w:pPr>
              <w:pStyle w:val="phtableitemizedlist2"/>
            </w:pPr>
            <w:r w:rsidRPr="00023389">
              <w:t>«имеет лицейские классы (заполняют организации, указавшие в строке 29 код «2»)».</w:t>
            </w:r>
          </w:p>
          <w:p w14:paraId="2A1E53B5" w14:textId="77777777" w:rsidR="000D6F4D" w:rsidRPr="00023389" w:rsidRDefault="000D6F4D" w:rsidP="00A5699D">
            <w:pPr>
              <w:pStyle w:val="phtableitemizedlist2"/>
            </w:pPr>
            <w:r w:rsidRPr="00023389">
              <w:t>«обеспечивает подготовку к военной или гражданской службе»:</w:t>
            </w:r>
          </w:p>
          <w:p w14:paraId="687E0026" w14:textId="77777777" w:rsidR="000D6F4D" w:rsidRPr="00C95DF9" w:rsidRDefault="000D6F4D" w:rsidP="00A5699D">
            <w:pPr>
              <w:pStyle w:val="phtableitemizedlist3"/>
            </w:pPr>
            <w:r w:rsidRPr="00C95DF9">
              <w:t>«президентское кадетское училище»;</w:t>
            </w:r>
          </w:p>
          <w:p w14:paraId="44D890E4" w14:textId="77777777" w:rsidR="000D6F4D" w:rsidRPr="00C95DF9" w:rsidRDefault="000D6F4D" w:rsidP="00A5699D">
            <w:pPr>
              <w:pStyle w:val="phtableitemizedlist3"/>
            </w:pPr>
            <w:r w:rsidRPr="00C95DF9">
              <w:t>«суворовское военное училище»;</w:t>
            </w:r>
          </w:p>
          <w:p w14:paraId="433B4190" w14:textId="77777777" w:rsidR="000D6F4D" w:rsidRPr="00C95DF9" w:rsidRDefault="000D6F4D" w:rsidP="00A5699D">
            <w:pPr>
              <w:pStyle w:val="phtableitemizedlist3"/>
            </w:pPr>
            <w:r w:rsidRPr="00C95DF9">
              <w:t>«нахимовское военно-морское училище»;</w:t>
            </w:r>
          </w:p>
          <w:p w14:paraId="534EF6C5" w14:textId="77777777" w:rsidR="000D6F4D" w:rsidRPr="00C95DF9" w:rsidRDefault="000D6F4D" w:rsidP="00A5699D">
            <w:pPr>
              <w:pStyle w:val="phtableitemizedlist3"/>
            </w:pPr>
            <w:r w:rsidRPr="00C95DF9">
              <w:t>«кадетский (морской кадетский) военный корпус»;</w:t>
            </w:r>
          </w:p>
          <w:p w14:paraId="175DCC05" w14:textId="77777777" w:rsidR="000D6F4D" w:rsidRPr="00C95DF9" w:rsidRDefault="000D6F4D" w:rsidP="00A5699D">
            <w:pPr>
              <w:pStyle w:val="phtableitemizedlist3"/>
            </w:pPr>
            <w:r w:rsidRPr="00C95DF9">
              <w:t>«кадетский (морской кадетский) корпус»;</w:t>
            </w:r>
          </w:p>
          <w:p w14:paraId="0468973D" w14:textId="77777777" w:rsidR="000D6F4D" w:rsidRPr="00C95DF9" w:rsidRDefault="000D6F4D" w:rsidP="00A5699D">
            <w:pPr>
              <w:pStyle w:val="phtableitemizedlist3"/>
            </w:pPr>
            <w:r w:rsidRPr="00C95DF9">
              <w:t>«кадетская школа»;</w:t>
            </w:r>
          </w:p>
          <w:p w14:paraId="3B7EB436" w14:textId="77777777" w:rsidR="000D6F4D" w:rsidRPr="00C95DF9" w:rsidRDefault="000D6F4D" w:rsidP="00A5699D">
            <w:pPr>
              <w:pStyle w:val="phtableitemizedlist3"/>
            </w:pPr>
            <w:r w:rsidRPr="00C95DF9">
              <w:t>«казачий кадетский корпус»;</w:t>
            </w:r>
          </w:p>
          <w:p w14:paraId="06D4462D" w14:textId="77777777" w:rsidR="000D6F4D" w:rsidRPr="00C95DF9" w:rsidRDefault="000D6F4D" w:rsidP="00A5699D">
            <w:pPr>
              <w:pStyle w:val="phtableitemizedlist3"/>
            </w:pPr>
            <w:r w:rsidRPr="00C95DF9">
              <w:lastRenderedPageBreak/>
              <w:t>«военно-музыкальное училище».</w:t>
            </w:r>
          </w:p>
          <w:p w14:paraId="1894D590" w14:textId="77777777" w:rsidR="000D6F4D" w:rsidRPr="00C95DF9" w:rsidRDefault="000D6F4D" w:rsidP="00A5699D">
            <w:pPr>
              <w:pStyle w:val="phtableitemizedlist3"/>
            </w:pPr>
            <w:r w:rsidRPr="00C95DF9">
              <w:t>«другая»;</w:t>
            </w:r>
          </w:p>
          <w:p w14:paraId="20D1A50B" w14:textId="7A6F6C78" w:rsidR="000D6F4D" w:rsidRPr="00C95DF9" w:rsidRDefault="000D6F4D" w:rsidP="002F43EE">
            <w:pPr>
              <w:pStyle w:val="phtableitemizedlist1"/>
            </w:pPr>
            <w:r w:rsidRPr="00A1067E">
              <w:t>«</w:t>
            </w:r>
            <w:r w:rsidR="002F43EE" w:rsidRPr="002F43EE">
              <w:t>Организация не имеет особенностей</w:t>
            </w:r>
            <w:r w:rsidRPr="00A1067E">
              <w:t>»</w:t>
            </w:r>
          </w:p>
        </w:tc>
      </w:tr>
      <w:tr w:rsidR="000D6F4D" w:rsidRPr="00A80107" w14:paraId="37B9AD68" w14:textId="77777777" w:rsidTr="00D21662">
        <w:trPr>
          <w:trHeight w:val="20"/>
        </w:trPr>
        <w:tc>
          <w:tcPr>
            <w:tcW w:w="5000" w:type="pct"/>
            <w:gridSpan w:val="2"/>
            <w:tcBorders>
              <w:top w:val="single" w:sz="4" w:space="0" w:color="auto"/>
            </w:tcBorders>
            <w:shd w:val="clear" w:color="auto" w:fill="auto"/>
          </w:tcPr>
          <w:p w14:paraId="3B0486F1" w14:textId="684058D2" w:rsidR="000D6F4D" w:rsidRPr="00073F20" w:rsidRDefault="000D6F4D" w:rsidP="00D56BF1">
            <w:pPr>
              <w:pStyle w:val="phtablecellleft"/>
            </w:pPr>
            <w:r w:rsidRPr="00073F20">
              <w:lastRenderedPageBreak/>
              <w:t>«1.3 Сведения о численности обучающихся по образовательным программам»</w:t>
            </w:r>
          </w:p>
        </w:tc>
      </w:tr>
      <w:tr w:rsidR="000D6F4D" w:rsidRPr="00A80107" w14:paraId="080085B5" w14:textId="77777777" w:rsidTr="00D21662">
        <w:trPr>
          <w:trHeight w:val="20"/>
        </w:trPr>
        <w:tc>
          <w:tcPr>
            <w:tcW w:w="2194" w:type="pct"/>
            <w:tcBorders>
              <w:top w:val="single" w:sz="4" w:space="0" w:color="auto"/>
            </w:tcBorders>
            <w:shd w:val="clear" w:color="auto" w:fill="auto"/>
          </w:tcPr>
          <w:p w14:paraId="693E5129" w14:textId="77777777" w:rsidR="000D6F4D" w:rsidRPr="00A1067E" w:rsidRDefault="000D6F4D" w:rsidP="00C95DF9">
            <w:pPr>
              <w:pStyle w:val="phtableitemizedlist1"/>
            </w:pPr>
            <w:r w:rsidRPr="00A1067E">
              <w:t>«Наименование образовательных программ»;</w:t>
            </w:r>
          </w:p>
          <w:p w14:paraId="16BC7EB1" w14:textId="663A9631" w:rsidR="000D6F4D" w:rsidRPr="00A1067E" w:rsidRDefault="000D6F4D" w:rsidP="00C95DF9">
            <w:pPr>
              <w:pStyle w:val="phtableitemizedlist1"/>
            </w:pPr>
            <w:r w:rsidRPr="00A1067E">
              <w:t>«</w:t>
            </w:r>
            <w:r w:rsidR="003A5B19">
              <w:t>№ </w:t>
            </w:r>
            <w:r w:rsidRPr="00A1067E">
              <w:t>строки»;</w:t>
            </w:r>
          </w:p>
          <w:p w14:paraId="58551C40" w14:textId="438E85F6" w:rsidR="000D6F4D" w:rsidRPr="00600033" w:rsidRDefault="000D6F4D" w:rsidP="00C95DF9">
            <w:pPr>
              <w:pStyle w:val="phtableitemizedlist1"/>
            </w:pPr>
            <w:r w:rsidRPr="00600033">
              <w:t>«Численность обучающихся по образовательным програ</w:t>
            </w:r>
            <w:r w:rsidR="00E7715B">
              <w:t>ммам – всего, чел.</w:t>
            </w:r>
            <w:r w:rsidRPr="00600033">
              <w:t>»;</w:t>
            </w:r>
          </w:p>
          <w:p w14:paraId="542995D2" w14:textId="77777777" w:rsidR="000D6F4D" w:rsidRPr="00600033" w:rsidRDefault="000D6F4D" w:rsidP="00C95DF9">
            <w:pPr>
              <w:pStyle w:val="phtableitemizedlist1"/>
            </w:pPr>
            <w:r w:rsidRPr="00600033">
              <w:t>«Сетевая форма реализации образовательных программ»:</w:t>
            </w:r>
          </w:p>
          <w:p w14:paraId="5A657992" w14:textId="64FBEEC5" w:rsidR="000D6F4D" w:rsidRPr="00FB714E" w:rsidRDefault="000D6F4D" w:rsidP="00C95DF9">
            <w:pPr>
              <w:pStyle w:val="phtableitemizedlist1"/>
            </w:pPr>
            <w:r w:rsidRPr="00FB714E">
              <w:t>«численность обучающихся (из графы 3) по программам, реализуемым с использованием сетевой формы – всего</w:t>
            </w:r>
            <w:r w:rsidR="00E7715B">
              <w:t>, чел.</w:t>
            </w:r>
            <w:r w:rsidRPr="00FB714E">
              <w:t>»;</w:t>
            </w:r>
          </w:p>
          <w:p w14:paraId="01F5BF8B" w14:textId="3883BC0F" w:rsidR="000D6F4D" w:rsidRPr="00023389" w:rsidRDefault="000D6F4D" w:rsidP="00C95DF9">
            <w:pPr>
              <w:pStyle w:val="phtableitemizedlist1"/>
            </w:pPr>
            <w:r w:rsidRPr="00023389">
              <w:t>«число организаций, с которыми заключены договоры на реализацию образовательных программ с испо</w:t>
            </w:r>
            <w:r w:rsidR="00E7715B">
              <w:t>льзованием сетевой формы, ед.</w:t>
            </w:r>
            <w:r w:rsidRPr="00023389">
              <w:t>».</w:t>
            </w:r>
          </w:p>
          <w:p w14:paraId="4BC1E161" w14:textId="77777777" w:rsidR="000D6F4D" w:rsidRPr="00C95DF9" w:rsidRDefault="000D6F4D" w:rsidP="00C95DF9">
            <w:pPr>
              <w:pStyle w:val="phtableitemizedlist1"/>
            </w:pPr>
            <w:r w:rsidRPr="00023389">
              <w:t>«Электронное о</w:t>
            </w:r>
            <w:r w:rsidRPr="00C95DF9">
              <w:t>бучение»:</w:t>
            </w:r>
          </w:p>
          <w:p w14:paraId="67F034AF" w14:textId="3FFB0937" w:rsidR="000D6F4D" w:rsidRPr="00C95DF9" w:rsidRDefault="000D6F4D" w:rsidP="0032737E">
            <w:pPr>
              <w:pStyle w:val="phtableitemizedlist2"/>
            </w:pPr>
            <w:r w:rsidRPr="00C95DF9">
              <w:t>«численность обучающихся (из графы 3) с применением электронного обучения</w:t>
            </w:r>
            <w:r w:rsidR="00E7715B">
              <w:t>, чел.</w:t>
            </w:r>
            <w:r w:rsidRPr="00C95DF9">
              <w:t>»;</w:t>
            </w:r>
          </w:p>
          <w:p w14:paraId="05220461" w14:textId="5115AD8B" w:rsidR="000D6F4D" w:rsidRPr="00C95DF9" w:rsidRDefault="000D6F4D" w:rsidP="0032737E">
            <w:pPr>
              <w:pStyle w:val="phtableitemizedlist2"/>
            </w:pPr>
            <w:r w:rsidRPr="00C95DF9">
              <w:t>«в том числе (из графы 6) с применением исключительно электронного оборудования</w:t>
            </w:r>
            <w:r w:rsidR="00E7715B">
              <w:t>, чел.</w:t>
            </w:r>
            <w:r w:rsidRPr="00C95DF9">
              <w:t>».</w:t>
            </w:r>
          </w:p>
          <w:p w14:paraId="050EB8CF" w14:textId="77777777" w:rsidR="000D6F4D" w:rsidRPr="00C95DF9" w:rsidRDefault="000D6F4D" w:rsidP="00C95DF9">
            <w:pPr>
              <w:pStyle w:val="phtableitemizedlist1"/>
            </w:pPr>
            <w:r w:rsidRPr="00C95DF9">
              <w:t>«Дистанционные образовательные технологии»:</w:t>
            </w:r>
          </w:p>
          <w:p w14:paraId="20D4A030" w14:textId="1AE109DE" w:rsidR="000D6F4D" w:rsidRPr="00C95DF9" w:rsidRDefault="000D6F4D" w:rsidP="00C95DF9">
            <w:pPr>
              <w:pStyle w:val="phtableitemizedlist1"/>
            </w:pPr>
            <w:r w:rsidRPr="00C95DF9">
              <w:t>«численность обучающихся (из графы 3) с применением дистанционного обучения</w:t>
            </w:r>
            <w:r w:rsidR="00E7715B">
              <w:t>, чел.</w:t>
            </w:r>
            <w:r w:rsidRPr="00C95DF9">
              <w:t>»;</w:t>
            </w:r>
          </w:p>
          <w:p w14:paraId="181213C0" w14:textId="7E00D008" w:rsidR="000D6F4D" w:rsidRPr="00C95DF9" w:rsidRDefault="000D6F4D" w:rsidP="00C95DF9">
            <w:pPr>
              <w:pStyle w:val="phtableitemizedlist1"/>
            </w:pPr>
            <w:r w:rsidRPr="00C95DF9">
              <w:t>«в том числе (из графы 6) с применением исключительно дистанционного оборудования</w:t>
            </w:r>
            <w:r w:rsidR="00E7715B">
              <w:t>, чел</w:t>
            </w:r>
            <w:r w:rsidRPr="00C95DF9">
              <w:t>»</w:t>
            </w:r>
          </w:p>
        </w:tc>
        <w:tc>
          <w:tcPr>
            <w:tcW w:w="2806" w:type="pct"/>
            <w:tcBorders>
              <w:top w:val="single" w:sz="4" w:space="0" w:color="auto"/>
            </w:tcBorders>
            <w:shd w:val="clear" w:color="auto" w:fill="auto"/>
          </w:tcPr>
          <w:p w14:paraId="088C7D14" w14:textId="30DB27C7" w:rsidR="000D6F4D" w:rsidRPr="00C95DF9" w:rsidRDefault="000D6F4D" w:rsidP="00C95DF9">
            <w:pPr>
              <w:pStyle w:val="phtableitemizedlist1"/>
            </w:pPr>
            <w:r w:rsidRPr="00C95DF9">
              <w:t>«</w:t>
            </w:r>
            <w:r w:rsidR="00E7715B" w:rsidRPr="00C95DF9">
              <w:t>Код по ОКЕИ: ч</w:t>
            </w:r>
            <w:r w:rsidR="00E7715B">
              <w:t>еловек-792</w:t>
            </w:r>
            <w:r w:rsidR="00E7715B" w:rsidRPr="00015FC6">
              <w:t xml:space="preserve">; </w:t>
            </w:r>
            <w:r w:rsidR="00E7715B">
              <w:t>единица-642</w:t>
            </w:r>
          </w:p>
          <w:p w14:paraId="10A710F4" w14:textId="77777777" w:rsidR="000D6F4D" w:rsidRPr="00C95DF9" w:rsidRDefault="000D6F4D" w:rsidP="00A5699D">
            <w:pPr>
              <w:pStyle w:val="phtableitemizedlist2"/>
            </w:pPr>
            <w:r w:rsidRPr="00C95DF9">
              <w:t>«Образовательные программы начального общего образования»:</w:t>
            </w:r>
          </w:p>
          <w:p w14:paraId="74422C51" w14:textId="77777777" w:rsidR="000D6F4D" w:rsidRPr="00C95DF9" w:rsidRDefault="000D6F4D" w:rsidP="00A5699D">
            <w:pPr>
              <w:pStyle w:val="phtableitemizedlist2"/>
            </w:pPr>
            <w:r w:rsidRPr="00C95DF9">
              <w:t>«из них адаптированные»:</w:t>
            </w:r>
          </w:p>
          <w:p w14:paraId="29AB0ACD" w14:textId="77777777" w:rsidR="000D6F4D" w:rsidRPr="00C95DF9" w:rsidRDefault="000D6F4D" w:rsidP="00A5699D">
            <w:pPr>
              <w:pStyle w:val="phtableitemizedlist2"/>
            </w:pPr>
            <w:r w:rsidRPr="00C95DF9">
              <w:t>«в том числе: для глухих»;</w:t>
            </w:r>
          </w:p>
          <w:p w14:paraId="21CA1931" w14:textId="77777777" w:rsidR="000D6F4D" w:rsidRPr="00C95DF9" w:rsidRDefault="000D6F4D" w:rsidP="00A5699D">
            <w:pPr>
              <w:pStyle w:val="phtableitemizedlist2"/>
            </w:pPr>
            <w:r w:rsidRPr="00C95DF9">
              <w:t>«для слабослышащих и позднооглохших»;</w:t>
            </w:r>
          </w:p>
          <w:p w14:paraId="6135218C" w14:textId="77777777" w:rsidR="000D6F4D" w:rsidRPr="00C95DF9" w:rsidRDefault="000D6F4D" w:rsidP="00A5699D">
            <w:pPr>
              <w:pStyle w:val="phtableitemizedlist2"/>
            </w:pPr>
            <w:r w:rsidRPr="00C95DF9">
              <w:t>«для слепых»;</w:t>
            </w:r>
          </w:p>
          <w:p w14:paraId="4E54F344" w14:textId="77777777" w:rsidR="000D6F4D" w:rsidRPr="00C95DF9" w:rsidRDefault="000D6F4D" w:rsidP="00A5699D">
            <w:pPr>
              <w:pStyle w:val="phtableitemizedlist2"/>
            </w:pPr>
            <w:r w:rsidRPr="00C95DF9">
              <w:t>«для слабовидящих»;</w:t>
            </w:r>
          </w:p>
          <w:p w14:paraId="2C0557C3" w14:textId="77777777" w:rsidR="000D6F4D" w:rsidRPr="00C95DF9" w:rsidRDefault="000D6F4D" w:rsidP="00A5699D">
            <w:pPr>
              <w:pStyle w:val="phtableitemizedlist2"/>
            </w:pPr>
            <w:r w:rsidRPr="00C95DF9">
              <w:t>«с тяжелыми нарушениями речи»;</w:t>
            </w:r>
          </w:p>
          <w:p w14:paraId="6404A86F" w14:textId="77777777" w:rsidR="000D6F4D" w:rsidRPr="00C95DF9" w:rsidRDefault="000D6F4D" w:rsidP="00A5699D">
            <w:pPr>
              <w:pStyle w:val="phtableitemizedlist2"/>
            </w:pPr>
            <w:r w:rsidRPr="00C95DF9">
              <w:t>«с нарушениями опорно-двигательного аппарата»;</w:t>
            </w:r>
          </w:p>
          <w:p w14:paraId="21BE86F0" w14:textId="77777777" w:rsidR="000D6F4D" w:rsidRPr="00C95DF9" w:rsidRDefault="000D6F4D" w:rsidP="00A5699D">
            <w:pPr>
              <w:pStyle w:val="phtableitemizedlist2"/>
            </w:pPr>
            <w:r w:rsidRPr="00C95DF9">
              <w:t>«с задержкой психического развития»;</w:t>
            </w:r>
          </w:p>
          <w:p w14:paraId="254B6C26" w14:textId="77777777" w:rsidR="000D6F4D" w:rsidRPr="00C95DF9" w:rsidRDefault="000D6F4D" w:rsidP="00A5699D">
            <w:pPr>
              <w:pStyle w:val="phtableitemizedlist2"/>
            </w:pPr>
            <w:r w:rsidRPr="00C95DF9">
              <w:t>«с расстройствами аутистического спектра».</w:t>
            </w:r>
          </w:p>
          <w:p w14:paraId="5980A1CE" w14:textId="77777777" w:rsidR="000D6F4D" w:rsidRPr="00C95DF9" w:rsidRDefault="000D6F4D" w:rsidP="00C95DF9">
            <w:pPr>
              <w:pStyle w:val="phtableitemizedlist1"/>
            </w:pPr>
            <w:r w:rsidRPr="00C95DF9">
              <w:t>«Образовательные программы основного общего образования»:</w:t>
            </w:r>
          </w:p>
          <w:p w14:paraId="36CC37EC" w14:textId="77777777" w:rsidR="000D6F4D" w:rsidRPr="00C95DF9" w:rsidRDefault="000D6F4D" w:rsidP="00A5699D">
            <w:pPr>
              <w:pStyle w:val="phtableitemizedlist2"/>
            </w:pPr>
            <w:r w:rsidRPr="00C95DF9">
              <w:t>«из них адаптированные»:</w:t>
            </w:r>
          </w:p>
          <w:p w14:paraId="538A3BA4" w14:textId="77777777" w:rsidR="000D6F4D" w:rsidRPr="00C95DF9" w:rsidRDefault="000D6F4D" w:rsidP="00A5699D">
            <w:pPr>
              <w:pStyle w:val="phtableitemizedlist2"/>
            </w:pPr>
            <w:r w:rsidRPr="00C95DF9">
              <w:t>«в том числе: для глухих»;</w:t>
            </w:r>
          </w:p>
          <w:p w14:paraId="791ED36C" w14:textId="77777777" w:rsidR="000D6F4D" w:rsidRPr="00C95DF9" w:rsidRDefault="000D6F4D" w:rsidP="00A5699D">
            <w:pPr>
              <w:pStyle w:val="phtableitemizedlist2"/>
            </w:pPr>
            <w:r w:rsidRPr="00C95DF9">
              <w:t>«для слабослышащих и позднооглохших»;</w:t>
            </w:r>
          </w:p>
          <w:p w14:paraId="2EA1D610" w14:textId="77777777" w:rsidR="000D6F4D" w:rsidRPr="00C95DF9" w:rsidRDefault="000D6F4D" w:rsidP="00A5699D">
            <w:pPr>
              <w:pStyle w:val="phtableitemizedlist2"/>
            </w:pPr>
            <w:r w:rsidRPr="00C95DF9">
              <w:t>«для слепых»;</w:t>
            </w:r>
          </w:p>
          <w:p w14:paraId="119DF902" w14:textId="77777777" w:rsidR="000D6F4D" w:rsidRPr="00C95DF9" w:rsidRDefault="000D6F4D" w:rsidP="00A5699D">
            <w:pPr>
              <w:pStyle w:val="phtableitemizedlist2"/>
            </w:pPr>
            <w:r w:rsidRPr="00C95DF9">
              <w:t>«для слабовидящих»;</w:t>
            </w:r>
          </w:p>
          <w:p w14:paraId="7466895B" w14:textId="77777777" w:rsidR="000D6F4D" w:rsidRPr="00C95DF9" w:rsidRDefault="000D6F4D" w:rsidP="00A5699D">
            <w:pPr>
              <w:pStyle w:val="phtableitemizedlist2"/>
            </w:pPr>
            <w:r w:rsidRPr="00C95DF9">
              <w:t>«с тяжелыми нарушениями речи»;</w:t>
            </w:r>
          </w:p>
          <w:p w14:paraId="1CB05AC7" w14:textId="77777777" w:rsidR="000D6F4D" w:rsidRPr="00C95DF9" w:rsidRDefault="000D6F4D" w:rsidP="00A5699D">
            <w:pPr>
              <w:pStyle w:val="phtableitemizedlist2"/>
            </w:pPr>
            <w:r w:rsidRPr="00C95DF9">
              <w:t>«с нарушениями опорно-двигательного аппарата»;</w:t>
            </w:r>
          </w:p>
          <w:p w14:paraId="34973B5E" w14:textId="77777777" w:rsidR="000D6F4D" w:rsidRPr="00C95DF9" w:rsidRDefault="000D6F4D" w:rsidP="00A5699D">
            <w:pPr>
              <w:pStyle w:val="phtableitemizedlist2"/>
            </w:pPr>
            <w:r w:rsidRPr="00C95DF9">
              <w:t>«с задержкой психического развития»;</w:t>
            </w:r>
          </w:p>
          <w:p w14:paraId="28CD4C08" w14:textId="77777777" w:rsidR="000D6F4D" w:rsidRPr="00C95DF9" w:rsidRDefault="000D6F4D" w:rsidP="00A5699D">
            <w:pPr>
              <w:pStyle w:val="phtableitemizedlist2"/>
            </w:pPr>
            <w:r w:rsidRPr="00C95DF9">
              <w:lastRenderedPageBreak/>
              <w:t>«с расстройствами аутистического спектра».</w:t>
            </w:r>
          </w:p>
          <w:p w14:paraId="66EAA24D" w14:textId="77777777" w:rsidR="000D6F4D" w:rsidRPr="00C95DF9" w:rsidRDefault="000D6F4D" w:rsidP="00C95DF9">
            <w:pPr>
              <w:pStyle w:val="phtableitemizedlist1"/>
            </w:pPr>
            <w:r w:rsidRPr="00C95DF9">
              <w:t>«Образовательные программы среднего общего образования»:</w:t>
            </w:r>
          </w:p>
          <w:p w14:paraId="5261442E" w14:textId="77777777" w:rsidR="000D6F4D" w:rsidRPr="00C95DF9" w:rsidRDefault="000D6F4D" w:rsidP="00A5699D">
            <w:pPr>
              <w:pStyle w:val="phtableitemizedlist2"/>
            </w:pPr>
            <w:r w:rsidRPr="00C95DF9">
              <w:t>«из них адаптированные»:</w:t>
            </w:r>
          </w:p>
          <w:p w14:paraId="78817B3D" w14:textId="77777777" w:rsidR="000D6F4D" w:rsidRPr="00C95DF9" w:rsidRDefault="000D6F4D" w:rsidP="00A5699D">
            <w:pPr>
              <w:pStyle w:val="phtableitemizedlist2"/>
            </w:pPr>
            <w:r w:rsidRPr="00C95DF9">
              <w:t>«в том числе: для глухих»;</w:t>
            </w:r>
          </w:p>
          <w:p w14:paraId="1A61CDE5" w14:textId="77777777" w:rsidR="000D6F4D" w:rsidRPr="00C95DF9" w:rsidRDefault="000D6F4D" w:rsidP="00A5699D">
            <w:pPr>
              <w:pStyle w:val="phtableitemizedlist2"/>
            </w:pPr>
            <w:r w:rsidRPr="00C95DF9">
              <w:t>«для слабослышащих и позднооглохших»;</w:t>
            </w:r>
          </w:p>
          <w:p w14:paraId="352491E6" w14:textId="77777777" w:rsidR="000D6F4D" w:rsidRPr="00C95DF9" w:rsidRDefault="000D6F4D" w:rsidP="00A5699D">
            <w:pPr>
              <w:pStyle w:val="phtableitemizedlist2"/>
            </w:pPr>
            <w:r w:rsidRPr="00C95DF9">
              <w:t>«для слепых»;</w:t>
            </w:r>
          </w:p>
          <w:p w14:paraId="56FDF7E0" w14:textId="77777777" w:rsidR="000D6F4D" w:rsidRPr="00C95DF9" w:rsidRDefault="000D6F4D" w:rsidP="00A5699D">
            <w:pPr>
              <w:pStyle w:val="phtableitemizedlist2"/>
            </w:pPr>
            <w:r w:rsidRPr="00C95DF9">
              <w:t>«для слабовидящих»;</w:t>
            </w:r>
          </w:p>
          <w:p w14:paraId="681B259D" w14:textId="77777777" w:rsidR="000D6F4D" w:rsidRPr="00C95DF9" w:rsidRDefault="000D6F4D" w:rsidP="00A5699D">
            <w:pPr>
              <w:pStyle w:val="phtableitemizedlist2"/>
            </w:pPr>
            <w:r w:rsidRPr="00C95DF9">
              <w:t>«с тяжелыми нарушениями речи»;</w:t>
            </w:r>
          </w:p>
          <w:p w14:paraId="747EDEAF" w14:textId="77777777" w:rsidR="000D6F4D" w:rsidRPr="00C95DF9" w:rsidRDefault="000D6F4D" w:rsidP="00A5699D">
            <w:pPr>
              <w:pStyle w:val="phtableitemizedlist2"/>
            </w:pPr>
            <w:r w:rsidRPr="00C95DF9">
              <w:t>«с нарушениями опорно-двигательного аппарата»;</w:t>
            </w:r>
          </w:p>
          <w:p w14:paraId="4231D9EF" w14:textId="77777777" w:rsidR="000D6F4D" w:rsidRPr="00C95DF9" w:rsidRDefault="000D6F4D" w:rsidP="00A5699D">
            <w:pPr>
              <w:pStyle w:val="phtableitemizedlist2"/>
            </w:pPr>
            <w:r w:rsidRPr="00C95DF9">
              <w:t>«с задержкой психического развития»;</w:t>
            </w:r>
          </w:p>
          <w:p w14:paraId="0D827121" w14:textId="77777777" w:rsidR="000D6F4D" w:rsidRPr="00C95DF9" w:rsidRDefault="000D6F4D" w:rsidP="00A5699D">
            <w:pPr>
              <w:pStyle w:val="phtableitemizedlist2"/>
            </w:pPr>
            <w:r w:rsidRPr="00C95DF9">
              <w:t>«с расстройствами аутистического спектра».</w:t>
            </w:r>
          </w:p>
          <w:p w14:paraId="603AC784" w14:textId="77777777" w:rsidR="000D6F4D" w:rsidRPr="00C95DF9" w:rsidRDefault="000D6F4D" w:rsidP="00C95DF9">
            <w:pPr>
              <w:pStyle w:val="phtableitemizedlist1"/>
            </w:pPr>
            <w:r w:rsidRPr="00C95DF9">
              <w:t>«Программы образования обучающихся с умственной отсталостью (интеллектуальными нарушениями)».</w:t>
            </w:r>
          </w:p>
          <w:p w14:paraId="0B9D23CF" w14:textId="77777777" w:rsidR="00E7715B" w:rsidRPr="00C95DF9" w:rsidRDefault="00E7715B" w:rsidP="00E7715B">
            <w:pPr>
              <w:pStyle w:val="phtableitemizedlist1"/>
            </w:pPr>
            <w:r>
              <w:t>Справочно.Код по ОКЕИ: человек - 792</w:t>
            </w:r>
            <w:r w:rsidRPr="00CF0AF8">
              <w:t>;</w:t>
            </w:r>
            <w:r>
              <w:t xml:space="preserve"> единица - 642</w:t>
            </w:r>
            <w:r w:rsidRPr="00C95DF9">
              <w:t>:</w:t>
            </w:r>
          </w:p>
          <w:p w14:paraId="3EBFC296" w14:textId="1DBB6E27" w:rsidR="000D6F4D" w:rsidRPr="00C95DF9" w:rsidRDefault="000D6F4D" w:rsidP="00E7715B">
            <w:pPr>
              <w:pStyle w:val="phtableitemizedlist2"/>
            </w:pPr>
            <w:r w:rsidRPr="00C95DF9">
              <w:t>«Из общей численности обучающихся (из графы 3 подраздела 1.3.) – лица, имеющие кохлеарные импланты и обучающиеся по программам»</w:t>
            </w:r>
            <w:r w:rsidR="00A5699D">
              <w:t>;</w:t>
            </w:r>
          </w:p>
          <w:p w14:paraId="5D98B8E6" w14:textId="77777777" w:rsidR="000D6F4D" w:rsidRPr="00C95DF9" w:rsidRDefault="000D6F4D" w:rsidP="00A5699D">
            <w:pPr>
              <w:pStyle w:val="phtableitemizedlist2"/>
            </w:pPr>
            <w:r w:rsidRPr="00C95DF9">
              <w:t>«начального общего образования (из стр. 01)»:</w:t>
            </w:r>
          </w:p>
          <w:p w14:paraId="46FA498A" w14:textId="77777777" w:rsidR="000D6F4D" w:rsidRPr="00C95DF9" w:rsidRDefault="000D6F4D" w:rsidP="00C95DF9">
            <w:pPr>
              <w:pStyle w:val="phtableitemizedlist1"/>
            </w:pPr>
            <w:r w:rsidRPr="00C95DF9">
              <w:t>«из них в отдельных классах для обучающихся с ограниченными возможностями здоровья»).</w:t>
            </w:r>
          </w:p>
          <w:p w14:paraId="0AE401E3" w14:textId="77777777" w:rsidR="000D6F4D" w:rsidRPr="00C95DF9" w:rsidRDefault="000D6F4D" w:rsidP="00C95DF9">
            <w:pPr>
              <w:pStyle w:val="phtableitemizedlist1"/>
            </w:pPr>
            <w:r w:rsidRPr="00C95DF9">
              <w:t>«основного общего образования (из строки 11)»:</w:t>
            </w:r>
          </w:p>
          <w:p w14:paraId="68291144" w14:textId="77777777" w:rsidR="000D6F4D" w:rsidRPr="00C95DF9" w:rsidRDefault="000D6F4D" w:rsidP="00A5699D">
            <w:pPr>
              <w:pStyle w:val="phtableitemizedlist3"/>
            </w:pPr>
            <w:r w:rsidRPr="00C95DF9">
              <w:t>«из них в отдельных классах для обучающихся с ограниченными возможностями здоровья».</w:t>
            </w:r>
          </w:p>
          <w:p w14:paraId="0A885990" w14:textId="77777777" w:rsidR="000D6F4D" w:rsidRPr="00C95DF9" w:rsidRDefault="000D6F4D" w:rsidP="0032737E">
            <w:pPr>
              <w:pStyle w:val="phtableitemizedlist1"/>
            </w:pPr>
            <w:r w:rsidRPr="00C95DF9">
              <w:t>«среднего общего образования (из строки 21)»:</w:t>
            </w:r>
          </w:p>
          <w:p w14:paraId="2BE0A675" w14:textId="77777777" w:rsidR="000D6F4D" w:rsidRPr="00C95DF9" w:rsidRDefault="000D6F4D" w:rsidP="00A5699D">
            <w:pPr>
              <w:pStyle w:val="phtableitemizedlist3"/>
            </w:pPr>
            <w:r w:rsidRPr="00C95DF9">
              <w:t>«из них в отдельных классах для обучающихся с ограниченными возможностями здоровья».</w:t>
            </w:r>
          </w:p>
          <w:p w14:paraId="645E925F" w14:textId="77777777" w:rsidR="000D6F4D" w:rsidRPr="00C95DF9" w:rsidRDefault="000D6F4D" w:rsidP="0032737E">
            <w:pPr>
              <w:pStyle w:val="phtableitemizedlist1"/>
            </w:pPr>
            <w:r w:rsidRPr="00C95DF9">
              <w:t>«образования обучающихся с умственной отсталостью (интеллектуальными нарушениями) (из строки 31)»:</w:t>
            </w:r>
          </w:p>
          <w:p w14:paraId="1B222560" w14:textId="77777777" w:rsidR="000D6F4D" w:rsidRPr="00C95DF9" w:rsidRDefault="000D6F4D" w:rsidP="00A5699D">
            <w:pPr>
              <w:pStyle w:val="phtableitemizedlist3"/>
            </w:pPr>
            <w:r w:rsidRPr="00C95DF9">
              <w:lastRenderedPageBreak/>
              <w:t>«из них в отдельных классах для обучающихся с ограниченными возможностями здоровья»</w:t>
            </w:r>
          </w:p>
        </w:tc>
      </w:tr>
      <w:tr w:rsidR="000D6F4D" w:rsidRPr="00A80107" w14:paraId="46452AF1" w14:textId="77777777" w:rsidTr="00D21662">
        <w:trPr>
          <w:trHeight w:val="20"/>
        </w:trPr>
        <w:tc>
          <w:tcPr>
            <w:tcW w:w="5000" w:type="pct"/>
            <w:gridSpan w:val="2"/>
            <w:shd w:val="clear" w:color="auto" w:fill="auto"/>
          </w:tcPr>
          <w:p w14:paraId="17161C37" w14:textId="43D0BE60" w:rsidR="000D6F4D" w:rsidRPr="00073F20" w:rsidRDefault="000D6F4D" w:rsidP="00D56BF1">
            <w:pPr>
              <w:pStyle w:val="phtablecellleft"/>
            </w:pPr>
            <w:r w:rsidRPr="00073F20">
              <w:lastRenderedPageBreak/>
              <w:t>«1.4. Сведения об учебно-консультационных пунктах общеобразовательной организации»</w:t>
            </w:r>
          </w:p>
        </w:tc>
      </w:tr>
      <w:tr w:rsidR="000D6F4D" w:rsidRPr="00A80107" w14:paraId="7A5B969D" w14:textId="77777777" w:rsidTr="00D21662">
        <w:trPr>
          <w:trHeight w:val="20"/>
        </w:trPr>
        <w:tc>
          <w:tcPr>
            <w:tcW w:w="2194" w:type="pct"/>
            <w:shd w:val="clear" w:color="auto" w:fill="auto"/>
          </w:tcPr>
          <w:p w14:paraId="668D4BE5" w14:textId="77777777" w:rsidR="000D6F4D" w:rsidRPr="00A1067E" w:rsidRDefault="000D6F4D" w:rsidP="00C95DF9">
            <w:pPr>
              <w:pStyle w:val="phtableitemizedlist1"/>
            </w:pPr>
            <w:r w:rsidRPr="00A1067E">
              <w:t>«Наименование показателей»;</w:t>
            </w:r>
          </w:p>
          <w:p w14:paraId="55A5830E" w14:textId="60DDA878" w:rsidR="000D6F4D" w:rsidRPr="00A1067E" w:rsidRDefault="000D6F4D" w:rsidP="00C95DF9">
            <w:pPr>
              <w:pStyle w:val="phtableitemizedlist1"/>
            </w:pPr>
            <w:r w:rsidRPr="00A1067E">
              <w:t>«</w:t>
            </w:r>
            <w:r w:rsidR="003A5B19">
              <w:t>№ </w:t>
            </w:r>
            <w:r w:rsidRPr="00A1067E">
              <w:t>строки»;</w:t>
            </w:r>
          </w:p>
          <w:p w14:paraId="49A19B62" w14:textId="77777777" w:rsidR="000D6F4D" w:rsidRPr="00600033" w:rsidRDefault="000D6F4D" w:rsidP="00C95DF9">
            <w:pPr>
              <w:pStyle w:val="phtableitemizedlist1"/>
            </w:pPr>
            <w:r w:rsidRPr="00600033">
              <w:t>«Всего»;</w:t>
            </w:r>
          </w:p>
          <w:p w14:paraId="57D2DCA3" w14:textId="77777777" w:rsidR="000D6F4D" w:rsidRPr="00600033" w:rsidRDefault="000D6F4D" w:rsidP="00C95DF9">
            <w:pPr>
              <w:pStyle w:val="phtableitemizedlist1"/>
            </w:pPr>
            <w:r w:rsidRPr="00600033">
              <w:t>«из них расположенных в сельской местности»</w:t>
            </w:r>
          </w:p>
        </w:tc>
        <w:tc>
          <w:tcPr>
            <w:tcW w:w="2806" w:type="pct"/>
            <w:shd w:val="clear" w:color="auto" w:fill="auto"/>
          </w:tcPr>
          <w:p w14:paraId="4F67317B" w14:textId="77777777" w:rsidR="000D6F4D" w:rsidRPr="00600033" w:rsidRDefault="000D6F4D" w:rsidP="00C95DF9">
            <w:pPr>
              <w:pStyle w:val="phtableitemizedlist1"/>
            </w:pPr>
            <w:r w:rsidRPr="00600033">
              <w:t>«Код по ОКЕИ: единица – ___; человек – ___»;</w:t>
            </w:r>
          </w:p>
          <w:p w14:paraId="44E21479" w14:textId="76DD1B32" w:rsidR="000D6F4D" w:rsidRPr="00FB714E" w:rsidRDefault="000D6F4D" w:rsidP="00C95DF9">
            <w:pPr>
              <w:pStyle w:val="phtableitemizedlist1"/>
            </w:pPr>
            <w:r w:rsidRPr="00FB714E">
              <w:t>«Число учебно-консультационных пу</w:t>
            </w:r>
            <w:r w:rsidR="00E7715B">
              <w:t>нктов, ед.</w:t>
            </w:r>
            <w:r w:rsidRPr="00FB714E">
              <w:t>»;</w:t>
            </w:r>
          </w:p>
          <w:p w14:paraId="3038492A" w14:textId="6D537A5B" w:rsidR="000D6F4D" w:rsidRPr="00023389" w:rsidRDefault="000D6F4D" w:rsidP="00C95DF9">
            <w:pPr>
              <w:pStyle w:val="phtableitemizedlist1"/>
            </w:pPr>
            <w:r w:rsidRPr="00023389">
              <w:t>«Числен</w:t>
            </w:r>
            <w:r w:rsidR="00E7715B">
              <w:t>ность обучающихся в них, чел.</w:t>
            </w:r>
            <w:r w:rsidRPr="00023389">
              <w:t>»</w:t>
            </w:r>
          </w:p>
        </w:tc>
      </w:tr>
      <w:tr w:rsidR="000D6F4D" w:rsidRPr="00A80107" w14:paraId="7A8503ED" w14:textId="77777777" w:rsidTr="00D21662">
        <w:trPr>
          <w:trHeight w:val="20"/>
        </w:trPr>
        <w:tc>
          <w:tcPr>
            <w:tcW w:w="5000" w:type="pct"/>
            <w:gridSpan w:val="2"/>
            <w:shd w:val="clear" w:color="auto" w:fill="auto"/>
          </w:tcPr>
          <w:p w14:paraId="26ADF461" w14:textId="4C029E16" w:rsidR="000D6F4D" w:rsidRPr="00073F20" w:rsidRDefault="000D6F4D" w:rsidP="00D56BF1">
            <w:pPr>
              <w:pStyle w:val="phtablecellleft"/>
            </w:pPr>
            <w:r w:rsidRPr="00073F20">
              <w:t>«2. Численность и состав обучающихся»</w:t>
            </w:r>
            <w:r w:rsidR="00D56BF1">
              <w:t xml:space="preserve"> </w:t>
            </w:r>
            <w:r w:rsidR="0089267C">
              <w:t>(20.09.2019-19.09.2020)</w:t>
            </w:r>
          </w:p>
        </w:tc>
      </w:tr>
      <w:tr w:rsidR="000D6F4D" w:rsidRPr="00A80107" w14:paraId="52DF802B" w14:textId="77777777" w:rsidTr="00D21662">
        <w:trPr>
          <w:trHeight w:val="20"/>
        </w:trPr>
        <w:tc>
          <w:tcPr>
            <w:tcW w:w="5000" w:type="pct"/>
            <w:gridSpan w:val="2"/>
            <w:shd w:val="clear" w:color="auto" w:fill="auto"/>
          </w:tcPr>
          <w:p w14:paraId="5BF4A15E" w14:textId="77777777" w:rsidR="000D6F4D" w:rsidRPr="00073F20" w:rsidRDefault="000D6F4D" w:rsidP="00073F20">
            <w:pPr>
              <w:pStyle w:val="phtablecellleft"/>
            </w:pPr>
            <w:r w:rsidRPr="00073F20">
              <w:t>«2.1. Распределение обучающихся по классам»</w:t>
            </w:r>
          </w:p>
        </w:tc>
      </w:tr>
      <w:tr w:rsidR="000D6F4D" w:rsidRPr="00A80107" w14:paraId="62E4CC87" w14:textId="77777777" w:rsidTr="00D21662">
        <w:trPr>
          <w:trHeight w:val="20"/>
        </w:trPr>
        <w:tc>
          <w:tcPr>
            <w:tcW w:w="5000" w:type="pct"/>
            <w:gridSpan w:val="2"/>
            <w:shd w:val="clear" w:color="auto" w:fill="auto"/>
          </w:tcPr>
          <w:p w14:paraId="6344D679" w14:textId="42C01F7E" w:rsidR="000D6F4D" w:rsidRPr="00073F20" w:rsidRDefault="000D6F4D" w:rsidP="00073F20">
            <w:pPr>
              <w:pStyle w:val="phtablecellleft"/>
            </w:pPr>
            <w:r w:rsidRPr="00073F20">
              <w:t>«2.1.1 Число всех классов, кроме класса для обучающихся с ограниченными возможностями здоровья, и численность обучающихся в них»</w:t>
            </w:r>
            <w:r w:rsidR="00D56BF1">
              <w:t xml:space="preserve"> </w:t>
            </w:r>
          </w:p>
        </w:tc>
      </w:tr>
      <w:tr w:rsidR="000D6F4D" w:rsidRPr="00A80107" w14:paraId="30F319C4" w14:textId="77777777" w:rsidTr="00D21662">
        <w:trPr>
          <w:trHeight w:val="20"/>
        </w:trPr>
        <w:tc>
          <w:tcPr>
            <w:tcW w:w="2194" w:type="pct"/>
            <w:shd w:val="clear" w:color="auto" w:fill="auto"/>
          </w:tcPr>
          <w:p w14:paraId="7E873872" w14:textId="77777777" w:rsidR="000D6F4D" w:rsidRPr="00A1067E" w:rsidRDefault="000D6F4D" w:rsidP="00C95DF9">
            <w:pPr>
              <w:pStyle w:val="phtableitemizedlist1"/>
            </w:pPr>
            <w:r w:rsidRPr="00A1067E">
              <w:t>«Наименование показателя»;</w:t>
            </w:r>
          </w:p>
          <w:p w14:paraId="248D72B7" w14:textId="1913028B" w:rsidR="000D6F4D" w:rsidRPr="00600033" w:rsidRDefault="000D6F4D" w:rsidP="00C95DF9">
            <w:pPr>
              <w:pStyle w:val="phtableitemizedlist1"/>
            </w:pPr>
            <w:r w:rsidRPr="00600033">
              <w:t>«</w:t>
            </w:r>
            <w:r w:rsidR="003A5B19">
              <w:t>№ </w:t>
            </w:r>
            <w:r w:rsidRPr="00600033">
              <w:t>строки»;</w:t>
            </w:r>
          </w:p>
          <w:p w14:paraId="61768F59" w14:textId="77777777" w:rsidR="000D6F4D" w:rsidRPr="00600033" w:rsidRDefault="000D6F4D" w:rsidP="00C95DF9">
            <w:pPr>
              <w:pStyle w:val="phtableitemizedlist1"/>
            </w:pPr>
            <w:r w:rsidRPr="00600033">
              <w:t>«Всего (сумма граф 4–16)»;</w:t>
            </w:r>
          </w:p>
          <w:p w14:paraId="1C66445E" w14:textId="77777777" w:rsidR="000D6F4D" w:rsidRPr="00FB714E" w:rsidRDefault="000D6F4D" w:rsidP="00C95DF9">
            <w:pPr>
              <w:pStyle w:val="phtableitemizedlist1"/>
            </w:pPr>
            <w:r w:rsidRPr="00FB714E">
              <w:t>«Программы начального общего образования»:</w:t>
            </w:r>
          </w:p>
          <w:p w14:paraId="1A59875E" w14:textId="77777777" w:rsidR="000D6F4D" w:rsidRPr="00023389" w:rsidRDefault="000D6F4D" w:rsidP="00C95DF9">
            <w:pPr>
              <w:pStyle w:val="phtableitemizedlist2"/>
            </w:pPr>
            <w:r w:rsidRPr="00023389">
              <w:t>«1-й класс»;</w:t>
            </w:r>
          </w:p>
          <w:p w14:paraId="77AAE3FB" w14:textId="77777777" w:rsidR="000D6F4D" w:rsidRPr="00023389" w:rsidRDefault="000D6F4D" w:rsidP="00C95DF9">
            <w:pPr>
              <w:pStyle w:val="phtableitemizedlist2"/>
            </w:pPr>
            <w:r w:rsidRPr="00023389">
              <w:t>«2-й класс»;</w:t>
            </w:r>
          </w:p>
          <w:p w14:paraId="71F91548" w14:textId="77777777" w:rsidR="000D6F4D" w:rsidRPr="00C95DF9" w:rsidRDefault="000D6F4D" w:rsidP="00C95DF9">
            <w:pPr>
              <w:pStyle w:val="phtableitemizedlist2"/>
            </w:pPr>
            <w:r w:rsidRPr="00C95DF9">
              <w:t>«3-й класс»;</w:t>
            </w:r>
          </w:p>
          <w:p w14:paraId="7BB26A28" w14:textId="77777777" w:rsidR="000D6F4D" w:rsidRPr="00C95DF9" w:rsidRDefault="000D6F4D" w:rsidP="00C95DF9">
            <w:pPr>
              <w:pStyle w:val="phtableitemizedlist2"/>
            </w:pPr>
            <w:r w:rsidRPr="00C95DF9">
              <w:t>«4-й класс».</w:t>
            </w:r>
          </w:p>
          <w:p w14:paraId="069F7C3E" w14:textId="77777777" w:rsidR="000D6F4D" w:rsidRPr="00C95DF9" w:rsidRDefault="000D6F4D" w:rsidP="00C95DF9">
            <w:pPr>
              <w:pStyle w:val="phtableitemizedlist1"/>
            </w:pPr>
            <w:r w:rsidRPr="00C95DF9">
              <w:t>«Программы основного общего образования»:</w:t>
            </w:r>
          </w:p>
          <w:p w14:paraId="2F6E05CE" w14:textId="77777777" w:rsidR="000D6F4D" w:rsidRPr="00C95DF9" w:rsidRDefault="000D6F4D" w:rsidP="00C95DF9">
            <w:pPr>
              <w:pStyle w:val="phtableitemizedlist2"/>
            </w:pPr>
            <w:r w:rsidRPr="00C95DF9">
              <w:t>«5-й класс»;</w:t>
            </w:r>
          </w:p>
          <w:p w14:paraId="2AE17AEA" w14:textId="77777777" w:rsidR="000D6F4D" w:rsidRPr="00C95DF9" w:rsidRDefault="000D6F4D" w:rsidP="00C95DF9">
            <w:pPr>
              <w:pStyle w:val="phtableitemizedlist2"/>
            </w:pPr>
            <w:r w:rsidRPr="00C95DF9">
              <w:t>«6-й класс»;</w:t>
            </w:r>
          </w:p>
          <w:p w14:paraId="27353D00" w14:textId="77777777" w:rsidR="000D6F4D" w:rsidRPr="00C95DF9" w:rsidRDefault="000D6F4D" w:rsidP="00C95DF9">
            <w:pPr>
              <w:pStyle w:val="phtableitemizedlist2"/>
            </w:pPr>
            <w:r w:rsidRPr="00C95DF9">
              <w:t>«7-й класс»;</w:t>
            </w:r>
          </w:p>
          <w:p w14:paraId="4071E23F" w14:textId="77777777" w:rsidR="000D6F4D" w:rsidRPr="00C95DF9" w:rsidRDefault="000D6F4D" w:rsidP="00C95DF9">
            <w:pPr>
              <w:pStyle w:val="phtableitemizedlist2"/>
            </w:pPr>
            <w:r w:rsidRPr="00C95DF9">
              <w:t>«8-й класс»;</w:t>
            </w:r>
          </w:p>
          <w:p w14:paraId="6C015C08" w14:textId="77777777" w:rsidR="000D6F4D" w:rsidRPr="00C95DF9" w:rsidRDefault="000D6F4D" w:rsidP="00C95DF9">
            <w:pPr>
              <w:pStyle w:val="phtableitemizedlist2"/>
            </w:pPr>
            <w:r w:rsidRPr="00C95DF9">
              <w:t>«9-й класс».</w:t>
            </w:r>
          </w:p>
          <w:p w14:paraId="0B34943F" w14:textId="77777777" w:rsidR="000D6F4D" w:rsidRPr="00C95DF9" w:rsidRDefault="000D6F4D" w:rsidP="00C95DF9">
            <w:pPr>
              <w:pStyle w:val="phtableitemizedlist1"/>
            </w:pPr>
            <w:r w:rsidRPr="00C95DF9">
              <w:lastRenderedPageBreak/>
              <w:t>«Программы среднего общего образования»:</w:t>
            </w:r>
          </w:p>
          <w:p w14:paraId="7B27F998" w14:textId="77777777" w:rsidR="000D6F4D" w:rsidRPr="00C95DF9" w:rsidRDefault="000D6F4D" w:rsidP="00C95DF9">
            <w:pPr>
              <w:pStyle w:val="phtableitemizedlist2"/>
            </w:pPr>
            <w:r w:rsidRPr="00C95DF9">
              <w:t>«10-й класс»;</w:t>
            </w:r>
          </w:p>
          <w:p w14:paraId="479F2BB6" w14:textId="77777777" w:rsidR="000D6F4D" w:rsidRPr="00C95DF9" w:rsidRDefault="000D6F4D" w:rsidP="00C95DF9">
            <w:pPr>
              <w:pStyle w:val="phtableitemizedlist2"/>
            </w:pPr>
            <w:r w:rsidRPr="00C95DF9">
              <w:t>«11-й класс (выпускной)»;</w:t>
            </w:r>
          </w:p>
          <w:p w14:paraId="405CC9BF" w14:textId="77777777" w:rsidR="000D6F4D" w:rsidRPr="00C95DF9" w:rsidRDefault="000D6F4D" w:rsidP="00C95DF9">
            <w:pPr>
              <w:pStyle w:val="phtableitemizedlist2"/>
            </w:pPr>
            <w:r w:rsidRPr="00C95DF9">
              <w:t>«11-й класс»;</w:t>
            </w:r>
          </w:p>
          <w:p w14:paraId="42B47C0E" w14:textId="77777777" w:rsidR="000D6F4D" w:rsidRPr="00C95DF9" w:rsidRDefault="000D6F4D" w:rsidP="00C95DF9">
            <w:pPr>
              <w:pStyle w:val="phtableitemizedlist2"/>
            </w:pPr>
            <w:r w:rsidRPr="00C95DF9">
              <w:t>«12-й класс»</w:t>
            </w:r>
          </w:p>
        </w:tc>
        <w:tc>
          <w:tcPr>
            <w:tcW w:w="2806" w:type="pct"/>
            <w:shd w:val="clear" w:color="auto" w:fill="auto"/>
          </w:tcPr>
          <w:p w14:paraId="2107EC7F" w14:textId="77777777" w:rsidR="000D6F4D" w:rsidRPr="00C95DF9" w:rsidRDefault="000D6F4D" w:rsidP="00C95DF9">
            <w:pPr>
              <w:pStyle w:val="phtableitemizedlist1"/>
            </w:pPr>
            <w:r w:rsidRPr="00C95DF9">
              <w:lastRenderedPageBreak/>
              <w:t>«Форма»;</w:t>
            </w:r>
          </w:p>
          <w:p w14:paraId="48087B95" w14:textId="77777777" w:rsidR="000D6F4D" w:rsidRPr="00C95DF9" w:rsidRDefault="000D6F4D" w:rsidP="00C95DF9">
            <w:pPr>
              <w:pStyle w:val="phtableitemizedlist1"/>
            </w:pPr>
            <w:r w:rsidRPr="00C95DF9">
              <w:t>«Код по ОКЕИ: человек – ___; единица – ___»;</w:t>
            </w:r>
          </w:p>
          <w:p w14:paraId="0879ECDB" w14:textId="77777777" w:rsidR="000D6F4D" w:rsidRPr="00C95DF9" w:rsidRDefault="000D6F4D" w:rsidP="00C95DF9">
            <w:pPr>
              <w:pStyle w:val="phtableitemizedlist1"/>
            </w:pPr>
            <w:r w:rsidRPr="00C95DF9">
              <w:t>«Число классов без углубленного изучения предметов, ед.»;</w:t>
            </w:r>
          </w:p>
          <w:p w14:paraId="48804C59" w14:textId="77777777" w:rsidR="000D6F4D" w:rsidRPr="00C95DF9" w:rsidRDefault="000D6F4D" w:rsidP="00C95DF9">
            <w:pPr>
              <w:pStyle w:val="phtableitemizedlist1"/>
            </w:pPr>
            <w:r w:rsidRPr="00C95DF9">
              <w:t>«В них обучающихся, чел.»;</w:t>
            </w:r>
          </w:p>
          <w:p w14:paraId="7CFDD469" w14:textId="77777777" w:rsidR="000D6F4D" w:rsidRPr="00C95DF9" w:rsidRDefault="000D6F4D" w:rsidP="00C95DF9">
            <w:pPr>
              <w:pStyle w:val="phtableitemizedlist1"/>
            </w:pPr>
            <w:r w:rsidRPr="00C95DF9">
              <w:t>«Число классов с углубленным изучением отдельных предметов, ед.»;</w:t>
            </w:r>
          </w:p>
          <w:p w14:paraId="30CAB76E" w14:textId="77777777" w:rsidR="000D6F4D" w:rsidRPr="00C95DF9" w:rsidRDefault="000D6F4D" w:rsidP="00C95DF9">
            <w:pPr>
              <w:pStyle w:val="phtableitemizedlist1"/>
            </w:pPr>
            <w:r w:rsidRPr="00C95DF9">
              <w:t>«В них обучающихся, чел.»;</w:t>
            </w:r>
          </w:p>
          <w:p w14:paraId="6BEBD764" w14:textId="77777777" w:rsidR="000D6F4D" w:rsidRPr="00C95DF9" w:rsidRDefault="000D6F4D" w:rsidP="00C95DF9">
            <w:pPr>
              <w:pStyle w:val="phtableitemizedlist1"/>
            </w:pPr>
            <w:r w:rsidRPr="00C95DF9">
              <w:t>«Число гимназических классов, ед.»;</w:t>
            </w:r>
          </w:p>
          <w:p w14:paraId="51B30EC3" w14:textId="77777777" w:rsidR="000D6F4D" w:rsidRPr="00C95DF9" w:rsidRDefault="000D6F4D" w:rsidP="00C95DF9">
            <w:pPr>
              <w:pStyle w:val="phtableitemizedlist1"/>
            </w:pPr>
            <w:r w:rsidRPr="00C95DF9">
              <w:t>«В них обучающихся, чел.»;</w:t>
            </w:r>
          </w:p>
          <w:p w14:paraId="5D4A3D35" w14:textId="77777777" w:rsidR="000D6F4D" w:rsidRPr="00C95DF9" w:rsidRDefault="000D6F4D" w:rsidP="00C95DF9">
            <w:pPr>
              <w:pStyle w:val="phtableitemizedlist1"/>
            </w:pPr>
            <w:r w:rsidRPr="00C95DF9">
              <w:t>«Число лицейских классов, ед.»;</w:t>
            </w:r>
          </w:p>
          <w:p w14:paraId="041B0974" w14:textId="77777777" w:rsidR="000D6F4D" w:rsidRPr="00C95DF9" w:rsidRDefault="000D6F4D" w:rsidP="00C95DF9">
            <w:pPr>
              <w:pStyle w:val="phtableitemizedlist1"/>
            </w:pPr>
            <w:r w:rsidRPr="00C95DF9">
              <w:t>«В них обучающихся, чел.»;</w:t>
            </w:r>
          </w:p>
          <w:p w14:paraId="1C464989" w14:textId="77777777" w:rsidR="000D6F4D" w:rsidRPr="00C95DF9" w:rsidRDefault="000D6F4D" w:rsidP="00C95DF9">
            <w:pPr>
              <w:pStyle w:val="phtableitemizedlist1"/>
            </w:pPr>
            <w:r w:rsidRPr="00C95DF9">
              <w:t>«Итого классов (без классов для обучающихся с ограниченными возможностями здоровья) (сумма строк 01, 03, 05, 07), ед.»;</w:t>
            </w:r>
          </w:p>
          <w:p w14:paraId="551C8FD2" w14:textId="77777777" w:rsidR="007A04F1" w:rsidRDefault="000D6F4D" w:rsidP="00C95DF9">
            <w:pPr>
              <w:pStyle w:val="phtableitemizedlist1"/>
            </w:pPr>
            <w:r w:rsidRPr="00C95DF9">
              <w:t>«В них обучающихся (сумма строк 02, 04, 06, 08; 11–13), чел.</w:t>
            </w:r>
          </w:p>
          <w:p w14:paraId="28CCAF5C" w14:textId="77777777" w:rsidR="007A04F1" w:rsidRDefault="000D6F4D" w:rsidP="00C95DF9">
            <w:pPr>
              <w:pStyle w:val="phtableitemizedlist1"/>
            </w:pPr>
            <w:r w:rsidRPr="00C95DF9">
              <w:t>«в том числе обучаются:</w:t>
            </w:r>
          </w:p>
          <w:p w14:paraId="752409DB" w14:textId="43C64833" w:rsidR="000D6F4D" w:rsidRPr="00C95DF9" w:rsidRDefault="000D6F4D" w:rsidP="00CF1943">
            <w:pPr>
              <w:pStyle w:val="phtableitemizedlist2"/>
            </w:pPr>
            <w:r w:rsidRPr="00C95DF9">
              <w:t>очно»;</w:t>
            </w:r>
          </w:p>
          <w:p w14:paraId="029B0276" w14:textId="77777777" w:rsidR="000D6F4D" w:rsidRPr="00C95DF9" w:rsidRDefault="000D6F4D" w:rsidP="00CF1943">
            <w:pPr>
              <w:pStyle w:val="phtableitemizedlist2"/>
            </w:pPr>
            <w:r w:rsidRPr="00C95DF9">
              <w:lastRenderedPageBreak/>
              <w:t>«очно-заочно;</w:t>
            </w:r>
          </w:p>
          <w:p w14:paraId="0FBA0B90" w14:textId="5E9D4505" w:rsidR="000D6F4D" w:rsidRPr="00C95DF9" w:rsidRDefault="0032737E" w:rsidP="00CF1943">
            <w:pPr>
              <w:pStyle w:val="phtableitemizedlist2"/>
            </w:pPr>
            <w:r>
              <w:t>«заочно».</w:t>
            </w:r>
          </w:p>
          <w:p w14:paraId="6F5A4A9C" w14:textId="77777777" w:rsidR="000D6F4D" w:rsidRPr="00C95DF9" w:rsidRDefault="000D6F4D" w:rsidP="00C95DF9">
            <w:pPr>
              <w:pStyle w:val="phtableitemizedlist1"/>
            </w:pPr>
            <w:r w:rsidRPr="00C95DF9">
              <w:t>«Из строки 10: воспитанники (без приходящих учащихся)»;</w:t>
            </w:r>
          </w:p>
          <w:p w14:paraId="75ED3576" w14:textId="77777777" w:rsidR="000D6F4D" w:rsidRPr="00C95DF9" w:rsidRDefault="000D6F4D" w:rsidP="001C098D">
            <w:pPr>
              <w:pStyle w:val="phtableitemizedlist2"/>
            </w:pPr>
            <w:r w:rsidRPr="00C95DF9">
              <w:t>«девочки»;</w:t>
            </w:r>
          </w:p>
          <w:p w14:paraId="2828D433" w14:textId="492F30FA" w:rsidR="000D6F4D" w:rsidRPr="00C95DF9" w:rsidRDefault="000D6F4D" w:rsidP="001C098D">
            <w:pPr>
              <w:pStyle w:val="phtableitemizedlist2"/>
            </w:pPr>
            <w:r w:rsidRPr="00C95DF9">
              <w:t>«оставленны</w:t>
            </w:r>
            <w:r w:rsidR="0032737E">
              <w:t>е на повторное обучение».</w:t>
            </w:r>
          </w:p>
          <w:p w14:paraId="41616465" w14:textId="77777777" w:rsidR="000D6F4D" w:rsidRPr="00C95DF9" w:rsidRDefault="000D6F4D" w:rsidP="00C95DF9">
            <w:pPr>
              <w:pStyle w:val="phtableitemizedlist1"/>
            </w:pPr>
            <w:r w:rsidRPr="00C95DF9">
              <w:t>«лица с ограниченными возможностями здоровья»:</w:t>
            </w:r>
          </w:p>
          <w:p w14:paraId="5055558D" w14:textId="77777777" w:rsidR="000D6F4D" w:rsidRPr="00C95DF9" w:rsidRDefault="000D6F4D" w:rsidP="001C098D">
            <w:pPr>
              <w:pStyle w:val="phtableitemizedlist2"/>
            </w:pPr>
            <w:r w:rsidRPr="00C95DF9">
              <w:t>«из них: инвалиды»;</w:t>
            </w:r>
          </w:p>
          <w:p w14:paraId="74BFDA69" w14:textId="10CCC4F1" w:rsidR="000D6F4D" w:rsidRPr="00C95DF9" w:rsidRDefault="000D6F4D" w:rsidP="001C098D">
            <w:pPr>
              <w:pStyle w:val="phtableitemizedlist2"/>
            </w:pPr>
            <w:r w:rsidRPr="00C95DF9">
              <w:t>«дети-инвалиды»</w:t>
            </w:r>
            <w:r w:rsidR="0032737E">
              <w:t>;</w:t>
            </w:r>
          </w:p>
          <w:p w14:paraId="7F2AE653" w14:textId="77777777" w:rsidR="000D6F4D" w:rsidRPr="00C95DF9" w:rsidRDefault="000D6F4D" w:rsidP="001C098D">
            <w:pPr>
              <w:pStyle w:val="phtableitemizedlist2"/>
            </w:pPr>
            <w:r w:rsidRPr="00C95DF9">
              <w:t>«инвалиды (кроме учтенных в строке 18)»;</w:t>
            </w:r>
          </w:p>
          <w:p w14:paraId="2BD30BD8" w14:textId="77777777" w:rsidR="000D6F4D" w:rsidRPr="00C95DF9" w:rsidRDefault="000D6F4D" w:rsidP="001C098D">
            <w:pPr>
              <w:pStyle w:val="phtableitemizedlist2"/>
            </w:pPr>
            <w:r w:rsidRPr="00C95DF9">
              <w:t>«дети-инвалиды (кроме учтенных в строке 19)»;</w:t>
            </w:r>
          </w:p>
          <w:p w14:paraId="5A7A2387" w14:textId="77777777" w:rsidR="000D6F4D" w:rsidRPr="00C95DF9" w:rsidRDefault="000D6F4D" w:rsidP="001C098D">
            <w:pPr>
              <w:pStyle w:val="phtableitemizedlist2"/>
            </w:pPr>
            <w:r w:rsidRPr="00C95DF9">
              <w:t>«дети-сироты и дети, оставшиеся без попечения родителей»:</w:t>
            </w:r>
          </w:p>
          <w:p w14:paraId="1AB1C584" w14:textId="4DD2F7C9" w:rsidR="000D6F4D" w:rsidRPr="00C95DF9" w:rsidRDefault="000D6F4D" w:rsidP="001C098D">
            <w:pPr>
              <w:pStyle w:val="phtableitemizedlist3"/>
            </w:pPr>
            <w:r w:rsidRPr="00C95DF9">
              <w:t>«из них воспитанники (без приходящих учащихся)»</w:t>
            </w:r>
            <w:r w:rsidR="0032737E">
              <w:t>;</w:t>
            </w:r>
          </w:p>
        </w:tc>
      </w:tr>
      <w:tr w:rsidR="000D6F4D" w:rsidRPr="00A80107" w14:paraId="4DDE25C7" w14:textId="77777777" w:rsidTr="00D21662">
        <w:trPr>
          <w:trHeight w:val="20"/>
        </w:trPr>
        <w:tc>
          <w:tcPr>
            <w:tcW w:w="5000" w:type="pct"/>
            <w:gridSpan w:val="2"/>
            <w:shd w:val="clear" w:color="auto" w:fill="auto"/>
          </w:tcPr>
          <w:p w14:paraId="7930529C" w14:textId="77777777" w:rsidR="000D6F4D" w:rsidRPr="00073F20" w:rsidRDefault="000D6F4D" w:rsidP="00073F20">
            <w:pPr>
              <w:pStyle w:val="phtablecellleft"/>
            </w:pPr>
            <w:r w:rsidRPr="00073F20">
              <w:lastRenderedPageBreak/>
              <w:t>2.1.2. Число классов для обучающихся с ограниченными возможностями здоровья, кроме классов для обучающихся с умственной отсталостью (интеллектуальными нарушениями), и численность обучающихся в них</w:t>
            </w:r>
          </w:p>
        </w:tc>
      </w:tr>
      <w:tr w:rsidR="000D6F4D" w:rsidRPr="00A80107" w14:paraId="6CD79E11" w14:textId="77777777" w:rsidTr="00D21662">
        <w:trPr>
          <w:trHeight w:val="20"/>
        </w:trPr>
        <w:tc>
          <w:tcPr>
            <w:tcW w:w="2194" w:type="pct"/>
            <w:shd w:val="clear" w:color="auto" w:fill="auto"/>
          </w:tcPr>
          <w:p w14:paraId="5E5C2DEA" w14:textId="77777777" w:rsidR="000D6F4D" w:rsidRPr="00A80107" w:rsidRDefault="000D6F4D" w:rsidP="00C95DF9">
            <w:pPr>
              <w:pStyle w:val="phtableitemizedlist1"/>
            </w:pPr>
            <w:r w:rsidRPr="00A80107">
              <w:t>«Наименование показателя»;</w:t>
            </w:r>
          </w:p>
          <w:p w14:paraId="115A560F" w14:textId="294EE26C" w:rsidR="000D6F4D" w:rsidRPr="00A80107" w:rsidRDefault="000D6F4D" w:rsidP="00C95DF9">
            <w:pPr>
              <w:pStyle w:val="phtableitemizedlist1"/>
            </w:pPr>
            <w:r w:rsidRPr="00A80107">
              <w:t>«</w:t>
            </w:r>
            <w:r w:rsidR="003A5B19">
              <w:t>№ </w:t>
            </w:r>
            <w:r w:rsidRPr="00A80107">
              <w:t>строки»;</w:t>
            </w:r>
          </w:p>
          <w:p w14:paraId="51A42E14" w14:textId="77777777" w:rsidR="000D6F4D" w:rsidRPr="00A80107" w:rsidRDefault="000D6F4D" w:rsidP="00C95DF9">
            <w:pPr>
              <w:pStyle w:val="phtableitemizedlist1"/>
            </w:pPr>
            <w:r w:rsidRPr="00A80107">
              <w:t>«Всего (сумма граф 4–47)»;</w:t>
            </w:r>
          </w:p>
          <w:p w14:paraId="22888AB0" w14:textId="77777777" w:rsidR="000D6F4D" w:rsidRPr="00A80107" w:rsidRDefault="000D6F4D" w:rsidP="00C95DF9">
            <w:pPr>
              <w:pStyle w:val="phtableitemizedlist1"/>
            </w:pPr>
            <w:r w:rsidRPr="00A80107">
              <w:t>«Программы начального общего образования с нормативным сроком обучения 4 года» («1-й класс», «2-й класс», «3-й класс», «4-й класс»);</w:t>
            </w:r>
          </w:p>
          <w:p w14:paraId="6B3D381C" w14:textId="77777777" w:rsidR="000D6F4D" w:rsidRPr="00A80107" w:rsidRDefault="000D6F4D" w:rsidP="00C95DF9">
            <w:pPr>
              <w:pStyle w:val="phtableitemizedlist1"/>
            </w:pPr>
            <w:r w:rsidRPr="00A80107">
              <w:t>«Программы начального общего образования с нормативным сроком обучения 5–6 лет» («1-й класс», «1-й класс первого года обучения», «1-й класс второго года обучения», …, «4-й класс второго года обучения»);</w:t>
            </w:r>
          </w:p>
          <w:p w14:paraId="269E7087" w14:textId="77777777" w:rsidR="000D6F4D" w:rsidRPr="00A80107" w:rsidRDefault="000D6F4D" w:rsidP="00C95DF9">
            <w:pPr>
              <w:pStyle w:val="phtableitemizedlist1"/>
            </w:pPr>
            <w:r w:rsidRPr="00A80107">
              <w:t>«Программы основного общего образования с</w:t>
            </w:r>
            <w:r>
              <w:t xml:space="preserve"> </w:t>
            </w:r>
            <w:r w:rsidRPr="00A80107">
              <w:t>нормативным сроком освоения 5 лет» («5-й класс», «6-й класс», «7-й класс», «8-й класс», «9-й класс»);</w:t>
            </w:r>
          </w:p>
          <w:p w14:paraId="274FA32B" w14:textId="77777777" w:rsidR="000D6F4D" w:rsidRPr="00A80107" w:rsidRDefault="000D6F4D" w:rsidP="00C95DF9">
            <w:pPr>
              <w:pStyle w:val="phtableitemizedlist1"/>
            </w:pPr>
            <w:r w:rsidRPr="00A80107">
              <w:t xml:space="preserve">«Программы основного общего образования с нормативным </w:t>
            </w:r>
            <w:r w:rsidRPr="00A80107">
              <w:lastRenderedPageBreak/>
              <w:t>сроком освоения 6 лет» («5-й класс», «5-й класс первого года обучения», «5-й класс второго года обучения», …, «9-й класс второго года обучения»);</w:t>
            </w:r>
          </w:p>
          <w:p w14:paraId="35335DF9" w14:textId="77777777" w:rsidR="000D6F4D" w:rsidRPr="00A80107" w:rsidRDefault="000D6F4D" w:rsidP="00C95DF9">
            <w:pPr>
              <w:pStyle w:val="phtableitemizedlist1"/>
            </w:pPr>
            <w:r w:rsidRPr="00A80107">
              <w:t>«Программы среднего общего образования с нормативным сроком освоения 2 года» («10-й класс», «11-й класс»);</w:t>
            </w:r>
          </w:p>
          <w:p w14:paraId="0EA8D986" w14:textId="77777777" w:rsidR="000D6F4D" w:rsidRPr="00A80107" w:rsidRDefault="000D6F4D" w:rsidP="00C95DF9">
            <w:pPr>
              <w:pStyle w:val="phtableitemizedlist1"/>
            </w:pPr>
            <w:r w:rsidRPr="00A80107">
              <w:t>«Программы среднего общего образования с нормативным сроком освоения 4 года» («10-й класс», «10-й класс первого года обучения», «10-й класс второго года обучения», …, «11-й класс второго года обучения»);</w:t>
            </w:r>
          </w:p>
          <w:p w14:paraId="7EADA8C4" w14:textId="77777777" w:rsidR="000D6F4D" w:rsidRPr="00A80107" w:rsidRDefault="000D6F4D" w:rsidP="00C95DF9">
            <w:pPr>
              <w:pStyle w:val="phtableitemizedlist1"/>
            </w:pPr>
            <w:r w:rsidRPr="00A80107">
              <w:t>«Из общей численности обучающихся (из гр. 3)» («лица с ограниченными возможностями здоровья», «из них» («инвалиды», «дети инвалиды»), «инвалиды (кроме учтенных в гр.49)», «дети-инвалиды (кроме учтенных в гр. 50)»)</w:t>
            </w:r>
          </w:p>
        </w:tc>
        <w:tc>
          <w:tcPr>
            <w:tcW w:w="2806" w:type="pct"/>
            <w:shd w:val="clear" w:color="auto" w:fill="auto"/>
          </w:tcPr>
          <w:p w14:paraId="67306528" w14:textId="77777777" w:rsidR="000D6F4D" w:rsidRPr="00A80107" w:rsidRDefault="000D6F4D" w:rsidP="00C95DF9">
            <w:pPr>
              <w:pStyle w:val="phtableitemizedlist1"/>
            </w:pPr>
            <w:r w:rsidRPr="00A80107">
              <w:lastRenderedPageBreak/>
              <w:t>«Форма»;</w:t>
            </w:r>
          </w:p>
          <w:p w14:paraId="46A59668" w14:textId="77777777" w:rsidR="000D6F4D" w:rsidRPr="00A80107" w:rsidRDefault="000D6F4D" w:rsidP="00C95DF9">
            <w:pPr>
              <w:pStyle w:val="phtableitemizedlist1"/>
            </w:pPr>
            <w:r w:rsidRPr="00A80107">
              <w:t>«Код по ОКЕИ: человек – ___; единица – ___»;</w:t>
            </w:r>
          </w:p>
          <w:p w14:paraId="5987FCAE" w14:textId="77777777" w:rsidR="000D6F4D" w:rsidRPr="00A80107" w:rsidRDefault="000D6F4D" w:rsidP="00C95DF9">
            <w:pPr>
              <w:pStyle w:val="phtableitemizedlist1"/>
            </w:pPr>
            <w:r w:rsidRPr="00A80107">
              <w:t>«Число классов для глухих, ед.»;</w:t>
            </w:r>
          </w:p>
          <w:p w14:paraId="50F58470" w14:textId="77777777" w:rsidR="000D6F4D" w:rsidRPr="00A80107" w:rsidRDefault="000D6F4D" w:rsidP="00C95DF9">
            <w:pPr>
              <w:pStyle w:val="phtableitemizedlist1"/>
            </w:pPr>
            <w:r w:rsidRPr="00A80107">
              <w:t>«В них обучающихся, чел.»;</w:t>
            </w:r>
          </w:p>
          <w:p w14:paraId="75E6A5BC" w14:textId="77777777" w:rsidR="000D6F4D" w:rsidRPr="00A80107" w:rsidRDefault="000D6F4D" w:rsidP="00C95DF9">
            <w:pPr>
              <w:pStyle w:val="phtableitemizedlist1"/>
            </w:pPr>
            <w:r w:rsidRPr="00A80107">
              <w:t>«Число классов для слабослышащих и позднооглохших, ед.»;</w:t>
            </w:r>
          </w:p>
          <w:p w14:paraId="2C711077" w14:textId="77777777" w:rsidR="000D6F4D" w:rsidRPr="00A80107" w:rsidRDefault="000D6F4D" w:rsidP="00C95DF9">
            <w:pPr>
              <w:pStyle w:val="phtableitemizedlist1"/>
            </w:pPr>
            <w:r w:rsidRPr="00A80107">
              <w:t>«В них обучающихся, чел.»;</w:t>
            </w:r>
          </w:p>
          <w:p w14:paraId="08915FC1" w14:textId="77777777" w:rsidR="000D6F4D" w:rsidRPr="00A80107" w:rsidRDefault="000D6F4D" w:rsidP="00C95DF9">
            <w:pPr>
              <w:pStyle w:val="phtableitemizedlist1"/>
            </w:pPr>
            <w:r w:rsidRPr="00A80107">
              <w:t>«Число классов для слепых, ед.»;</w:t>
            </w:r>
          </w:p>
          <w:p w14:paraId="4C131D45" w14:textId="77777777" w:rsidR="000D6F4D" w:rsidRPr="00A80107" w:rsidRDefault="000D6F4D" w:rsidP="00C95DF9">
            <w:pPr>
              <w:pStyle w:val="phtableitemizedlist1"/>
            </w:pPr>
            <w:r w:rsidRPr="00A80107">
              <w:t>«В них обучающихся, чел.»:</w:t>
            </w:r>
          </w:p>
          <w:p w14:paraId="1456B5B6" w14:textId="77777777" w:rsidR="000D6F4D" w:rsidRPr="00A80107" w:rsidRDefault="000D6F4D" w:rsidP="00C95DF9">
            <w:pPr>
              <w:pStyle w:val="phtableitemizedlist2"/>
            </w:pPr>
            <w:r w:rsidRPr="00A80107">
              <w:t>«слепых»;</w:t>
            </w:r>
          </w:p>
          <w:p w14:paraId="5D85D232" w14:textId="77777777" w:rsidR="000D6F4D" w:rsidRPr="00A80107" w:rsidRDefault="000D6F4D" w:rsidP="00C95DF9">
            <w:pPr>
              <w:pStyle w:val="phtableitemizedlist2"/>
            </w:pPr>
            <w:r w:rsidRPr="00A80107">
              <w:t>«слабовидящих и поздноослепших».</w:t>
            </w:r>
          </w:p>
          <w:p w14:paraId="71DDA226" w14:textId="77777777" w:rsidR="000D6F4D" w:rsidRPr="00A80107" w:rsidRDefault="000D6F4D" w:rsidP="00C95DF9">
            <w:pPr>
              <w:pStyle w:val="phtableitemizedlist1"/>
            </w:pPr>
            <w:r w:rsidRPr="00A80107">
              <w:t>«Число классов для слабовидящих и поздноослепших, ед.»;</w:t>
            </w:r>
          </w:p>
          <w:p w14:paraId="5EA291C6" w14:textId="77777777" w:rsidR="000D6F4D" w:rsidRPr="00A80107" w:rsidRDefault="000D6F4D" w:rsidP="00C95DF9">
            <w:pPr>
              <w:pStyle w:val="phtableitemizedlist1"/>
            </w:pPr>
            <w:r w:rsidRPr="00A80107">
              <w:lastRenderedPageBreak/>
              <w:t>«В них обучающихся, чел.»:</w:t>
            </w:r>
          </w:p>
          <w:p w14:paraId="1DBF5071" w14:textId="77777777" w:rsidR="000D6F4D" w:rsidRPr="00A80107" w:rsidRDefault="000D6F4D" w:rsidP="00C95DF9">
            <w:pPr>
              <w:pStyle w:val="phtableitemizedlist2"/>
            </w:pPr>
            <w:r w:rsidRPr="00A80107">
              <w:t>«слабовидящих и поздноослепших»;</w:t>
            </w:r>
          </w:p>
          <w:p w14:paraId="4F7DCE06" w14:textId="77777777" w:rsidR="000D6F4D" w:rsidRPr="00A80107" w:rsidRDefault="000D6F4D" w:rsidP="00C95DF9">
            <w:pPr>
              <w:pStyle w:val="phtableitemizedlist2"/>
            </w:pPr>
            <w:r w:rsidRPr="00A80107">
              <w:t>«слепых».</w:t>
            </w:r>
          </w:p>
          <w:p w14:paraId="2855A741" w14:textId="77777777" w:rsidR="000D6F4D" w:rsidRPr="00A80107" w:rsidRDefault="000D6F4D" w:rsidP="00C95DF9">
            <w:pPr>
              <w:pStyle w:val="phtableitemizedlist1"/>
            </w:pPr>
            <w:r w:rsidRPr="00A80107">
              <w:t>«Число классов для обучающихся с тяжелыми нарушениями речи, ед.»;</w:t>
            </w:r>
          </w:p>
          <w:p w14:paraId="78FE31BD" w14:textId="77777777" w:rsidR="000D6F4D" w:rsidRPr="00A80107" w:rsidRDefault="000D6F4D" w:rsidP="00C95DF9">
            <w:pPr>
              <w:pStyle w:val="phtableitemizedlist1"/>
            </w:pPr>
            <w:r w:rsidRPr="00A80107">
              <w:t>«В них обучающихся, чел.»;</w:t>
            </w:r>
          </w:p>
          <w:p w14:paraId="4AC72AA7" w14:textId="77777777" w:rsidR="000D6F4D" w:rsidRPr="00A80107" w:rsidRDefault="000D6F4D" w:rsidP="00C95DF9">
            <w:pPr>
              <w:pStyle w:val="phtableitemizedlist1"/>
            </w:pPr>
            <w:r w:rsidRPr="00A80107">
              <w:t>«Число классов для обучающихся с нарушением опорно-двигательного аппарата, ед.»;</w:t>
            </w:r>
          </w:p>
          <w:p w14:paraId="55BC2068" w14:textId="77777777" w:rsidR="000D6F4D" w:rsidRPr="00A80107" w:rsidRDefault="000D6F4D" w:rsidP="00C95DF9">
            <w:pPr>
              <w:pStyle w:val="phtableitemizedlist1"/>
            </w:pPr>
            <w:r w:rsidRPr="00A80107">
              <w:t>«В них обучающихся, чел.»;</w:t>
            </w:r>
          </w:p>
          <w:p w14:paraId="2D342A85" w14:textId="77777777" w:rsidR="000D6F4D" w:rsidRPr="00A80107" w:rsidRDefault="000D6F4D" w:rsidP="00C95DF9">
            <w:pPr>
              <w:pStyle w:val="phtableitemizedlist1"/>
            </w:pPr>
            <w:r w:rsidRPr="00A80107">
              <w:t>«Число классов для обучающихся с задержкой психического развития, ед.»;</w:t>
            </w:r>
          </w:p>
          <w:p w14:paraId="45500A01" w14:textId="77777777" w:rsidR="000D6F4D" w:rsidRPr="00A80107" w:rsidRDefault="000D6F4D" w:rsidP="00C95DF9">
            <w:pPr>
              <w:pStyle w:val="phtableitemizedlist1"/>
            </w:pPr>
            <w:r w:rsidRPr="00A80107">
              <w:t>«В них обучающихся, чел.»;</w:t>
            </w:r>
          </w:p>
          <w:p w14:paraId="2A9CB277" w14:textId="77777777" w:rsidR="000D6F4D" w:rsidRPr="00A80107" w:rsidRDefault="000D6F4D" w:rsidP="00C95DF9">
            <w:pPr>
              <w:pStyle w:val="phtableitemizedlist1"/>
            </w:pPr>
            <w:r w:rsidRPr="00A80107">
              <w:t>«Число классов для обучающихся с расстройствами аутистического спектра, ед.»;</w:t>
            </w:r>
          </w:p>
          <w:p w14:paraId="58773A7F" w14:textId="77777777" w:rsidR="000D6F4D" w:rsidRPr="00A80107" w:rsidRDefault="000D6F4D" w:rsidP="00C95DF9">
            <w:pPr>
              <w:pStyle w:val="phtableitemizedlist1"/>
            </w:pPr>
            <w:r w:rsidRPr="00A80107">
              <w:t>«В них обучающихся, чел.»;</w:t>
            </w:r>
          </w:p>
          <w:p w14:paraId="710C0DF9" w14:textId="77777777" w:rsidR="000D6F4D" w:rsidRPr="00A80107" w:rsidRDefault="000D6F4D" w:rsidP="00C95DF9">
            <w:pPr>
              <w:pStyle w:val="phtableitemizedlist1"/>
            </w:pPr>
            <w:r w:rsidRPr="00A80107">
              <w:t>«Число классов для обучающихся со сложными дефектами, ед.»;</w:t>
            </w:r>
          </w:p>
          <w:p w14:paraId="7681029D" w14:textId="77777777" w:rsidR="000D6F4D" w:rsidRPr="00A80107" w:rsidRDefault="000D6F4D" w:rsidP="00C95DF9">
            <w:pPr>
              <w:pStyle w:val="phtableitemizedlist1"/>
            </w:pPr>
            <w:r w:rsidRPr="00A80107">
              <w:t>«В них обучающихся, чел.»;</w:t>
            </w:r>
          </w:p>
          <w:p w14:paraId="4E4E364C" w14:textId="77777777" w:rsidR="000D6F4D" w:rsidRPr="00A80107" w:rsidRDefault="000D6F4D" w:rsidP="00C95DF9">
            <w:pPr>
              <w:pStyle w:val="phtableitemizedlist1"/>
            </w:pPr>
            <w:r w:rsidRPr="00A80107">
              <w:t>«Число классов для обучающихся с иными ограниченными возможностями здоровья (кроме классов для обучающихся с умственной отсталостью (интеллектуальными нарушениями)), ед.»;</w:t>
            </w:r>
          </w:p>
          <w:p w14:paraId="2985E5CA" w14:textId="77777777" w:rsidR="000D6F4D" w:rsidRPr="00A80107" w:rsidRDefault="000D6F4D" w:rsidP="00C95DF9">
            <w:pPr>
              <w:pStyle w:val="phtableitemizedlist1"/>
            </w:pPr>
            <w:r w:rsidRPr="00A80107">
              <w:t>«В них обучающихся, чел.»;</w:t>
            </w:r>
          </w:p>
          <w:p w14:paraId="10CD4A9B" w14:textId="77777777" w:rsidR="000D6F4D" w:rsidRPr="00A80107" w:rsidRDefault="000D6F4D" w:rsidP="00C95DF9">
            <w:pPr>
              <w:pStyle w:val="phtableitemizedlist1"/>
            </w:pPr>
            <w:r w:rsidRPr="00A80107">
              <w:t>«Итого классов (сумма стр. 01,03, 05, 08, 11, 13, 15, 17, 19, 21) »;</w:t>
            </w:r>
          </w:p>
          <w:p w14:paraId="2EB3D614" w14:textId="77777777" w:rsidR="000D6F4D" w:rsidRPr="00A80107" w:rsidRDefault="000D6F4D" w:rsidP="00C95DF9">
            <w:pPr>
              <w:pStyle w:val="phtableitemizedlist1"/>
            </w:pPr>
            <w:r w:rsidRPr="00A80107">
              <w:t>«В них обучающихся (сумма стр. 02, 04, 06, 07, 09, 10, 12, 14, 16, 18, 20, 22)»:</w:t>
            </w:r>
          </w:p>
          <w:p w14:paraId="442898D4" w14:textId="77777777" w:rsidR="000D6F4D" w:rsidRPr="00A80107" w:rsidRDefault="000D6F4D" w:rsidP="00C95DF9">
            <w:pPr>
              <w:pStyle w:val="phtableitemizedlist2"/>
            </w:pPr>
            <w:r w:rsidRPr="00A80107">
              <w:t>«из них (из строки 24): воспитанники (без приходящих учащихся)»;</w:t>
            </w:r>
          </w:p>
          <w:p w14:paraId="647BD581" w14:textId="77777777" w:rsidR="000D6F4D" w:rsidRPr="00A80107" w:rsidRDefault="000D6F4D" w:rsidP="00C95DF9">
            <w:pPr>
              <w:pStyle w:val="phtableitemizedlist1"/>
            </w:pPr>
            <w:r w:rsidRPr="00A80107">
              <w:t>«девочки»;</w:t>
            </w:r>
          </w:p>
          <w:p w14:paraId="7DBAA38E" w14:textId="77777777" w:rsidR="000D6F4D" w:rsidRPr="00A80107" w:rsidRDefault="000D6F4D" w:rsidP="00C95DF9">
            <w:pPr>
              <w:pStyle w:val="phtableitemizedlist2"/>
            </w:pPr>
            <w:r w:rsidRPr="00A80107">
              <w:t>«лица с ограниченными возможностями здоровья»:</w:t>
            </w:r>
          </w:p>
          <w:p w14:paraId="7C217BCA" w14:textId="77777777" w:rsidR="000D6F4D" w:rsidRPr="00A80107" w:rsidRDefault="000D6F4D" w:rsidP="00C95DF9">
            <w:pPr>
              <w:pStyle w:val="phtableitemizedlist2"/>
            </w:pPr>
            <w:r w:rsidRPr="00A80107">
              <w:t>«из них (из стр.27): инвалиды»;</w:t>
            </w:r>
          </w:p>
          <w:p w14:paraId="2B96E24E" w14:textId="77777777" w:rsidR="000D6F4D" w:rsidRPr="00A80107" w:rsidRDefault="000D6F4D" w:rsidP="00C95DF9">
            <w:pPr>
              <w:pStyle w:val="phtableitemizedlist2"/>
            </w:pPr>
            <w:r w:rsidRPr="00A80107">
              <w:t>«дети-инвалиды».</w:t>
            </w:r>
          </w:p>
          <w:p w14:paraId="56748FCB" w14:textId="77777777" w:rsidR="000D6F4D" w:rsidRPr="00A80107" w:rsidRDefault="000D6F4D" w:rsidP="00C95DF9">
            <w:pPr>
              <w:pStyle w:val="phtableitemizedlist1"/>
            </w:pPr>
            <w:r w:rsidRPr="00A80107">
              <w:t>«инвалиды (кроме учтенных в строке 28)»;</w:t>
            </w:r>
          </w:p>
          <w:p w14:paraId="50BD4732" w14:textId="77777777" w:rsidR="000D6F4D" w:rsidRPr="00A80107" w:rsidRDefault="000D6F4D" w:rsidP="00C95DF9">
            <w:pPr>
              <w:pStyle w:val="phtableitemizedlist1"/>
            </w:pPr>
            <w:r w:rsidRPr="00A80107">
              <w:lastRenderedPageBreak/>
              <w:t>«дети-инвалиды (кроме учтенных в строке 29)»;</w:t>
            </w:r>
          </w:p>
          <w:p w14:paraId="08612AF3" w14:textId="77777777" w:rsidR="000D6F4D" w:rsidRPr="00A80107" w:rsidRDefault="000D6F4D" w:rsidP="00C95DF9">
            <w:pPr>
              <w:pStyle w:val="phtableitemizedlist1"/>
            </w:pPr>
            <w:r w:rsidRPr="00A80107">
              <w:t>«дети-сироты и дети, оставшиеся без попечения родителей»:</w:t>
            </w:r>
          </w:p>
          <w:p w14:paraId="12B96154" w14:textId="77777777" w:rsidR="000D6F4D" w:rsidRPr="00A80107" w:rsidRDefault="000D6F4D" w:rsidP="00C95DF9">
            <w:pPr>
              <w:pStyle w:val="phtableitemizedlist2"/>
            </w:pPr>
            <w:r w:rsidRPr="00A80107">
              <w:t>«из них воспитанники (без приходящих учащихся)»</w:t>
            </w:r>
          </w:p>
        </w:tc>
      </w:tr>
      <w:tr w:rsidR="000D6F4D" w:rsidRPr="00A80107" w14:paraId="43F076A1" w14:textId="77777777" w:rsidTr="00D21662">
        <w:trPr>
          <w:trHeight w:val="20"/>
        </w:trPr>
        <w:tc>
          <w:tcPr>
            <w:tcW w:w="5000" w:type="pct"/>
            <w:gridSpan w:val="2"/>
            <w:shd w:val="clear" w:color="auto" w:fill="auto"/>
          </w:tcPr>
          <w:p w14:paraId="26D7E81D" w14:textId="77777777" w:rsidR="000D6F4D" w:rsidRPr="00073F20" w:rsidRDefault="000D6F4D" w:rsidP="00073F20">
            <w:pPr>
              <w:pStyle w:val="phtablecellleft"/>
            </w:pPr>
            <w:r w:rsidRPr="00073F20">
              <w:lastRenderedPageBreak/>
              <w:t>«2.1.3. Число классов для обучающихся с умственной отсталостью (интеллектуальными нарушениями) и численность обучающихся в них»</w:t>
            </w:r>
          </w:p>
        </w:tc>
      </w:tr>
      <w:tr w:rsidR="000D6F4D" w:rsidRPr="00A80107" w14:paraId="6E235EEF" w14:textId="77777777" w:rsidTr="00D21662">
        <w:trPr>
          <w:trHeight w:val="20"/>
        </w:trPr>
        <w:tc>
          <w:tcPr>
            <w:tcW w:w="2194" w:type="pct"/>
            <w:shd w:val="clear" w:color="auto" w:fill="auto"/>
          </w:tcPr>
          <w:p w14:paraId="7B03CD03" w14:textId="77777777" w:rsidR="000D6F4D" w:rsidRPr="00A80107" w:rsidRDefault="000D6F4D" w:rsidP="00C95DF9">
            <w:pPr>
              <w:pStyle w:val="phtableitemizedlist1"/>
            </w:pPr>
            <w:r w:rsidRPr="00A80107">
              <w:t>«Наименование показателя»;</w:t>
            </w:r>
          </w:p>
          <w:p w14:paraId="5BDCD3B7" w14:textId="08CA9A7B" w:rsidR="000D6F4D" w:rsidRPr="00A80107" w:rsidRDefault="000D6F4D" w:rsidP="00C95DF9">
            <w:pPr>
              <w:pStyle w:val="phtableitemizedlist1"/>
            </w:pPr>
            <w:r w:rsidRPr="00A80107">
              <w:t>«</w:t>
            </w:r>
            <w:r w:rsidR="003A5B19">
              <w:t>№ </w:t>
            </w:r>
            <w:r w:rsidRPr="00A80107">
              <w:t>строки»;</w:t>
            </w:r>
          </w:p>
          <w:p w14:paraId="41B2F569" w14:textId="77777777" w:rsidR="000D6F4D" w:rsidRPr="00A80107" w:rsidRDefault="000D6F4D" w:rsidP="00C95DF9">
            <w:pPr>
              <w:pStyle w:val="phtableitemizedlist1"/>
            </w:pPr>
            <w:r w:rsidRPr="00A80107">
              <w:t>«Всего (сумма граф 4–17)»;</w:t>
            </w:r>
          </w:p>
          <w:p w14:paraId="097DA67F" w14:textId="77777777" w:rsidR="000D6F4D" w:rsidRPr="00A80107" w:rsidRDefault="000D6F4D" w:rsidP="00C95DF9">
            <w:pPr>
              <w:pStyle w:val="phtableitemizedlist1"/>
            </w:pPr>
            <w:r w:rsidRPr="00A80107">
              <w:t>«1-й класс»;</w:t>
            </w:r>
          </w:p>
          <w:p w14:paraId="34691873" w14:textId="77777777" w:rsidR="000D6F4D" w:rsidRPr="00A80107" w:rsidRDefault="000D6F4D" w:rsidP="00C95DF9">
            <w:pPr>
              <w:pStyle w:val="phtableitemizedlist1"/>
            </w:pPr>
            <w:r w:rsidRPr="00A80107">
              <w:t>«1-й класс первого года обучения»;</w:t>
            </w:r>
          </w:p>
          <w:p w14:paraId="3EDBC41A" w14:textId="77777777" w:rsidR="000D6F4D" w:rsidRPr="00A80107" w:rsidRDefault="000D6F4D" w:rsidP="00C95DF9">
            <w:pPr>
              <w:pStyle w:val="phtableitemizedlist1"/>
            </w:pPr>
            <w:r w:rsidRPr="00A80107">
              <w:t>«1-й</w:t>
            </w:r>
            <w:r>
              <w:t xml:space="preserve"> </w:t>
            </w:r>
            <w:r w:rsidRPr="00A80107">
              <w:t>класс второго года обучения»;</w:t>
            </w:r>
          </w:p>
          <w:p w14:paraId="0FFEE87F" w14:textId="77777777" w:rsidR="000D6F4D" w:rsidRPr="00A80107" w:rsidRDefault="000D6F4D" w:rsidP="00C95DF9">
            <w:pPr>
              <w:pStyle w:val="phtableitemizedlist1"/>
            </w:pPr>
            <w:r w:rsidRPr="00A80107">
              <w:t>«2-й класс»;</w:t>
            </w:r>
          </w:p>
          <w:p w14:paraId="412A1BD1" w14:textId="77777777" w:rsidR="000D6F4D" w:rsidRPr="00A80107" w:rsidRDefault="000D6F4D" w:rsidP="00C95DF9">
            <w:pPr>
              <w:pStyle w:val="phtableitemizedlist1"/>
            </w:pPr>
            <w:r w:rsidRPr="00A80107">
              <w:t>«3-й класс»;</w:t>
            </w:r>
          </w:p>
          <w:p w14:paraId="0779E5F0" w14:textId="77777777" w:rsidR="000D6F4D" w:rsidRPr="00A80107" w:rsidRDefault="000D6F4D" w:rsidP="00C95DF9">
            <w:pPr>
              <w:pStyle w:val="phtableitemizedlist1"/>
            </w:pPr>
            <w:r w:rsidRPr="00A80107">
              <w:t>«4-й класс»;</w:t>
            </w:r>
          </w:p>
          <w:p w14:paraId="6A76E6D3" w14:textId="77777777" w:rsidR="000D6F4D" w:rsidRPr="00A80107" w:rsidRDefault="000D6F4D" w:rsidP="00C95DF9">
            <w:pPr>
              <w:pStyle w:val="phtableitemizedlist1"/>
            </w:pPr>
            <w:r w:rsidRPr="00A80107">
              <w:t>«5-й класс»;</w:t>
            </w:r>
          </w:p>
          <w:p w14:paraId="6E822728" w14:textId="76E029A2" w:rsidR="000D6F4D" w:rsidRPr="00A80107" w:rsidRDefault="0032737E" w:rsidP="00C95DF9">
            <w:pPr>
              <w:pStyle w:val="phtableitemizedlist1"/>
            </w:pPr>
            <w:r>
              <w:t>«</w:t>
            </w:r>
            <w:r w:rsidR="000D6F4D" w:rsidRPr="00A80107">
              <w:t>6-й класс»;</w:t>
            </w:r>
          </w:p>
          <w:p w14:paraId="12252910" w14:textId="77777777" w:rsidR="000D6F4D" w:rsidRPr="00A80107" w:rsidRDefault="000D6F4D" w:rsidP="00C95DF9">
            <w:pPr>
              <w:pStyle w:val="phtableitemizedlist1"/>
            </w:pPr>
            <w:r w:rsidRPr="00A80107">
              <w:t>«7-й класс»;</w:t>
            </w:r>
          </w:p>
          <w:p w14:paraId="36A50422" w14:textId="77777777" w:rsidR="000D6F4D" w:rsidRPr="00A80107" w:rsidRDefault="000D6F4D" w:rsidP="00C95DF9">
            <w:pPr>
              <w:pStyle w:val="phtableitemizedlist1"/>
            </w:pPr>
            <w:r w:rsidRPr="00A80107">
              <w:t>«8-й класс»;</w:t>
            </w:r>
          </w:p>
          <w:p w14:paraId="739C6477" w14:textId="77777777" w:rsidR="000D6F4D" w:rsidRPr="00A80107" w:rsidRDefault="000D6F4D" w:rsidP="00C95DF9">
            <w:pPr>
              <w:pStyle w:val="phtableitemizedlist1"/>
            </w:pPr>
            <w:r w:rsidRPr="00A80107">
              <w:t>«9-й класс»;</w:t>
            </w:r>
          </w:p>
          <w:p w14:paraId="51C71A72" w14:textId="77777777" w:rsidR="000D6F4D" w:rsidRPr="00A80107" w:rsidRDefault="000D6F4D" w:rsidP="00C95DF9">
            <w:pPr>
              <w:pStyle w:val="phtableitemizedlist1"/>
            </w:pPr>
            <w:r w:rsidRPr="00A80107">
              <w:t>«10-й класс»;</w:t>
            </w:r>
          </w:p>
          <w:p w14:paraId="5E4E72EF" w14:textId="77777777" w:rsidR="000D6F4D" w:rsidRPr="00A80107" w:rsidRDefault="000D6F4D" w:rsidP="00C95DF9">
            <w:pPr>
              <w:pStyle w:val="phtableitemizedlist1"/>
            </w:pPr>
            <w:r w:rsidRPr="00A80107">
              <w:t>«11-й класс»;</w:t>
            </w:r>
          </w:p>
          <w:p w14:paraId="029C2DC5" w14:textId="77777777" w:rsidR="000D6F4D" w:rsidRPr="00A80107" w:rsidRDefault="000D6F4D" w:rsidP="00C95DF9">
            <w:pPr>
              <w:pStyle w:val="phtableitemizedlist1"/>
            </w:pPr>
            <w:r w:rsidRPr="00A80107">
              <w:t>«12-й класс»</w:t>
            </w:r>
          </w:p>
        </w:tc>
        <w:tc>
          <w:tcPr>
            <w:tcW w:w="2806" w:type="pct"/>
            <w:shd w:val="clear" w:color="auto" w:fill="auto"/>
          </w:tcPr>
          <w:p w14:paraId="3C94841B" w14:textId="77777777" w:rsidR="000D6F4D" w:rsidRPr="00A80107" w:rsidRDefault="000D6F4D" w:rsidP="00C95DF9">
            <w:pPr>
              <w:pStyle w:val="phtableitemizedlist1"/>
            </w:pPr>
            <w:r w:rsidRPr="00A80107">
              <w:t>«Форма»;</w:t>
            </w:r>
          </w:p>
          <w:p w14:paraId="289CD9BA" w14:textId="77777777" w:rsidR="000D6F4D" w:rsidRPr="00A80107" w:rsidRDefault="000D6F4D" w:rsidP="00C95DF9">
            <w:pPr>
              <w:pStyle w:val="phtableitemizedlist1"/>
            </w:pPr>
            <w:r w:rsidRPr="00A80107">
              <w:t>«Код по ОКЕИ: человек – ___; единица – ___»;</w:t>
            </w:r>
          </w:p>
          <w:p w14:paraId="24597DDA" w14:textId="77777777" w:rsidR="000D6F4D" w:rsidRPr="00A80107" w:rsidRDefault="000D6F4D" w:rsidP="00C95DF9">
            <w:pPr>
              <w:pStyle w:val="phtableitemizedlist1"/>
            </w:pPr>
            <w:r w:rsidRPr="00A80107">
              <w:t>«Число классов с нормативным сроком освоения программ 9 лет, ед.»;</w:t>
            </w:r>
          </w:p>
          <w:p w14:paraId="183DE066" w14:textId="77777777" w:rsidR="000D6F4D" w:rsidRPr="00A80107" w:rsidRDefault="000D6F4D" w:rsidP="00C95DF9">
            <w:pPr>
              <w:pStyle w:val="phtableitemizedlist1"/>
            </w:pPr>
            <w:r w:rsidRPr="00A80107">
              <w:t>«В них обучающихся, чел.»;</w:t>
            </w:r>
          </w:p>
          <w:p w14:paraId="18D6787B" w14:textId="77777777" w:rsidR="000D6F4D" w:rsidRPr="00A80107" w:rsidRDefault="000D6F4D" w:rsidP="00C95DF9">
            <w:pPr>
              <w:pStyle w:val="phtableitemizedlist1"/>
            </w:pPr>
            <w:r w:rsidRPr="00A80107">
              <w:t>«Число классов с нормативным сроком освоения программ 10 лет, ед.»;</w:t>
            </w:r>
          </w:p>
          <w:p w14:paraId="76D8CED6" w14:textId="77777777" w:rsidR="000D6F4D" w:rsidRPr="00A80107" w:rsidRDefault="000D6F4D" w:rsidP="00C95DF9">
            <w:pPr>
              <w:pStyle w:val="phtableitemizedlist1"/>
            </w:pPr>
            <w:r w:rsidRPr="00A80107">
              <w:t>«В них обучающихся, чел.»;</w:t>
            </w:r>
          </w:p>
          <w:p w14:paraId="7683E4DF" w14:textId="77777777" w:rsidR="000D6F4D" w:rsidRPr="00A80107" w:rsidRDefault="000D6F4D" w:rsidP="00C95DF9">
            <w:pPr>
              <w:pStyle w:val="phtableitemizedlist1"/>
            </w:pPr>
            <w:r w:rsidRPr="00A80107">
              <w:t>«Число классов с нормативным сроком освоения программ 12 лет, ед.»;</w:t>
            </w:r>
          </w:p>
          <w:p w14:paraId="3CF025E4" w14:textId="77777777" w:rsidR="000D6F4D" w:rsidRPr="00A80107" w:rsidRDefault="000D6F4D" w:rsidP="00C95DF9">
            <w:pPr>
              <w:pStyle w:val="phtableitemizedlist1"/>
            </w:pPr>
            <w:r w:rsidRPr="00A80107">
              <w:t>В них обучающихся, чел.»;</w:t>
            </w:r>
          </w:p>
          <w:p w14:paraId="63EA5E70" w14:textId="77777777" w:rsidR="000D6F4D" w:rsidRPr="00A80107" w:rsidRDefault="000D6F4D" w:rsidP="00C95DF9">
            <w:pPr>
              <w:pStyle w:val="phtableitemizedlist1"/>
            </w:pPr>
            <w:r w:rsidRPr="00A80107">
              <w:t>«Число классов с нормативным сроком освоения программ 13 лет, ед.»;</w:t>
            </w:r>
          </w:p>
          <w:p w14:paraId="3135DAE3" w14:textId="77777777" w:rsidR="000D6F4D" w:rsidRPr="00A80107" w:rsidRDefault="000D6F4D" w:rsidP="00C95DF9">
            <w:pPr>
              <w:pStyle w:val="phtableitemizedlist1"/>
            </w:pPr>
            <w:r w:rsidRPr="00A80107">
              <w:t>«В них обучающихся, чел.»;</w:t>
            </w:r>
          </w:p>
          <w:p w14:paraId="7A1AF507" w14:textId="77777777" w:rsidR="000D6F4D" w:rsidRPr="00A80107" w:rsidRDefault="000D6F4D" w:rsidP="00C95DF9">
            <w:pPr>
              <w:pStyle w:val="phtableitemizedlist1"/>
            </w:pPr>
            <w:r w:rsidRPr="00A80107">
              <w:t>«Итого классов для обучающихся с умственной отсталостью (интеллектуальными нарушениями), ед. (сумма стр. 01, 03, 05, 07)»;</w:t>
            </w:r>
          </w:p>
          <w:p w14:paraId="77370114" w14:textId="77777777" w:rsidR="000D6F4D" w:rsidRPr="00A80107" w:rsidRDefault="000D6F4D" w:rsidP="00C95DF9">
            <w:pPr>
              <w:pStyle w:val="phtableitemizedlist1"/>
            </w:pPr>
            <w:r w:rsidRPr="00A80107">
              <w:t>«В них обучающихся, чел. (сумма стр. 02, 04, 06, 08)»:</w:t>
            </w:r>
          </w:p>
          <w:p w14:paraId="14315FEB" w14:textId="77777777" w:rsidR="000D6F4D" w:rsidRPr="00A80107" w:rsidRDefault="000D6F4D" w:rsidP="00C95DF9">
            <w:pPr>
              <w:pStyle w:val="phtableitemizedlist2"/>
            </w:pPr>
            <w:r w:rsidRPr="00A80107">
              <w:t>«из них (из строки 10) воспитанники (без приходящих учащихся)».</w:t>
            </w:r>
          </w:p>
          <w:p w14:paraId="45397364" w14:textId="77777777" w:rsidR="000D6F4D" w:rsidRPr="00A80107" w:rsidRDefault="000D6F4D" w:rsidP="00C95DF9">
            <w:pPr>
              <w:pStyle w:val="phtableitemizedlist1"/>
            </w:pPr>
            <w:r w:rsidRPr="00A80107">
              <w:t>«девочки»;</w:t>
            </w:r>
          </w:p>
          <w:p w14:paraId="480CA5EF" w14:textId="77777777" w:rsidR="000D6F4D" w:rsidRPr="00A80107" w:rsidRDefault="000D6F4D" w:rsidP="00C95DF9">
            <w:pPr>
              <w:pStyle w:val="phtableitemizedlist1"/>
            </w:pPr>
            <w:r w:rsidRPr="00A80107">
              <w:t>«лица с ограниченными возможностями здоровья»:</w:t>
            </w:r>
          </w:p>
          <w:p w14:paraId="28469D2A" w14:textId="77777777" w:rsidR="000D6F4D" w:rsidRPr="00A80107" w:rsidRDefault="000D6F4D" w:rsidP="00C95DF9">
            <w:pPr>
              <w:pStyle w:val="phtableitemizedlist2"/>
            </w:pPr>
            <w:r w:rsidRPr="00A80107">
              <w:t>«из них (из стр.13): инвалиды»;</w:t>
            </w:r>
          </w:p>
          <w:p w14:paraId="380817D8" w14:textId="77777777" w:rsidR="000D6F4D" w:rsidRPr="00A80107" w:rsidRDefault="000D6F4D" w:rsidP="00C95DF9">
            <w:pPr>
              <w:pStyle w:val="phtableitemizedlist2"/>
            </w:pPr>
            <w:r w:rsidRPr="00A80107">
              <w:t>«дети-инвалиды».</w:t>
            </w:r>
          </w:p>
          <w:p w14:paraId="29878D2A" w14:textId="77777777" w:rsidR="000D6F4D" w:rsidRPr="00A80107" w:rsidRDefault="000D6F4D" w:rsidP="00C95DF9">
            <w:pPr>
              <w:pStyle w:val="phtableitemizedlist1"/>
            </w:pPr>
            <w:r w:rsidRPr="00A80107">
              <w:t>«инвалиды (кроме учтенных в строке 14)»;</w:t>
            </w:r>
          </w:p>
          <w:p w14:paraId="503F59FA" w14:textId="77777777" w:rsidR="000D6F4D" w:rsidRPr="00A80107" w:rsidRDefault="000D6F4D" w:rsidP="00C95DF9">
            <w:pPr>
              <w:pStyle w:val="phtableitemizedlist1"/>
            </w:pPr>
            <w:r w:rsidRPr="00A80107">
              <w:t>«дети-инвалиды (кроме учтенных в строке 15)»;</w:t>
            </w:r>
          </w:p>
          <w:p w14:paraId="296B9DDE" w14:textId="77777777" w:rsidR="000D6F4D" w:rsidRPr="00A80107" w:rsidRDefault="000D6F4D" w:rsidP="00C95DF9">
            <w:pPr>
              <w:pStyle w:val="phtableitemizedlist1"/>
            </w:pPr>
            <w:r w:rsidRPr="00A80107">
              <w:t>«дети-сироты и дети, оставшиеся без попечения родителей»:</w:t>
            </w:r>
          </w:p>
          <w:p w14:paraId="20942385" w14:textId="77777777" w:rsidR="000D6F4D" w:rsidRPr="00A80107" w:rsidRDefault="000D6F4D" w:rsidP="00C95DF9">
            <w:pPr>
              <w:pStyle w:val="phtableitemizedlist2"/>
            </w:pPr>
            <w:r w:rsidRPr="00A80107">
              <w:lastRenderedPageBreak/>
              <w:t>«из них воспитанники (без приходящих учащихся)»</w:t>
            </w:r>
          </w:p>
        </w:tc>
      </w:tr>
      <w:tr w:rsidR="000D6F4D" w:rsidRPr="00A80107" w14:paraId="71260E4B" w14:textId="77777777" w:rsidTr="00D21662">
        <w:trPr>
          <w:trHeight w:val="20"/>
        </w:trPr>
        <w:tc>
          <w:tcPr>
            <w:tcW w:w="5000" w:type="pct"/>
            <w:gridSpan w:val="2"/>
            <w:shd w:val="clear" w:color="auto" w:fill="auto"/>
          </w:tcPr>
          <w:p w14:paraId="5DFDEAD0" w14:textId="17DAAEDE" w:rsidR="000D6F4D" w:rsidRPr="00073F20" w:rsidRDefault="000D6F4D" w:rsidP="00D56BF1">
            <w:pPr>
              <w:pStyle w:val="phtablecellleft"/>
            </w:pPr>
            <w:r w:rsidRPr="00073F20">
              <w:lastRenderedPageBreak/>
              <w:t>«2.2. Классы, имеющие в своем составе лиц с ограниченными возможностями здоровья, находящиеся на совместном обучении»</w:t>
            </w:r>
          </w:p>
        </w:tc>
      </w:tr>
      <w:tr w:rsidR="000D6F4D" w:rsidRPr="00A80107" w14:paraId="6F697E64" w14:textId="77777777" w:rsidTr="00D21662">
        <w:trPr>
          <w:trHeight w:val="4833"/>
        </w:trPr>
        <w:tc>
          <w:tcPr>
            <w:tcW w:w="2194" w:type="pct"/>
            <w:shd w:val="clear" w:color="auto" w:fill="auto"/>
          </w:tcPr>
          <w:p w14:paraId="5BFF4031" w14:textId="77777777" w:rsidR="000D6F4D" w:rsidRPr="00A80107" w:rsidRDefault="000D6F4D" w:rsidP="00C95DF9">
            <w:pPr>
              <w:pStyle w:val="phtableitemizedlist1"/>
            </w:pPr>
            <w:r w:rsidRPr="00A80107">
              <w:t>«Наименование показателя»;</w:t>
            </w:r>
          </w:p>
          <w:p w14:paraId="6A4E75AF" w14:textId="76A8E9C0" w:rsidR="000D6F4D" w:rsidRPr="00A80107" w:rsidRDefault="000D6F4D" w:rsidP="00C95DF9">
            <w:pPr>
              <w:pStyle w:val="phtableitemizedlist1"/>
            </w:pPr>
            <w:r w:rsidRPr="00A80107">
              <w:t>«</w:t>
            </w:r>
            <w:r w:rsidR="003A5B19">
              <w:t>№ </w:t>
            </w:r>
            <w:r w:rsidRPr="00A80107">
              <w:t>строки»;</w:t>
            </w:r>
          </w:p>
          <w:p w14:paraId="5F05AB44" w14:textId="77777777" w:rsidR="000D6F4D" w:rsidRPr="00A80107" w:rsidRDefault="000D6F4D" w:rsidP="00C95DF9">
            <w:pPr>
              <w:pStyle w:val="phtableitemizedlist1"/>
            </w:pPr>
            <w:r w:rsidRPr="00A80107">
              <w:t>«Всего (сумма гр. 4–1</w:t>
            </w:r>
            <w:r>
              <w:t>6</w:t>
            </w:r>
            <w:r w:rsidRPr="00A80107">
              <w:t>)»;</w:t>
            </w:r>
          </w:p>
          <w:p w14:paraId="778830BB" w14:textId="77777777" w:rsidR="000D6F4D" w:rsidRPr="00A80107" w:rsidRDefault="000D6F4D" w:rsidP="00C95DF9">
            <w:pPr>
              <w:pStyle w:val="phtableitemizedlist1"/>
            </w:pPr>
            <w:r w:rsidRPr="00A80107">
              <w:t>«в том числе»:</w:t>
            </w:r>
          </w:p>
          <w:p w14:paraId="3EC27EC1" w14:textId="77777777" w:rsidR="000D6F4D" w:rsidRPr="00A80107" w:rsidRDefault="000D6F4D" w:rsidP="00C95DF9">
            <w:pPr>
              <w:pStyle w:val="phtableitemizedlist2"/>
            </w:pPr>
            <w:r w:rsidRPr="00A80107">
              <w:t>«1-й класс»;</w:t>
            </w:r>
          </w:p>
          <w:p w14:paraId="46857F84" w14:textId="77777777" w:rsidR="000D6F4D" w:rsidRPr="00A80107" w:rsidRDefault="000D6F4D" w:rsidP="00C95DF9">
            <w:pPr>
              <w:pStyle w:val="phtableitemizedlist2"/>
            </w:pPr>
            <w:r w:rsidRPr="00A80107">
              <w:t>«2-й класс»;</w:t>
            </w:r>
          </w:p>
          <w:p w14:paraId="0A79B6C9" w14:textId="77777777" w:rsidR="000D6F4D" w:rsidRPr="00A80107" w:rsidRDefault="000D6F4D" w:rsidP="00C95DF9">
            <w:pPr>
              <w:pStyle w:val="phtableitemizedlist2"/>
            </w:pPr>
            <w:r w:rsidRPr="00A80107">
              <w:t>«3-й класс»;</w:t>
            </w:r>
          </w:p>
          <w:p w14:paraId="7A65E999" w14:textId="77777777" w:rsidR="000D6F4D" w:rsidRPr="00A80107" w:rsidRDefault="000D6F4D" w:rsidP="00C95DF9">
            <w:pPr>
              <w:pStyle w:val="phtableitemizedlist2"/>
            </w:pPr>
            <w:r w:rsidRPr="00A80107">
              <w:t>«4-й класс»;</w:t>
            </w:r>
          </w:p>
          <w:p w14:paraId="32BF95B5" w14:textId="77777777" w:rsidR="000D6F4D" w:rsidRPr="00A80107" w:rsidRDefault="000D6F4D" w:rsidP="00C95DF9">
            <w:pPr>
              <w:pStyle w:val="phtableitemizedlist2"/>
            </w:pPr>
            <w:r w:rsidRPr="00A80107">
              <w:t>«5-й класс»;</w:t>
            </w:r>
          </w:p>
          <w:p w14:paraId="7ADF15A5" w14:textId="77777777" w:rsidR="000D6F4D" w:rsidRPr="00A80107" w:rsidRDefault="000D6F4D" w:rsidP="00C95DF9">
            <w:pPr>
              <w:pStyle w:val="phtableitemizedlist2"/>
            </w:pPr>
            <w:r w:rsidRPr="00A80107">
              <w:t>«6-й класс»;</w:t>
            </w:r>
          </w:p>
          <w:p w14:paraId="5B4E536D" w14:textId="77777777" w:rsidR="000D6F4D" w:rsidRPr="00A80107" w:rsidRDefault="000D6F4D" w:rsidP="00C95DF9">
            <w:pPr>
              <w:pStyle w:val="phtableitemizedlist2"/>
            </w:pPr>
            <w:r w:rsidRPr="00A80107">
              <w:t>«7-й класс»;</w:t>
            </w:r>
          </w:p>
          <w:p w14:paraId="66E3596F" w14:textId="77777777" w:rsidR="000D6F4D" w:rsidRPr="00A80107" w:rsidRDefault="000D6F4D" w:rsidP="00C95DF9">
            <w:pPr>
              <w:pStyle w:val="phtableitemizedlist2"/>
            </w:pPr>
            <w:r w:rsidRPr="00A80107">
              <w:t>«8-й класс»;</w:t>
            </w:r>
          </w:p>
          <w:p w14:paraId="3AEAD330" w14:textId="77777777" w:rsidR="000D6F4D" w:rsidRPr="00A80107" w:rsidRDefault="000D6F4D" w:rsidP="00C95DF9">
            <w:pPr>
              <w:pStyle w:val="phtableitemizedlist2"/>
            </w:pPr>
            <w:r w:rsidRPr="00A80107">
              <w:t>«9-й класс»;</w:t>
            </w:r>
          </w:p>
          <w:p w14:paraId="5DB4A670" w14:textId="77777777" w:rsidR="000D6F4D" w:rsidRPr="00A80107" w:rsidRDefault="000D6F4D" w:rsidP="00C95DF9">
            <w:pPr>
              <w:pStyle w:val="phtableitemizedlist2"/>
            </w:pPr>
            <w:r w:rsidRPr="00A80107">
              <w:t>«10-й класс»;</w:t>
            </w:r>
          </w:p>
          <w:p w14:paraId="7661F3E5" w14:textId="77777777" w:rsidR="000D6F4D" w:rsidRPr="00A80107" w:rsidRDefault="000D6F4D" w:rsidP="00C95DF9">
            <w:pPr>
              <w:pStyle w:val="phtableitemizedlist2"/>
            </w:pPr>
            <w:r w:rsidRPr="00A80107">
              <w:t>«11-й класс (выпускной)»;</w:t>
            </w:r>
          </w:p>
          <w:p w14:paraId="26D696E6" w14:textId="77777777" w:rsidR="000D6F4D" w:rsidRPr="00A80107" w:rsidRDefault="000D6F4D" w:rsidP="00C95DF9">
            <w:pPr>
              <w:pStyle w:val="phtableitemizedlist2"/>
            </w:pPr>
            <w:r w:rsidRPr="00A80107">
              <w:t>«11-й</w:t>
            </w:r>
            <w:r>
              <w:t xml:space="preserve"> </w:t>
            </w:r>
            <w:r w:rsidRPr="00A80107">
              <w:t>класс»;</w:t>
            </w:r>
          </w:p>
          <w:p w14:paraId="1167AF07" w14:textId="77777777" w:rsidR="000D6F4D" w:rsidRPr="00A80107" w:rsidRDefault="000D6F4D" w:rsidP="00C95DF9">
            <w:pPr>
              <w:pStyle w:val="phtableitemizedlist2"/>
            </w:pPr>
            <w:r w:rsidRPr="00A80107">
              <w:t>«12-й класс».</w:t>
            </w:r>
          </w:p>
          <w:p w14:paraId="51B25F3B" w14:textId="77777777" w:rsidR="000D6F4D" w:rsidRPr="00A80107" w:rsidRDefault="000D6F4D" w:rsidP="00C95DF9">
            <w:pPr>
              <w:pStyle w:val="phtableitemizedlist1"/>
            </w:pPr>
            <w:r w:rsidRPr="00A80107">
              <w:t>«Из графы 3»:</w:t>
            </w:r>
          </w:p>
          <w:p w14:paraId="42FC4369" w14:textId="77777777" w:rsidR="000D6F4D" w:rsidRPr="00A80107" w:rsidRDefault="000D6F4D" w:rsidP="00C95DF9">
            <w:pPr>
              <w:pStyle w:val="phtableitemizedlist2"/>
            </w:pPr>
            <w:r w:rsidRPr="00A80107">
              <w:t>«инвалиды»;</w:t>
            </w:r>
          </w:p>
          <w:p w14:paraId="62B2D8FA" w14:textId="77777777" w:rsidR="000D6F4D" w:rsidRPr="00A80107" w:rsidRDefault="000D6F4D" w:rsidP="00C95DF9">
            <w:pPr>
              <w:pStyle w:val="phtableitemizedlist2"/>
            </w:pPr>
            <w:r w:rsidRPr="00A80107">
              <w:t xml:space="preserve">«дети-инвалиды» </w:t>
            </w:r>
          </w:p>
        </w:tc>
        <w:tc>
          <w:tcPr>
            <w:tcW w:w="2806" w:type="pct"/>
            <w:shd w:val="clear" w:color="auto" w:fill="auto"/>
          </w:tcPr>
          <w:p w14:paraId="023AD3C1" w14:textId="77777777" w:rsidR="000D6F4D" w:rsidRPr="00A80107" w:rsidRDefault="000D6F4D" w:rsidP="00C95DF9">
            <w:pPr>
              <w:pStyle w:val="phtableitemizedlist1"/>
            </w:pPr>
            <w:r w:rsidRPr="00A80107">
              <w:t>«Форма»;</w:t>
            </w:r>
          </w:p>
          <w:p w14:paraId="25DA39EE" w14:textId="77777777" w:rsidR="000D6F4D" w:rsidRPr="00A80107" w:rsidRDefault="000D6F4D" w:rsidP="00C95DF9">
            <w:pPr>
              <w:pStyle w:val="phtableitemizedlist1"/>
            </w:pPr>
            <w:r w:rsidRPr="00A80107">
              <w:t>«Код по ОКЕИ: человек – ___; единица – ___»;</w:t>
            </w:r>
          </w:p>
          <w:p w14:paraId="3FED1663" w14:textId="77777777" w:rsidR="000D6F4D" w:rsidRPr="00A80107" w:rsidRDefault="000D6F4D" w:rsidP="00C95DF9">
            <w:pPr>
              <w:pStyle w:val="phtableitemizedlist1"/>
            </w:pPr>
            <w:r w:rsidRPr="00A80107">
              <w:t>«Число классов, имеющих в своем составе лиц с ограниченными возможностями здоровья, ед.»;</w:t>
            </w:r>
          </w:p>
          <w:p w14:paraId="0580A3EB" w14:textId="77777777" w:rsidR="000D6F4D" w:rsidRPr="00A80107" w:rsidRDefault="000D6F4D" w:rsidP="00C95DF9">
            <w:pPr>
              <w:pStyle w:val="phtableitemizedlist1"/>
            </w:pPr>
            <w:r w:rsidRPr="00A80107">
              <w:t>«В них обучающихся (всего), чел.»:</w:t>
            </w:r>
          </w:p>
          <w:p w14:paraId="331D1A94" w14:textId="77777777" w:rsidR="000D6F4D" w:rsidRPr="00A80107" w:rsidRDefault="000D6F4D" w:rsidP="00C95DF9">
            <w:pPr>
              <w:pStyle w:val="phtableitemizedlist2"/>
            </w:pPr>
            <w:r w:rsidRPr="00A80107">
              <w:t>«из них (из стр.02) лица с ограниченными возможностями здоровья: глухие»;</w:t>
            </w:r>
          </w:p>
          <w:p w14:paraId="7E91800C" w14:textId="77777777" w:rsidR="000D6F4D" w:rsidRPr="00A80107" w:rsidRDefault="000D6F4D" w:rsidP="00C95DF9">
            <w:pPr>
              <w:pStyle w:val="phtableitemizedlist2"/>
            </w:pPr>
            <w:r w:rsidRPr="00A80107">
              <w:t>«слабослышащие»;</w:t>
            </w:r>
          </w:p>
          <w:p w14:paraId="2EEA35DC" w14:textId="77777777" w:rsidR="000D6F4D" w:rsidRPr="00A80107" w:rsidRDefault="000D6F4D" w:rsidP="00C95DF9">
            <w:pPr>
              <w:pStyle w:val="phtableitemizedlist2"/>
            </w:pPr>
            <w:r w:rsidRPr="00A80107">
              <w:t>«позднооглохшие»;</w:t>
            </w:r>
          </w:p>
          <w:p w14:paraId="6A21092B" w14:textId="77777777" w:rsidR="000D6F4D" w:rsidRPr="00A80107" w:rsidRDefault="000D6F4D" w:rsidP="00C95DF9">
            <w:pPr>
              <w:pStyle w:val="phtableitemizedlist2"/>
            </w:pPr>
            <w:r w:rsidRPr="00A80107">
              <w:t>«слепые»;</w:t>
            </w:r>
          </w:p>
          <w:p w14:paraId="1069A512" w14:textId="77777777" w:rsidR="000D6F4D" w:rsidRPr="00A80107" w:rsidRDefault="000D6F4D" w:rsidP="00C95DF9">
            <w:pPr>
              <w:pStyle w:val="phtableitemizedlist2"/>
            </w:pPr>
            <w:r w:rsidRPr="00A80107">
              <w:t>«слабовидящие»;</w:t>
            </w:r>
          </w:p>
          <w:p w14:paraId="3FEE4CFA" w14:textId="77777777" w:rsidR="000D6F4D" w:rsidRPr="00A80107" w:rsidRDefault="000D6F4D" w:rsidP="00C95DF9">
            <w:pPr>
              <w:pStyle w:val="phtableitemizedlist2"/>
            </w:pPr>
            <w:r w:rsidRPr="00A80107">
              <w:t>«с тяжелыми нарушениями речи»;</w:t>
            </w:r>
          </w:p>
          <w:p w14:paraId="340BD775" w14:textId="77777777" w:rsidR="000D6F4D" w:rsidRPr="00A80107" w:rsidRDefault="000D6F4D" w:rsidP="00C95DF9">
            <w:pPr>
              <w:pStyle w:val="phtableitemizedlist2"/>
            </w:pPr>
            <w:r w:rsidRPr="00A80107">
              <w:t>«с нарушением опорно-двигательного аппарата»;</w:t>
            </w:r>
          </w:p>
          <w:p w14:paraId="455565AA" w14:textId="77777777" w:rsidR="000D6F4D" w:rsidRPr="00A80107" w:rsidRDefault="000D6F4D" w:rsidP="00C95DF9">
            <w:pPr>
              <w:pStyle w:val="phtableitemizedlist2"/>
            </w:pPr>
            <w:r w:rsidRPr="00A80107">
              <w:t>«с задержкой психического развития»;</w:t>
            </w:r>
          </w:p>
          <w:p w14:paraId="782A1381" w14:textId="77777777" w:rsidR="000D6F4D" w:rsidRPr="00A80107" w:rsidRDefault="000D6F4D" w:rsidP="00C95DF9">
            <w:pPr>
              <w:pStyle w:val="phtableitemizedlist2"/>
            </w:pPr>
            <w:r w:rsidRPr="00A80107">
              <w:t>«с умственной отсталостью (интеллектуальными нарушениями)»;</w:t>
            </w:r>
          </w:p>
          <w:p w14:paraId="013B3986" w14:textId="77777777" w:rsidR="000D6F4D" w:rsidRPr="00A80107" w:rsidRDefault="000D6F4D" w:rsidP="00C95DF9">
            <w:pPr>
              <w:pStyle w:val="phtableitemizedlist2"/>
            </w:pPr>
            <w:r w:rsidRPr="00A80107">
              <w:t>«с расстройствами аутистического спектра»;</w:t>
            </w:r>
          </w:p>
          <w:p w14:paraId="581A6E52" w14:textId="77777777" w:rsidR="000D6F4D" w:rsidRPr="00A80107" w:rsidRDefault="000D6F4D" w:rsidP="00C95DF9">
            <w:pPr>
              <w:pStyle w:val="phtableitemizedlist2"/>
            </w:pPr>
            <w:r w:rsidRPr="00A80107">
              <w:t>«со сложными дефектами»;</w:t>
            </w:r>
          </w:p>
          <w:p w14:paraId="090712D1" w14:textId="77777777" w:rsidR="000D6F4D" w:rsidRPr="00A80107" w:rsidRDefault="000D6F4D" w:rsidP="00C95DF9">
            <w:pPr>
              <w:pStyle w:val="phtableitemizedlist2"/>
              <w:rPr>
                <w:color w:val="000000"/>
              </w:rPr>
            </w:pPr>
            <w:r w:rsidRPr="00A80107">
              <w:t>«с иными ограниченными возможностями здоровья»</w:t>
            </w:r>
          </w:p>
        </w:tc>
      </w:tr>
      <w:tr w:rsidR="000D6F4D" w:rsidRPr="00A80107" w14:paraId="76FE4AA3" w14:textId="77777777" w:rsidTr="00D21662">
        <w:trPr>
          <w:trHeight w:val="170"/>
        </w:trPr>
        <w:tc>
          <w:tcPr>
            <w:tcW w:w="5000" w:type="pct"/>
            <w:gridSpan w:val="2"/>
            <w:shd w:val="clear" w:color="auto" w:fill="auto"/>
          </w:tcPr>
          <w:p w14:paraId="3D22B173" w14:textId="0116920C" w:rsidR="000D6F4D" w:rsidRPr="00073F20" w:rsidRDefault="000D6F4D" w:rsidP="00D56BF1">
            <w:pPr>
              <w:pStyle w:val="phtablecellleft"/>
            </w:pPr>
            <w:r w:rsidRPr="00073F20">
              <w:t>«2.3. Численность обучающихся с использованием сетевой формы реализации образовательных программ, с применением электронного обучения и дистанционных</w:t>
            </w:r>
            <w:r w:rsidR="007D3006">
              <w:t xml:space="preserve"> </w:t>
            </w:r>
            <w:r w:rsidR="007D3006" w:rsidRPr="007D3006">
              <w:t>образовательных технологий. Обучение по индивидуальным учебным планам, на дому и в медицинской организации</w:t>
            </w:r>
            <w:r w:rsidRPr="00073F20">
              <w:t>»</w:t>
            </w:r>
          </w:p>
        </w:tc>
      </w:tr>
      <w:tr w:rsidR="000D6F4D" w:rsidRPr="00A80107" w14:paraId="14340294" w14:textId="77777777" w:rsidTr="00D21662">
        <w:trPr>
          <w:trHeight w:val="170"/>
        </w:trPr>
        <w:tc>
          <w:tcPr>
            <w:tcW w:w="2194" w:type="pct"/>
            <w:shd w:val="clear" w:color="auto" w:fill="auto"/>
          </w:tcPr>
          <w:p w14:paraId="14824275" w14:textId="77777777" w:rsidR="000D6F4D" w:rsidRPr="00A80107" w:rsidRDefault="000D6F4D" w:rsidP="00C95DF9">
            <w:pPr>
              <w:pStyle w:val="phtableitemizedlist1"/>
            </w:pPr>
            <w:r w:rsidRPr="00A80107">
              <w:t>«Наименование показателей»;</w:t>
            </w:r>
          </w:p>
          <w:p w14:paraId="643C43EA" w14:textId="626262D5" w:rsidR="000D6F4D" w:rsidRPr="00A80107" w:rsidRDefault="000D6F4D" w:rsidP="00C95DF9">
            <w:pPr>
              <w:pStyle w:val="phtableitemizedlist1"/>
            </w:pPr>
            <w:r w:rsidRPr="00A80107">
              <w:lastRenderedPageBreak/>
              <w:t>«</w:t>
            </w:r>
            <w:r w:rsidR="003A5B19">
              <w:t>№ </w:t>
            </w:r>
            <w:r w:rsidRPr="00A80107">
              <w:t>строки»;</w:t>
            </w:r>
          </w:p>
          <w:p w14:paraId="770657CC" w14:textId="77777777" w:rsidR="000D6F4D" w:rsidRPr="00A80107" w:rsidRDefault="000D6F4D" w:rsidP="00C95DF9">
            <w:pPr>
              <w:pStyle w:val="phtableitemizedlist1"/>
            </w:pPr>
            <w:r w:rsidRPr="00A80107">
              <w:t>«Все классы, кроме классов для обучающихся с ограниченными возможностями здоровья»:</w:t>
            </w:r>
          </w:p>
          <w:p w14:paraId="49632D9C" w14:textId="77777777" w:rsidR="000D6F4D" w:rsidRPr="00A80107" w:rsidRDefault="000D6F4D" w:rsidP="00C95DF9">
            <w:pPr>
              <w:pStyle w:val="phtableitemizedlist1"/>
            </w:pPr>
            <w:r w:rsidRPr="00A80107">
              <w:t>«Всего»;</w:t>
            </w:r>
          </w:p>
          <w:p w14:paraId="7CD9A74A" w14:textId="77777777" w:rsidR="000D6F4D" w:rsidRPr="00A80107" w:rsidRDefault="000D6F4D" w:rsidP="00C95DF9">
            <w:pPr>
              <w:pStyle w:val="phtableitemizedlist1"/>
            </w:pPr>
            <w:r w:rsidRPr="00A80107">
              <w:t>«Из них (из гр. 3)»:</w:t>
            </w:r>
          </w:p>
          <w:p w14:paraId="44F3B81F" w14:textId="77777777" w:rsidR="000D6F4D" w:rsidRPr="00A80107" w:rsidRDefault="000D6F4D" w:rsidP="00C95DF9">
            <w:pPr>
              <w:pStyle w:val="phtableitemizedlist1"/>
            </w:pPr>
            <w:r w:rsidRPr="00A80107">
              <w:t>«лица с ограниченными возможностями здоровья»;</w:t>
            </w:r>
          </w:p>
          <w:p w14:paraId="54EB48DD" w14:textId="77777777" w:rsidR="000D6F4D" w:rsidRPr="00A80107" w:rsidRDefault="000D6F4D" w:rsidP="00C95DF9">
            <w:pPr>
              <w:pStyle w:val="phtableitemizedlist1"/>
            </w:pPr>
            <w:r w:rsidRPr="00A80107">
              <w:t>«из них (из гр. 4)»:</w:t>
            </w:r>
          </w:p>
          <w:p w14:paraId="61572AB0" w14:textId="77777777" w:rsidR="000D6F4D" w:rsidRPr="00A80107" w:rsidRDefault="000D6F4D" w:rsidP="00C95DF9">
            <w:pPr>
              <w:pStyle w:val="phtableitemizedlist2"/>
            </w:pPr>
            <w:r w:rsidRPr="00A80107">
              <w:t>«инвалиды»;</w:t>
            </w:r>
          </w:p>
          <w:p w14:paraId="680D8B0F" w14:textId="77777777" w:rsidR="000D6F4D" w:rsidRPr="00A80107" w:rsidRDefault="000D6F4D" w:rsidP="00C95DF9">
            <w:pPr>
              <w:pStyle w:val="phtableitemizedlist2"/>
            </w:pPr>
            <w:r w:rsidRPr="00A80107">
              <w:t>«дети-инвалиды».</w:t>
            </w:r>
          </w:p>
          <w:p w14:paraId="6A9CB894" w14:textId="77777777" w:rsidR="000D6F4D" w:rsidRPr="00A1067E" w:rsidRDefault="000D6F4D" w:rsidP="00C95DF9">
            <w:pPr>
              <w:pStyle w:val="phtableitemizedlist1"/>
            </w:pPr>
            <w:r w:rsidRPr="00A80107">
              <w:rPr>
                <w:bCs w:val="0"/>
              </w:rPr>
              <w:t>«</w:t>
            </w:r>
            <w:r w:rsidRPr="00A1067E">
              <w:t>инвалиды (кроме учтенных в гр. 5)»;</w:t>
            </w:r>
          </w:p>
          <w:p w14:paraId="196208D1" w14:textId="77777777" w:rsidR="000D6F4D" w:rsidRPr="00A1067E" w:rsidRDefault="000D6F4D" w:rsidP="00C95DF9">
            <w:pPr>
              <w:pStyle w:val="phtableitemizedlist1"/>
            </w:pPr>
            <w:r w:rsidRPr="00A1067E">
              <w:t>«дети-инвалиды (кроме учтенных в гр. 6)».</w:t>
            </w:r>
          </w:p>
          <w:p w14:paraId="60F907D9" w14:textId="77777777" w:rsidR="000D6F4D" w:rsidRPr="00600033" w:rsidRDefault="000D6F4D" w:rsidP="00C95DF9">
            <w:pPr>
              <w:pStyle w:val="phtableitemizedlist1"/>
            </w:pPr>
            <w:r w:rsidRPr="00600033">
              <w:t>«Классы для обучающихся с ограниченными возможностями здоровья»:</w:t>
            </w:r>
          </w:p>
          <w:p w14:paraId="4CAF0C70" w14:textId="77777777" w:rsidR="000D6F4D" w:rsidRPr="00600033" w:rsidRDefault="000D6F4D" w:rsidP="00C95DF9">
            <w:pPr>
              <w:pStyle w:val="phtableitemizedlist1"/>
            </w:pPr>
            <w:r w:rsidRPr="00600033">
              <w:t>«Всего»;</w:t>
            </w:r>
          </w:p>
          <w:p w14:paraId="727D0125" w14:textId="77777777" w:rsidR="000D6F4D" w:rsidRPr="00600033" w:rsidRDefault="000D6F4D" w:rsidP="00C95DF9">
            <w:pPr>
              <w:pStyle w:val="phtableitemizedlist1"/>
            </w:pPr>
            <w:r w:rsidRPr="00600033">
              <w:t>«Из них»:</w:t>
            </w:r>
          </w:p>
          <w:p w14:paraId="40A1EE30" w14:textId="77777777" w:rsidR="000D6F4D" w:rsidRPr="00023389" w:rsidRDefault="000D6F4D" w:rsidP="00C95DF9">
            <w:pPr>
              <w:pStyle w:val="phtableitemizedlist1"/>
            </w:pPr>
            <w:r w:rsidRPr="00FB714E">
              <w:t>«лица с ограниченными возможностям</w:t>
            </w:r>
            <w:r w:rsidRPr="00023389">
              <w:t>и здоровья»;</w:t>
            </w:r>
          </w:p>
          <w:p w14:paraId="1F3B8A1F" w14:textId="77777777" w:rsidR="000D6F4D" w:rsidRPr="00A80107" w:rsidRDefault="000D6F4D" w:rsidP="00C95DF9">
            <w:pPr>
              <w:pStyle w:val="phtableitemizedlist1"/>
              <w:rPr>
                <w:bCs w:val="0"/>
              </w:rPr>
            </w:pPr>
            <w:r w:rsidRPr="00023389">
              <w:t>«из ни</w:t>
            </w:r>
            <w:r w:rsidRPr="00A80107">
              <w:rPr>
                <w:bCs w:val="0"/>
              </w:rPr>
              <w:t>х (из гр. 10)»:</w:t>
            </w:r>
          </w:p>
          <w:p w14:paraId="4A2E8334" w14:textId="77777777" w:rsidR="000D6F4D" w:rsidRPr="00A80107" w:rsidRDefault="000D6F4D" w:rsidP="00C95DF9">
            <w:pPr>
              <w:pStyle w:val="phtableitemizedlist2"/>
            </w:pPr>
            <w:r w:rsidRPr="00A80107">
              <w:t>«инвалиды»;</w:t>
            </w:r>
          </w:p>
          <w:p w14:paraId="756C47B7" w14:textId="77777777" w:rsidR="000D6F4D" w:rsidRPr="00A80107" w:rsidRDefault="000D6F4D" w:rsidP="00C95DF9">
            <w:pPr>
              <w:pStyle w:val="phtableitemizedlist2"/>
            </w:pPr>
            <w:r w:rsidRPr="00A80107">
              <w:t>«дети-инвалиды».</w:t>
            </w:r>
          </w:p>
          <w:p w14:paraId="560831EA" w14:textId="77777777" w:rsidR="000D6F4D" w:rsidRPr="00A1067E" w:rsidRDefault="000D6F4D" w:rsidP="00C95DF9">
            <w:pPr>
              <w:pStyle w:val="phtableitemizedlist1"/>
            </w:pPr>
            <w:r w:rsidRPr="00A80107">
              <w:rPr>
                <w:bCs w:val="0"/>
              </w:rPr>
              <w:t>«</w:t>
            </w:r>
            <w:r w:rsidRPr="00A1067E">
              <w:t>инвалиды (кроме учтенных в гр. 11)»;</w:t>
            </w:r>
          </w:p>
          <w:p w14:paraId="136FB035" w14:textId="77777777" w:rsidR="000D6F4D" w:rsidRPr="00A80107" w:rsidRDefault="000D6F4D" w:rsidP="00C95DF9">
            <w:pPr>
              <w:pStyle w:val="phtableitemizedlist1"/>
              <w:rPr>
                <w:bCs w:val="0"/>
              </w:rPr>
            </w:pPr>
            <w:r w:rsidRPr="00A1067E">
              <w:t>«дети</w:t>
            </w:r>
            <w:r w:rsidRPr="00A80107">
              <w:rPr>
                <w:bCs w:val="0"/>
              </w:rPr>
              <w:t>-инвалиды</w:t>
            </w:r>
            <w:r>
              <w:rPr>
                <w:bCs w:val="0"/>
              </w:rPr>
              <w:t xml:space="preserve"> </w:t>
            </w:r>
            <w:r w:rsidRPr="00A80107">
              <w:rPr>
                <w:bCs w:val="0"/>
              </w:rPr>
              <w:t>(кроме учтенных в гр. 12)»</w:t>
            </w:r>
          </w:p>
        </w:tc>
        <w:tc>
          <w:tcPr>
            <w:tcW w:w="2806" w:type="pct"/>
            <w:shd w:val="clear" w:color="auto" w:fill="auto"/>
          </w:tcPr>
          <w:p w14:paraId="3EC79EB2" w14:textId="77777777" w:rsidR="000D6F4D" w:rsidRPr="00A1067E" w:rsidRDefault="000D6F4D" w:rsidP="00C95DF9">
            <w:pPr>
              <w:pStyle w:val="phtableitemizedlist1"/>
            </w:pPr>
            <w:r w:rsidRPr="00A1067E">
              <w:lastRenderedPageBreak/>
              <w:t>«Форма»;</w:t>
            </w:r>
          </w:p>
          <w:p w14:paraId="0B1FEA69" w14:textId="77777777" w:rsidR="000D6F4D" w:rsidRPr="00C95DF9" w:rsidRDefault="000D6F4D" w:rsidP="00C95DF9">
            <w:pPr>
              <w:pStyle w:val="phtableitemizedlist1"/>
            </w:pPr>
            <w:r w:rsidRPr="00A1067E">
              <w:lastRenderedPageBreak/>
              <w:t>«Код по ОКЕИ: человек – ___; единица – ___»;</w:t>
            </w:r>
          </w:p>
          <w:p w14:paraId="62706628" w14:textId="77777777" w:rsidR="000D6F4D" w:rsidRPr="00C95DF9" w:rsidRDefault="000D6F4D" w:rsidP="00C95DF9">
            <w:pPr>
              <w:pStyle w:val="phtableitemizedlist1"/>
            </w:pPr>
            <w:r w:rsidRPr="00C95DF9">
              <w:t xml:space="preserve">«Численность обучающихся – </w:t>
            </w:r>
            <w:r w:rsidRPr="00A1067E">
              <w:t>всего»:</w:t>
            </w:r>
          </w:p>
          <w:p w14:paraId="0D0BE639" w14:textId="77777777" w:rsidR="000D6F4D" w:rsidRPr="00A1067E" w:rsidRDefault="000D6F4D" w:rsidP="00C95DF9">
            <w:pPr>
              <w:pStyle w:val="phtableitemizedlist1"/>
            </w:pPr>
            <w:r w:rsidRPr="00C95DF9">
              <w:t>«</w:t>
            </w:r>
            <w:r w:rsidRPr="00A1067E">
              <w:t>из них обучаются: по программам, реализуемым с использованием сетевой формы»;</w:t>
            </w:r>
          </w:p>
          <w:p w14:paraId="1C8BDC72" w14:textId="77777777" w:rsidR="000D6F4D" w:rsidRPr="00A1067E" w:rsidRDefault="000D6F4D" w:rsidP="00C95DF9">
            <w:pPr>
              <w:pStyle w:val="phtableitemizedlist1"/>
            </w:pPr>
            <w:r w:rsidRPr="00A1067E">
              <w:t>«с применением электронного обучения»;</w:t>
            </w:r>
          </w:p>
          <w:p w14:paraId="3C94BCAF" w14:textId="77777777" w:rsidR="000D6F4D" w:rsidRPr="00600033" w:rsidRDefault="000D6F4D" w:rsidP="00C95DF9">
            <w:pPr>
              <w:pStyle w:val="phtableitemizedlist1"/>
            </w:pPr>
            <w:r w:rsidRPr="00600033">
              <w:t>«с применением дистанционных образовательных технологи»;</w:t>
            </w:r>
          </w:p>
          <w:p w14:paraId="3117530D" w14:textId="77777777" w:rsidR="000D6F4D" w:rsidRPr="00600033" w:rsidRDefault="000D6F4D" w:rsidP="00C95DF9">
            <w:pPr>
              <w:pStyle w:val="phtableitemizedlist1"/>
            </w:pPr>
            <w:r w:rsidRPr="00600033">
              <w:t>«по индивидуальным учебным планам»;</w:t>
            </w:r>
          </w:p>
          <w:p w14:paraId="66D9EC84" w14:textId="2DA9BD59" w:rsidR="000D6F4D" w:rsidRPr="00600033" w:rsidRDefault="000D6F4D" w:rsidP="00C95DF9">
            <w:pPr>
              <w:pStyle w:val="phtableitemizedlist1"/>
            </w:pPr>
            <w:r w:rsidRPr="00600033">
              <w:t>«на дому»;</w:t>
            </w:r>
          </w:p>
          <w:p w14:paraId="51537924" w14:textId="77777777" w:rsidR="000D6F4D" w:rsidRPr="00FB714E" w:rsidRDefault="000D6F4D" w:rsidP="00C95DF9">
            <w:pPr>
              <w:pStyle w:val="phtableitemizedlist1"/>
            </w:pPr>
            <w:r w:rsidRPr="00FB714E">
              <w:t>«в медицинской организации»;</w:t>
            </w:r>
          </w:p>
          <w:p w14:paraId="0A5B3738" w14:textId="77777777" w:rsidR="000D6F4D" w:rsidRPr="00023389" w:rsidRDefault="000D6F4D" w:rsidP="00C95DF9">
            <w:pPr>
              <w:pStyle w:val="phtableitemizedlist1"/>
            </w:pPr>
            <w:r w:rsidRPr="00023389">
              <w:t>«из суммы строк 06 и 07: с применением дистанционных образовательных технологий (из стр. 04)»:</w:t>
            </w:r>
          </w:p>
          <w:p w14:paraId="68620A5A" w14:textId="77777777" w:rsidR="000D6F4D" w:rsidRPr="00A80107" w:rsidRDefault="000D6F4D" w:rsidP="00C95DF9">
            <w:pPr>
              <w:pStyle w:val="phtableitemizedlist2"/>
              <w:rPr>
                <w:color w:val="000000"/>
              </w:rPr>
            </w:pPr>
            <w:r w:rsidRPr="00A80107">
              <w:t>«по индивидуальным учебным планам (из стр. 05)»</w:t>
            </w:r>
          </w:p>
        </w:tc>
      </w:tr>
      <w:tr w:rsidR="000D6F4D" w:rsidRPr="00A80107" w14:paraId="653242CA" w14:textId="77777777" w:rsidTr="00D21662">
        <w:trPr>
          <w:trHeight w:val="170"/>
        </w:trPr>
        <w:tc>
          <w:tcPr>
            <w:tcW w:w="5000" w:type="pct"/>
            <w:gridSpan w:val="2"/>
            <w:shd w:val="clear" w:color="auto" w:fill="auto"/>
          </w:tcPr>
          <w:p w14:paraId="2A53A01D" w14:textId="561D523F" w:rsidR="000D6F4D" w:rsidRPr="00073F20" w:rsidRDefault="000D6F4D" w:rsidP="00D56BF1">
            <w:pPr>
              <w:pStyle w:val="phtablecellleft"/>
            </w:pPr>
            <w:r w:rsidRPr="00073F20">
              <w:lastRenderedPageBreak/>
              <w:t>«2.4. Сведения о классах, классах-комплектах»</w:t>
            </w:r>
          </w:p>
        </w:tc>
      </w:tr>
      <w:tr w:rsidR="000D6F4D" w:rsidRPr="00A80107" w14:paraId="2217D3F2" w14:textId="77777777" w:rsidTr="00D21662">
        <w:trPr>
          <w:trHeight w:val="170"/>
        </w:trPr>
        <w:tc>
          <w:tcPr>
            <w:tcW w:w="2194" w:type="pct"/>
            <w:shd w:val="clear" w:color="auto" w:fill="auto"/>
          </w:tcPr>
          <w:p w14:paraId="54391972" w14:textId="77777777" w:rsidR="000D6F4D" w:rsidRPr="00A1067E" w:rsidRDefault="000D6F4D" w:rsidP="00C95DF9">
            <w:pPr>
              <w:pStyle w:val="phtableitemizedlist1"/>
            </w:pPr>
            <w:r w:rsidRPr="00A1067E">
              <w:t>«Наименование показателей»;</w:t>
            </w:r>
          </w:p>
          <w:p w14:paraId="2D9210FE" w14:textId="24401EB1" w:rsidR="000D6F4D" w:rsidRPr="00600033" w:rsidRDefault="000D6F4D" w:rsidP="00C95DF9">
            <w:pPr>
              <w:pStyle w:val="phtableitemizedlist1"/>
            </w:pPr>
            <w:r w:rsidRPr="00A1067E">
              <w:t>«</w:t>
            </w:r>
            <w:r w:rsidR="003A5B19">
              <w:t>№ </w:t>
            </w:r>
            <w:r w:rsidRPr="00A1067E">
              <w:t>строки»</w:t>
            </w:r>
            <w:r w:rsidRPr="00600033">
              <w:t>;</w:t>
            </w:r>
          </w:p>
          <w:p w14:paraId="57A2AD4C" w14:textId="77777777" w:rsidR="000D6F4D" w:rsidRPr="00600033" w:rsidRDefault="000D6F4D" w:rsidP="00C95DF9">
            <w:pPr>
              <w:pStyle w:val="phtableitemizedlist1"/>
            </w:pPr>
            <w:r w:rsidRPr="00600033">
              <w:t>«Всего классов и классов-комплектов (сумма гр. 4, 5)»;</w:t>
            </w:r>
          </w:p>
          <w:p w14:paraId="16DF3253" w14:textId="77777777" w:rsidR="000D6F4D" w:rsidRPr="00FB714E" w:rsidRDefault="000D6F4D" w:rsidP="00C95DF9">
            <w:pPr>
              <w:pStyle w:val="phtableitemizedlist1"/>
            </w:pPr>
            <w:r w:rsidRPr="00FB714E">
              <w:lastRenderedPageBreak/>
              <w:t>«в том числе»:</w:t>
            </w:r>
          </w:p>
          <w:p w14:paraId="0B9A5B58" w14:textId="77777777" w:rsidR="000D6F4D" w:rsidRPr="00023389" w:rsidRDefault="000D6F4D" w:rsidP="00C95DF9">
            <w:pPr>
              <w:pStyle w:val="phtableitemizedlist2"/>
            </w:pPr>
            <w:r w:rsidRPr="00023389">
              <w:t>«число классов, не объединенных в классы-комплекты»;</w:t>
            </w:r>
          </w:p>
          <w:p w14:paraId="3BAEF37E" w14:textId="77777777" w:rsidR="000D6F4D" w:rsidRPr="00023389" w:rsidRDefault="000D6F4D" w:rsidP="00C95DF9">
            <w:pPr>
              <w:pStyle w:val="phtableitemizedlist2"/>
            </w:pPr>
            <w:r w:rsidRPr="00023389">
              <w:t>«число классов-комплектов»;</w:t>
            </w:r>
          </w:p>
          <w:p w14:paraId="41C00F47" w14:textId="77777777" w:rsidR="000D6F4D" w:rsidRPr="00C95DF9" w:rsidRDefault="000D6F4D" w:rsidP="00C95DF9">
            <w:pPr>
              <w:pStyle w:val="phtableitemizedlist2"/>
            </w:pPr>
            <w:r w:rsidRPr="00C95DF9">
              <w:t>«в них классов»</w:t>
            </w:r>
          </w:p>
        </w:tc>
        <w:tc>
          <w:tcPr>
            <w:tcW w:w="2806" w:type="pct"/>
            <w:shd w:val="clear" w:color="auto" w:fill="auto"/>
            <w:vAlign w:val="center"/>
          </w:tcPr>
          <w:p w14:paraId="0016DCDB" w14:textId="77777777" w:rsidR="000D6F4D" w:rsidRPr="00A1067E" w:rsidRDefault="000D6F4D" w:rsidP="00C95DF9">
            <w:pPr>
              <w:pStyle w:val="phtableitemizedlist1"/>
            </w:pPr>
            <w:r w:rsidRPr="00C95DF9">
              <w:lastRenderedPageBreak/>
              <w:t>«</w:t>
            </w:r>
            <w:r w:rsidRPr="00A1067E">
              <w:t>Форма»;</w:t>
            </w:r>
          </w:p>
          <w:p w14:paraId="08236AAB" w14:textId="77777777" w:rsidR="000D6F4D" w:rsidRPr="00A1067E" w:rsidRDefault="000D6F4D" w:rsidP="00C95DF9">
            <w:pPr>
              <w:pStyle w:val="phtableitemizedlist1"/>
            </w:pPr>
            <w:r w:rsidRPr="00A1067E">
              <w:t>«Код по ОКЕИ: единица – ___»;</w:t>
            </w:r>
          </w:p>
          <w:p w14:paraId="51BFE2EF" w14:textId="77777777" w:rsidR="000D6F4D" w:rsidRPr="00C95DF9" w:rsidRDefault="000D6F4D" w:rsidP="00C95DF9">
            <w:pPr>
              <w:pStyle w:val="phtableitemizedlist1"/>
            </w:pPr>
            <w:r w:rsidRPr="00600033">
              <w:t>«Всего (сумма стр</w:t>
            </w:r>
            <w:r w:rsidRPr="00C95DF9">
              <w:t>. 02–04)»:</w:t>
            </w:r>
          </w:p>
          <w:p w14:paraId="4971D6E4" w14:textId="77777777" w:rsidR="000D6F4D" w:rsidRPr="00A1067E" w:rsidRDefault="000D6F4D" w:rsidP="00C95DF9">
            <w:pPr>
              <w:pStyle w:val="phtableitemizedlist2"/>
            </w:pPr>
            <w:r w:rsidRPr="00A1067E">
              <w:lastRenderedPageBreak/>
              <w:t>«в том числе: 1–4 классы»;</w:t>
            </w:r>
          </w:p>
          <w:p w14:paraId="2F4DB7F4" w14:textId="77777777" w:rsidR="000D6F4D" w:rsidRPr="00600033" w:rsidRDefault="000D6F4D" w:rsidP="00C95DF9">
            <w:pPr>
              <w:pStyle w:val="phtableitemizedlist2"/>
            </w:pPr>
            <w:r w:rsidRPr="00600033">
              <w:t>«5–9 классы»;</w:t>
            </w:r>
          </w:p>
          <w:p w14:paraId="5396DE49" w14:textId="77777777" w:rsidR="000D6F4D" w:rsidRPr="00600033" w:rsidRDefault="000D6F4D" w:rsidP="00C95DF9">
            <w:pPr>
              <w:pStyle w:val="phtableitemizedlist2"/>
            </w:pPr>
            <w:r w:rsidRPr="00600033">
              <w:t>«10–11(12) классы».</w:t>
            </w:r>
          </w:p>
          <w:p w14:paraId="5DDA7DC5" w14:textId="77777777" w:rsidR="000D6F4D" w:rsidRPr="00C95DF9" w:rsidRDefault="000D6F4D" w:rsidP="00C95DF9">
            <w:pPr>
              <w:pStyle w:val="phtableitemizedlist1"/>
            </w:pPr>
            <w:r w:rsidRPr="00600033">
              <w:t>«Из строки 01 – число 1–11(12) классов и классов-комплектов с численностью обучающихся менее 25 человек в городской или менее 14 человек в сельской местности»</w:t>
            </w:r>
          </w:p>
        </w:tc>
      </w:tr>
      <w:tr w:rsidR="000D6F4D" w:rsidRPr="00A80107" w14:paraId="0D6961B2" w14:textId="77777777" w:rsidTr="00D21662">
        <w:trPr>
          <w:trHeight w:val="170"/>
        </w:trPr>
        <w:tc>
          <w:tcPr>
            <w:tcW w:w="5000" w:type="pct"/>
            <w:gridSpan w:val="2"/>
            <w:shd w:val="clear" w:color="auto" w:fill="auto"/>
          </w:tcPr>
          <w:p w14:paraId="072ABB8A" w14:textId="77777777" w:rsidR="000D6F4D" w:rsidRPr="00073F20" w:rsidRDefault="000D6F4D" w:rsidP="00073F20">
            <w:pPr>
              <w:pStyle w:val="phtablecellleft"/>
            </w:pPr>
            <w:r w:rsidRPr="00073F20">
              <w:lastRenderedPageBreak/>
              <w:t>«2.5. Сведения об обучающихся, окончивших данный класс и переведенных в следующий класс или окончивших выпускной класс»</w:t>
            </w:r>
          </w:p>
        </w:tc>
      </w:tr>
      <w:tr w:rsidR="000D6F4D" w:rsidRPr="00A80107" w14:paraId="0522526F" w14:textId="77777777" w:rsidTr="00D21662">
        <w:trPr>
          <w:trHeight w:val="170"/>
        </w:trPr>
        <w:tc>
          <w:tcPr>
            <w:tcW w:w="5000" w:type="pct"/>
            <w:gridSpan w:val="2"/>
            <w:shd w:val="clear" w:color="auto" w:fill="auto"/>
          </w:tcPr>
          <w:p w14:paraId="1ED5A4DC" w14:textId="7C067463" w:rsidR="000D6F4D" w:rsidRPr="00073F20" w:rsidRDefault="000D6F4D" w:rsidP="00073F20">
            <w:pPr>
              <w:pStyle w:val="phtablecellleft"/>
            </w:pPr>
            <w:r w:rsidRPr="00073F20">
              <w:t>«2.5.1. Сведения об обучающихся, окончивших все классы, кроме классов для обучающихся с ограниченными возможностями здоровья, и переведенных в следующий</w:t>
            </w:r>
            <w:r w:rsidR="007D3006">
              <w:t xml:space="preserve"> класс </w:t>
            </w:r>
            <w:r w:rsidR="007D3006" w:rsidRPr="007D3006">
              <w:t>или окончивших выпускной класс</w:t>
            </w:r>
            <w:r w:rsidRPr="00073F20">
              <w:t>»</w:t>
            </w:r>
          </w:p>
        </w:tc>
      </w:tr>
      <w:tr w:rsidR="000D6F4D" w:rsidRPr="00A80107" w14:paraId="1ADF5B3D" w14:textId="77777777" w:rsidTr="00D21662">
        <w:trPr>
          <w:trHeight w:val="170"/>
        </w:trPr>
        <w:tc>
          <w:tcPr>
            <w:tcW w:w="2194" w:type="pct"/>
            <w:shd w:val="clear" w:color="auto" w:fill="auto"/>
          </w:tcPr>
          <w:p w14:paraId="10C11CE2" w14:textId="77777777" w:rsidR="000D6F4D" w:rsidRPr="00A1067E" w:rsidRDefault="000D6F4D" w:rsidP="00C95DF9">
            <w:pPr>
              <w:pStyle w:val="phtableitemizedlist1"/>
            </w:pPr>
            <w:r w:rsidRPr="00A1067E">
              <w:t>«Наименование показателей»;</w:t>
            </w:r>
          </w:p>
          <w:p w14:paraId="5B7DB230" w14:textId="7C7D0302" w:rsidR="000D6F4D" w:rsidRPr="00600033" w:rsidRDefault="000D6F4D" w:rsidP="00C95DF9">
            <w:pPr>
              <w:pStyle w:val="phtableitemizedlist1"/>
            </w:pPr>
            <w:r w:rsidRPr="00A1067E">
              <w:t>«</w:t>
            </w:r>
            <w:r w:rsidR="003A5B19">
              <w:t>№ </w:t>
            </w:r>
            <w:r w:rsidRPr="00A1067E">
              <w:t>стро</w:t>
            </w:r>
            <w:r w:rsidRPr="00600033">
              <w:t>ки»;</w:t>
            </w:r>
          </w:p>
          <w:p w14:paraId="0029BC19" w14:textId="77777777" w:rsidR="000D6F4D" w:rsidRPr="00600033" w:rsidRDefault="000D6F4D" w:rsidP="00C95DF9">
            <w:pPr>
              <w:pStyle w:val="phtableitemizedlist1"/>
            </w:pPr>
            <w:r w:rsidRPr="00600033">
              <w:t>«Всего (сумма граф 4–16)</w:t>
            </w:r>
            <w:r w:rsidRPr="00600033">
              <w:tab/>
              <w:t>»;</w:t>
            </w:r>
          </w:p>
          <w:p w14:paraId="5C21CAB2" w14:textId="77777777" w:rsidR="000D6F4D" w:rsidRPr="00FB714E" w:rsidRDefault="000D6F4D" w:rsidP="00C95DF9">
            <w:pPr>
              <w:pStyle w:val="phtableitemizedlist1"/>
            </w:pPr>
            <w:r w:rsidRPr="00600033">
              <w:t>«Програм</w:t>
            </w:r>
            <w:r w:rsidRPr="00FB714E">
              <w:t>мы начального общего образования»;</w:t>
            </w:r>
          </w:p>
          <w:p w14:paraId="1769F0AD" w14:textId="77777777" w:rsidR="000D6F4D" w:rsidRPr="00023389" w:rsidRDefault="000D6F4D" w:rsidP="00C95DF9">
            <w:pPr>
              <w:pStyle w:val="phtableitemizedlist2"/>
            </w:pPr>
            <w:r w:rsidRPr="00023389">
              <w:t>«1-й класс»;</w:t>
            </w:r>
          </w:p>
          <w:p w14:paraId="5642CED3" w14:textId="77777777" w:rsidR="000D6F4D" w:rsidRPr="00023389" w:rsidRDefault="000D6F4D" w:rsidP="00C95DF9">
            <w:pPr>
              <w:pStyle w:val="phtableitemizedlist2"/>
            </w:pPr>
            <w:r w:rsidRPr="00023389">
              <w:t>«2-й класс»;</w:t>
            </w:r>
          </w:p>
          <w:p w14:paraId="5C055469" w14:textId="77777777" w:rsidR="000D6F4D" w:rsidRPr="00C95DF9" w:rsidRDefault="000D6F4D" w:rsidP="00C95DF9">
            <w:pPr>
              <w:pStyle w:val="phtableitemizedlist2"/>
            </w:pPr>
            <w:r w:rsidRPr="00C95DF9">
              <w:t>«3-й класс»;</w:t>
            </w:r>
          </w:p>
          <w:p w14:paraId="53841F3A" w14:textId="77777777" w:rsidR="000D6F4D" w:rsidRPr="00C95DF9" w:rsidRDefault="000D6F4D" w:rsidP="00C95DF9">
            <w:pPr>
              <w:pStyle w:val="phtableitemizedlist2"/>
            </w:pPr>
            <w:r w:rsidRPr="00C95DF9">
              <w:t>«4-й класс».</w:t>
            </w:r>
          </w:p>
          <w:p w14:paraId="0EAEE12B" w14:textId="77777777" w:rsidR="000D6F4D" w:rsidRPr="00C95DF9" w:rsidRDefault="000D6F4D" w:rsidP="00C95DF9">
            <w:pPr>
              <w:pStyle w:val="phtableitemizedlist1"/>
            </w:pPr>
            <w:r w:rsidRPr="00C95DF9">
              <w:t>«Программы основного общего образования»:</w:t>
            </w:r>
          </w:p>
          <w:p w14:paraId="6600F414" w14:textId="77777777" w:rsidR="000D6F4D" w:rsidRPr="00C95DF9" w:rsidRDefault="000D6F4D" w:rsidP="00C95DF9">
            <w:pPr>
              <w:pStyle w:val="phtableitemizedlist2"/>
            </w:pPr>
            <w:r w:rsidRPr="00C95DF9">
              <w:t>«5-й класс»;</w:t>
            </w:r>
          </w:p>
          <w:p w14:paraId="4DA08BB7" w14:textId="77777777" w:rsidR="000D6F4D" w:rsidRPr="00C95DF9" w:rsidRDefault="000D6F4D" w:rsidP="00C95DF9">
            <w:pPr>
              <w:pStyle w:val="phtableitemizedlist2"/>
            </w:pPr>
            <w:r w:rsidRPr="00C95DF9">
              <w:t>«6-й класс»;</w:t>
            </w:r>
          </w:p>
          <w:p w14:paraId="231CCD44" w14:textId="77777777" w:rsidR="000D6F4D" w:rsidRPr="00C95DF9" w:rsidRDefault="000D6F4D" w:rsidP="00C95DF9">
            <w:pPr>
              <w:pStyle w:val="phtableitemizedlist2"/>
            </w:pPr>
            <w:r w:rsidRPr="00C95DF9">
              <w:t>«7-й класс»;</w:t>
            </w:r>
          </w:p>
          <w:p w14:paraId="22FB5EC1" w14:textId="77777777" w:rsidR="000D6F4D" w:rsidRPr="00C95DF9" w:rsidRDefault="000D6F4D" w:rsidP="00C95DF9">
            <w:pPr>
              <w:pStyle w:val="phtableitemizedlist2"/>
            </w:pPr>
            <w:r w:rsidRPr="00C95DF9">
              <w:t>«8-й класс»;</w:t>
            </w:r>
          </w:p>
          <w:p w14:paraId="206EDCAB" w14:textId="77777777" w:rsidR="000D6F4D" w:rsidRPr="00C95DF9" w:rsidRDefault="000D6F4D" w:rsidP="00C95DF9">
            <w:pPr>
              <w:pStyle w:val="phtableitemizedlist2"/>
            </w:pPr>
            <w:r w:rsidRPr="00C95DF9">
              <w:t>«9-й класс».</w:t>
            </w:r>
          </w:p>
          <w:p w14:paraId="58145BB2" w14:textId="77777777" w:rsidR="000D6F4D" w:rsidRPr="00C95DF9" w:rsidRDefault="000D6F4D" w:rsidP="00C95DF9">
            <w:pPr>
              <w:pStyle w:val="phtableitemizedlist1"/>
            </w:pPr>
            <w:r w:rsidRPr="00C95DF9">
              <w:t>«Программы среднего общего образования»:</w:t>
            </w:r>
          </w:p>
          <w:p w14:paraId="200E91C2" w14:textId="77777777" w:rsidR="000D6F4D" w:rsidRPr="00C95DF9" w:rsidRDefault="000D6F4D" w:rsidP="00C95DF9">
            <w:pPr>
              <w:pStyle w:val="phtableitemizedlist2"/>
            </w:pPr>
            <w:r w:rsidRPr="00C95DF9">
              <w:t>«10-й класс»;</w:t>
            </w:r>
          </w:p>
          <w:p w14:paraId="69FA8E00" w14:textId="77777777" w:rsidR="000D6F4D" w:rsidRPr="00C95DF9" w:rsidRDefault="000D6F4D" w:rsidP="00C95DF9">
            <w:pPr>
              <w:pStyle w:val="phtableitemizedlist2"/>
            </w:pPr>
            <w:r w:rsidRPr="00C95DF9">
              <w:lastRenderedPageBreak/>
              <w:t>«11-й класс (выпускной)»;</w:t>
            </w:r>
          </w:p>
          <w:p w14:paraId="4C267DA0" w14:textId="77777777" w:rsidR="000D6F4D" w:rsidRPr="00C95DF9" w:rsidRDefault="000D6F4D" w:rsidP="00C95DF9">
            <w:pPr>
              <w:pStyle w:val="phtableitemizedlist2"/>
            </w:pPr>
            <w:r w:rsidRPr="00C95DF9">
              <w:t>«11-й класс»;</w:t>
            </w:r>
          </w:p>
          <w:p w14:paraId="7BAE44FA" w14:textId="77777777" w:rsidR="000D6F4D" w:rsidRPr="00C95DF9" w:rsidRDefault="000D6F4D" w:rsidP="00C95DF9">
            <w:pPr>
              <w:pStyle w:val="phtableitemizedlist2"/>
            </w:pPr>
            <w:r w:rsidRPr="00C95DF9">
              <w:t>«12-й класс»</w:t>
            </w:r>
          </w:p>
        </w:tc>
        <w:tc>
          <w:tcPr>
            <w:tcW w:w="2806" w:type="pct"/>
            <w:shd w:val="clear" w:color="auto" w:fill="auto"/>
          </w:tcPr>
          <w:p w14:paraId="67993390" w14:textId="77777777" w:rsidR="000D6F4D" w:rsidRPr="00A1067E" w:rsidRDefault="000D6F4D" w:rsidP="00C95DF9">
            <w:pPr>
              <w:pStyle w:val="phtableitemizedlist1"/>
            </w:pPr>
            <w:r w:rsidRPr="00C95DF9">
              <w:lastRenderedPageBreak/>
              <w:t>«</w:t>
            </w:r>
            <w:r w:rsidRPr="00A1067E">
              <w:t>Форма»;</w:t>
            </w:r>
          </w:p>
          <w:p w14:paraId="7B5C082E" w14:textId="77777777" w:rsidR="000D6F4D" w:rsidRPr="00A1067E" w:rsidRDefault="000D6F4D" w:rsidP="00C95DF9">
            <w:pPr>
              <w:pStyle w:val="phtableitemizedlist1"/>
            </w:pPr>
            <w:r w:rsidRPr="00A1067E">
              <w:t>«Код по ОКЕИ: единица – ___»;</w:t>
            </w:r>
          </w:p>
          <w:p w14:paraId="14B2C9FE" w14:textId="77777777" w:rsidR="000D6F4D" w:rsidRPr="00600033" w:rsidRDefault="000D6F4D" w:rsidP="00C95DF9">
            <w:pPr>
              <w:pStyle w:val="phtableitemizedlist1"/>
            </w:pPr>
            <w:r w:rsidRPr="00600033">
              <w:t>«Численность обучающихся, окончивших данный класс – всего (02–04)»:</w:t>
            </w:r>
          </w:p>
          <w:p w14:paraId="29FBE3BA" w14:textId="77777777" w:rsidR="000D6F4D" w:rsidRPr="00600033" w:rsidRDefault="000D6F4D" w:rsidP="00C95DF9">
            <w:pPr>
              <w:pStyle w:val="phtableitemizedlist1"/>
            </w:pPr>
            <w:r w:rsidRPr="00600033">
              <w:t>«в том числе обучались: очно»;</w:t>
            </w:r>
          </w:p>
          <w:p w14:paraId="3F5C10DD" w14:textId="77777777" w:rsidR="000D6F4D" w:rsidRPr="00600033" w:rsidRDefault="000D6F4D" w:rsidP="00C95DF9">
            <w:pPr>
              <w:pStyle w:val="phtableitemizedlist1"/>
            </w:pPr>
            <w:r w:rsidRPr="00600033">
              <w:t>«очно-заочно»;</w:t>
            </w:r>
          </w:p>
          <w:p w14:paraId="49FFD443" w14:textId="77777777" w:rsidR="000D6F4D" w:rsidRPr="00FB714E" w:rsidRDefault="000D6F4D" w:rsidP="00C95DF9">
            <w:pPr>
              <w:pStyle w:val="phtableitemizedlist1"/>
            </w:pPr>
            <w:r w:rsidRPr="00FB714E">
              <w:t>«заочно».</w:t>
            </w:r>
          </w:p>
          <w:p w14:paraId="767EF058" w14:textId="77777777" w:rsidR="000D6F4D" w:rsidRPr="00023389" w:rsidRDefault="000D6F4D" w:rsidP="00C95DF9">
            <w:pPr>
              <w:pStyle w:val="phtableitemizedlist1"/>
            </w:pPr>
            <w:r w:rsidRPr="00023389">
              <w:t>«Кроме того, численность экстернов, окончивших данный класс (сумма стр. 06–08)»:</w:t>
            </w:r>
          </w:p>
          <w:p w14:paraId="7ED75048" w14:textId="77777777" w:rsidR="000D6F4D" w:rsidRPr="00C95DF9" w:rsidRDefault="000D6F4D" w:rsidP="00C95DF9">
            <w:pPr>
              <w:pStyle w:val="phtableitemizedlist1"/>
            </w:pPr>
            <w:r w:rsidRPr="00C95DF9">
              <w:t>«в том числе обучались: в форме семейного образования»;</w:t>
            </w:r>
          </w:p>
          <w:p w14:paraId="252FE526" w14:textId="77777777" w:rsidR="000D6F4D" w:rsidRPr="00C95DF9" w:rsidRDefault="000D6F4D" w:rsidP="00C95DF9">
            <w:pPr>
              <w:pStyle w:val="phtableitemizedlist1"/>
            </w:pPr>
            <w:r w:rsidRPr="00C95DF9">
              <w:t>«в форме самообразования»;</w:t>
            </w:r>
          </w:p>
          <w:p w14:paraId="3976BA8C" w14:textId="77777777" w:rsidR="000D6F4D" w:rsidRPr="00C95DF9" w:rsidRDefault="000D6F4D" w:rsidP="00C95DF9">
            <w:pPr>
              <w:pStyle w:val="phtableitemizedlist1"/>
            </w:pPr>
            <w:r w:rsidRPr="00C95DF9">
              <w:t>«по программам, не имеющим государственной аккредитации»</w:t>
            </w:r>
          </w:p>
        </w:tc>
      </w:tr>
      <w:tr w:rsidR="000D6F4D" w:rsidRPr="00A80107" w14:paraId="14860D26" w14:textId="77777777" w:rsidTr="00D21662">
        <w:trPr>
          <w:trHeight w:val="170"/>
        </w:trPr>
        <w:tc>
          <w:tcPr>
            <w:tcW w:w="5000" w:type="pct"/>
            <w:gridSpan w:val="2"/>
            <w:shd w:val="clear" w:color="auto" w:fill="auto"/>
          </w:tcPr>
          <w:p w14:paraId="05BBE67D" w14:textId="77777777" w:rsidR="000D6F4D" w:rsidRPr="00A9349A" w:rsidRDefault="000D6F4D" w:rsidP="00073F20">
            <w:pPr>
              <w:pStyle w:val="phtablecellleft"/>
            </w:pPr>
            <w:r w:rsidRPr="00A9349A">
              <w:lastRenderedPageBreak/>
              <w:t>«2.5.2. Сведения об обучающихся, окончивших классы для обучающихся с ограниченными возможностями здоровья, кроме классов для обучающихся с умственной отсталостью (интеллектуальными нарушениями), и переведенных в следующий класс или окончивших выпускной класс»</w:t>
            </w:r>
          </w:p>
        </w:tc>
      </w:tr>
      <w:tr w:rsidR="000D6F4D" w:rsidRPr="00A80107" w14:paraId="7F139926" w14:textId="77777777" w:rsidTr="00D21662">
        <w:trPr>
          <w:trHeight w:val="170"/>
        </w:trPr>
        <w:tc>
          <w:tcPr>
            <w:tcW w:w="2194" w:type="pct"/>
            <w:shd w:val="clear" w:color="auto" w:fill="auto"/>
          </w:tcPr>
          <w:p w14:paraId="75B32612" w14:textId="77777777" w:rsidR="000D6F4D" w:rsidRPr="00A1067E" w:rsidRDefault="000D6F4D" w:rsidP="00C95DF9">
            <w:pPr>
              <w:pStyle w:val="phtableitemizedlist1"/>
            </w:pPr>
            <w:r w:rsidRPr="00A1067E">
              <w:t>«Наименование показателя»;</w:t>
            </w:r>
          </w:p>
          <w:p w14:paraId="74C87460" w14:textId="2F636AEF" w:rsidR="000D6F4D" w:rsidRPr="00600033" w:rsidRDefault="000D6F4D" w:rsidP="00C95DF9">
            <w:pPr>
              <w:pStyle w:val="phtableitemizedlist1"/>
            </w:pPr>
            <w:r w:rsidRPr="00A1067E">
              <w:t>«</w:t>
            </w:r>
            <w:r w:rsidR="003A5B19">
              <w:t>№ </w:t>
            </w:r>
            <w:r w:rsidRPr="00A1067E">
              <w:t>строк</w:t>
            </w:r>
            <w:r w:rsidRPr="00600033">
              <w:t>и»;</w:t>
            </w:r>
          </w:p>
          <w:p w14:paraId="49258009" w14:textId="77777777" w:rsidR="000D6F4D" w:rsidRPr="00600033" w:rsidRDefault="000D6F4D" w:rsidP="00C95DF9">
            <w:pPr>
              <w:pStyle w:val="phtableitemizedlist1"/>
            </w:pPr>
            <w:r w:rsidRPr="00600033">
              <w:t>«Всего (сумма граф 4–47)»;</w:t>
            </w:r>
          </w:p>
          <w:p w14:paraId="3EADA82B" w14:textId="77777777" w:rsidR="000D6F4D" w:rsidRPr="00FB714E" w:rsidRDefault="000D6F4D" w:rsidP="00C95DF9">
            <w:pPr>
              <w:pStyle w:val="phtableitemizedlist1"/>
            </w:pPr>
            <w:r w:rsidRPr="00600033">
              <w:t>«Программы</w:t>
            </w:r>
            <w:r w:rsidRPr="00FB714E">
              <w:t xml:space="preserve"> начального общего образования с нормативным сроком освоения 4 года»:</w:t>
            </w:r>
          </w:p>
          <w:p w14:paraId="27195DBA" w14:textId="77777777" w:rsidR="000D6F4D" w:rsidRPr="00023389" w:rsidRDefault="000D6F4D" w:rsidP="00C95DF9">
            <w:pPr>
              <w:pStyle w:val="phtableitemizedlist2"/>
            </w:pPr>
            <w:r w:rsidRPr="00023389">
              <w:t>«1-й класс»;</w:t>
            </w:r>
          </w:p>
          <w:p w14:paraId="132D75D3" w14:textId="77777777" w:rsidR="000D6F4D" w:rsidRPr="00023389" w:rsidRDefault="000D6F4D" w:rsidP="00C95DF9">
            <w:pPr>
              <w:pStyle w:val="phtableitemizedlist2"/>
            </w:pPr>
            <w:r w:rsidRPr="00023389">
              <w:t>«2-й класс»;</w:t>
            </w:r>
          </w:p>
          <w:p w14:paraId="520DDD8B" w14:textId="77777777" w:rsidR="000D6F4D" w:rsidRPr="00C95DF9" w:rsidRDefault="000D6F4D" w:rsidP="00C95DF9">
            <w:pPr>
              <w:pStyle w:val="phtableitemizedlist2"/>
            </w:pPr>
            <w:r w:rsidRPr="00C95DF9">
              <w:t>«3-й класс»;</w:t>
            </w:r>
          </w:p>
          <w:p w14:paraId="78F8F8AE" w14:textId="77777777" w:rsidR="000D6F4D" w:rsidRPr="00C95DF9" w:rsidRDefault="000D6F4D" w:rsidP="00C95DF9">
            <w:pPr>
              <w:pStyle w:val="phtableitemizedlist2"/>
            </w:pPr>
            <w:r w:rsidRPr="00C95DF9">
              <w:t>«4-й класс».</w:t>
            </w:r>
          </w:p>
          <w:p w14:paraId="02692D97" w14:textId="77777777" w:rsidR="000D6F4D" w:rsidRPr="00C95DF9" w:rsidRDefault="000D6F4D" w:rsidP="00C95DF9">
            <w:pPr>
              <w:pStyle w:val="phtableitemizedlist1"/>
            </w:pPr>
            <w:r w:rsidRPr="00C95DF9">
              <w:t>«Программы начального общего образования с нормативным сроком освоения 5–6 лет»:</w:t>
            </w:r>
          </w:p>
          <w:p w14:paraId="1806AF6F" w14:textId="77777777" w:rsidR="000D6F4D" w:rsidRPr="00C95DF9" w:rsidRDefault="000D6F4D" w:rsidP="00C95DF9">
            <w:pPr>
              <w:pStyle w:val="phtableitemizedlist2"/>
            </w:pPr>
            <w:r w:rsidRPr="00C95DF9">
              <w:t>«1-й класс»;</w:t>
            </w:r>
          </w:p>
          <w:p w14:paraId="5384E3EE" w14:textId="77777777" w:rsidR="000D6F4D" w:rsidRPr="00C95DF9" w:rsidRDefault="000D6F4D" w:rsidP="00C95DF9">
            <w:pPr>
              <w:pStyle w:val="phtableitemizedlist2"/>
            </w:pPr>
            <w:r w:rsidRPr="00C95DF9">
              <w:t>«1-й класс первого года обучения»;</w:t>
            </w:r>
          </w:p>
          <w:p w14:paraId="2C29118E" w14:textId="77777777" w:rsidR="000D6F4D" w:rsidRPr="00C95DF9" w:rsidRDefault="000D6F4D" w:rsidP="00C95DF9">
            <w:pPr>
              <w:pStyle w:val="phtableitemizedlist2"/>
            </w:pPr>
            <w:r w:rsidRPr="00C95DF9">
              <w:t>«1-й класс второго года обучения»;</w:t>
            </w:r>
          </w:p>
          <w:p w14:paraId="3E93443C" w14:textId="77777777" w:rsidR="000D6F4D" w:rsidRPr="00C95DF9" w:rsidRDefault="000D6F4D" w:rsidP="00C95DF9">
            <w:pPr>
              <w:pStyle w:val="phtableitemizedlist2"/>
            </w:pPr>
            <w:r w:rsidRPr="00C95DF9">
              <w:t>«2-й класс»;</w:t>
            </w:r>
          </w:p>
          <w:p w14:paraId="32AD8EDC" w14:textId="77777777" w:rsidR="000D6F4D" w:rsidRPr="00C95DF9" w:rsidRDefault="000D6F4D" w:rsidP="00C95DF9">
            <w:pPr>
              <w:pStyle w:val="phtableitemizedlist2"/>
            </w:pPr>
            <w:r w:rsidRPr="00C95DF9">
              <w:t>«2-й класс первого года обучения»;</w:t>
            </w:r>
          </w:p>
          <w:p w14:paraId="1C7A3590" w14:textId="77777777" w:rsidR="007A04F1" w:rsidRDefault="000D6F4D" w:rsidP="00C95DF9">
            <w:pPr>
              <w:pStyle w:val="phtableitemizedlist2"/>
            </w:pPr>
            <w:r w:rsidRPr="00C95DF9">
              <w:t>«2-й класс второго года обучения»;</w:t>
            </w:r>
          </w:p>
          <w:p w14:paraId="239F5028" w14:textId="4F70264D" w:rsidR="000D6F4D" w:rsidRPr="00C95DF9" w:rsidRDefault="000D6F4D" w:rsidP="00C95DF9">
            <w:pPr>
              <w:pStyle w:val="phtableitemizedlist2"/>
            </w:pPr>
            <w:r w:rsidRPr="00C95DF9">
              <w:t>«3-й класс»;</w:t>
            </w:r>
          </w:p>
          <w:p w14:paraId="31D2C681" w14:textId="77777777" w:rsidR="000D6F4D" w:rsidRPr="00C95DF9" w:rsidRDefault="000D6F4D" w:rsidP="00C95DF9">
            <w:pPr>
              <w:pStyle w:val="phtableitemizedlist2"/>
            </w:pPr>
            <w:r w:rsidRPr="00C95DF9">
              <w:t>«3-й класс первого года обучения»;</w:t>
            </w:r>
          </w:p>
          <w:p w14:paraId="7E1610A3" w14:textId="77777777" w:rsidR="000D6F4D" w:rsidRPr="00C95DF9" w:rsidRDefault="000D6F4D" w:rsidP="00C95DF9">
            <w:pPr>
              <w:pStyle w:val="phtableitemizedlist2"/>
            </w:pPr>
            <w:r w:rsidRPr="00C95DF9">
              <w:t>«3-й класс второго года обучения»;</w:t>
            </w:r>
          </w:p>
          <w:p w14:paraId="2F892BE3" w14:textId="77777777" w:rsidR="000D6F4D" w:rsidRPr="00C95DF9" w:rsidRDefault="000D6F4D" w:rsidP="00C95DF9">
            <w:pPr>
              <w:pStyle w:val="phtableitemizedlist2"/>
            </w:pPr>
            <w:r w:rsidRPr="00C95DF9">
              <w:t>«4-й класс»;</w:t>
            </w:r>
          </w:p>
          <w:p w14:paraId="3C6561E1" w14:textId="77777777" w:rsidR="000D6F4D" w:rsidRPr="00C95DF9" w:rsidRDefault="000D6F4D" w:rsidP="00C95DF9">
            <w:pPr>
              <w:pStyle w:val="phtableitemizedlist2"/>
            </w:pPr>
            <w:r w:rsidRPr="00C95DF9">
              <w:lastRenderedPageBreak/>
              <w:t>«4-й класс первого года обучения»;</w:t>
            </w:r>
          </w:p>
          <w:p w14:paraId="1868DA58" w14:textId="77777777" w:rsidR="000D6F4D" w:rsidRPr="00C95DF9" w:rsidRDefault="000D6F4D" w:rsidP="00C95DF9">
            <w:pPr>
              <w:pStyle w:val="phtableitemizedlist2"/>
            </w:pPr>
            <w:r w:rsidRPr="00C95DF9">
              <w:t>«4-й класс второго года обучения».</w:t>
            </w:r>
          </w:p>
          <w:p w14:paraId="098D2123" w14:textId="77777777" w:rsidR="000D6F4D" w:rsidRPr="00C95DF9" w:rsidRDefault="000D6F4D" w:rsidP="00C95DF9">
            <w:pPr>
              <w:pStyle w:val="phtableitemizedlist1"/>
            </w:pPr>
            <w:r w:rsidRPr="00C95DF9">
              <w:t>«Программы основного общего образования с нормативным сроком освоения 5 лет»:</w:t>
            </w:r>
          </w:p>
          <w:p w14:paraId="063CF3EA" w14:textId="77777777" w:rsidR="000D6F4D" w:rsidRPr="00C95DF9" w:rsidRDefault="000D6F4D" w:rsidP="00C95DF9">
            <w:pPr>
              <w:pStyle w:val="phtableitemizedlist2"/>
            </w:pPr>
            <w:r w:rsidRPr="00C95DF9">
              <w:t>«5-й класс»;</w:t>
            </w:r>
          </w:p>
          <w:p w14:paraId="6B661453" w14:textId="77777777" w:rsidR="000D6F4D" w:rsidRPr="00C95DF9" w:rsidRDefault="000D6F4D" w:rsidP="00C95DF9">
            <w:pPr>
              <w:pStyle w:val="phtableitemizedlist2"/>
            </w:pPr>
            <w:r w:rsidRPr="00C95DF9">
              <w:t>«6-й класс»;</w:t>
            </w:r>
          </w:p>
          <w:p w14:paraId="46269675" w14:textId="77777777" w:rsidR="000D6F4D" w:rsidRPr="00C95DF9" w:rsidRDefault="000D6F4D" w:rsidP="00C95DF9">
            <w:pPr>
              <w:pStyle w:val="phtableitemizedlist2"/>
            </w:pPr>
            <w:r w:rsidRPr="00C95DF9">
              <w:t>«7-й класс»;</w:t>
            </w:r>
          </w:p>
          <w:p w14:paraId="5166EC55" w14:textId="77777777" w:rsidR="000D6F4D" w:rsidRPr="00C95DF9" w:rsidRDefault="000D6F4D" w:rsidP="00C95DF9">
            <w:pPr>
              <w:pStyle w:val="phtableitemizedlist2"/>
            </w:pPr>
            <w:r w:rsidRPr="00C95DF9">
              <w:t>«8-й класс»;</w:t>
            </w:r>
          </w:p>
          <w:p w14:paraId="74854CF2" w14:textId="77777777" w:rsidR="000D6F4D" w:rsidRPr="00C95DF9" w:rsidRDefault="000D6F4D" w:rsidP="00C95DF9">
            <w:pPr>
              <w:pStyle w:val="phtableitemizedlist2"/>
            </w:pPr>
            <w:r w:rsidRPr="00C95DF9">
              <w:t>«9-й класс».</w:t>
            </w:r>
          </w:p>
          <w:p w14:paraId="38E5D879" w14:textId="77777777" w:rsidR="000D6F4D" w:rsidRPr="00C95DF9" w:rsidRDefault="000D6F4D" w:rsidP="00C95DF9">
            <w:pPr>
              <w:pStyle w:val="phtableitemizedlist1"/>
            </w:pPr>
            <w:r w:rsidRPr="00C95DF9">
              <w:t>«Программы основного общего образования с нормативным сроком освоения 6 лет»:</w:t>
            </w:r>
          </w:p>
          <w:p w14:paraId="64AE7DD6" w14:textId="77777777" w:rsidR="000D6F4D" w:rsidRPr="00C95DF9" w:rsidRDefault="000D6F4D" w:rsidP="00C95DF9">
            <w:pPr>
              <w:pStyle w:val="phtableitemizedlist2"/>
            </w:pPr>
            <w:r w:rsidRPr="00C95DF9">
              <w:t>«5-й класс»;</w:t>
            </w:r>
          </w:p>
          <w:p w14:paraId="151E5974" w14:textId="77777777" w:rsidR="000D6F4D" w:rsidRPr="00C95DF9" w:rsidRDefault="000D6F4D" w:rsidP="00C95DF9">
            <w:pPr>
              <w:pStyle w:val="phtableitemizedlist2"/>
            </w:pPr>
            <w:r w:rsidRPr="00C95DF9">
              <w:t>«5-й класс первого года обучения»;</w:t>
            </w:r>
          </w:p>
          <w:p w14:paraId="485A8165" w14:textId="77777777" w:rsidR="000D6F4D" w:rsidRPr="00C95DF9" w:rsidRDefault="000D6F4D" w:rsidP="00C95DF9">
            <w:pPr>
              <w:pStyle w:val="phtableitemizedlist2"/>
            </w:pPr>
            <w:r w:rsidRPr="00C95DF9">
              <w:t>«5-й класс второго года обучения»;</w:t>
            </w:r>
          </w:p>
          <w:p w14:paraId="2C7CE7B9" w14:textId="77777777" w:rsidR="007A04F1" w:rsidRDefault="000D6F4D" w:rsidP="00C95DF9">
            <w:pPr>
              <w:pStyle w:val="phtableitemizedlist2"/>
            </w:pPr>
            <w:r w:rsidRPr="00C95DF9">
              <w:t>«6-й класс»;</w:t>
            </w:r>
          </w:p>
          <w:p w14:paraId="7B08A7B0" w14:textId="176583C5" w:rsidR="000D6F4D" w:rsidRPr="00C95DF9" w:rsidRDefault="000D6F4D" w:rsidP="00C95DF9">
            <w:pPr>
              <w:pStyle w:val="phtableitemizedlist2"/>
            </w:pPr>
            <w:r w:rsidRPr="00C95DF9">
              <w:t>«6-й класс первого года обучения»;</w:t>
            </w:r>
          </w:p>
          <w:p w14:paraId="1615FE54" w14:textId="77777777" w:rsidR="000D6F4D" w:rsidRPr="00C95DF9" w:rsidRDefault="000D6F4D" w:rsidP="00C95DF9">
            <w:pPr>
              <w:pStyle w:val="phtableitemizedlist2"/>
            </w:pPr>
            <w:r w:rsidRPr="00C95DF9">
              <w:t>«6-й класс второго года обучения»;</w:t>
            </w:r>
          </w:p>
          <w:p w14:paraId="64CAABDD" w14:textId="77777777" w:rsidR="000D6F4D" w:rsidRPr="00C95DF9" w:rsidRDefault="000D6F4D" w:rsidP="00C95DF9">
            <w:pPr>
              <w:pStyle w:val="phtableitemizedlist2"/>
            </w:pPr>
            <w:r w:rsidRPr="00C95DF9">
              <w:t>«7-й класс»;</w:t>
            </w:r>
          </w:p>
          <w:p w14:paraId="4E3024D6" w14:textId="77777777" w:rsidR="000D6F4D" w:rsidRPr="00C95DF9" w:rsidRDefault="000D6F4D" w:rsidP="00C95DF9">
            <w:pPr>
              <w:pStyle w:val="phtableitemizedlist2"/>
            </w:pPr>
            <w:r w:rsidRPr="00C95DF9">
              <w:t>«7-й класс первого года обучения»;</w:t>
            </w:r>
          </w:p>
          <w:p w14:paraId="280200A2" w14:textId="77777777" w:rsidR="000D6F4D" w:rsidRPr="00C95DF9" w:rsidRDefault="000D6F4D" w:rsidP="00C95DF9">
            <w:pPr>
              <w:pStyle w:val="phtableitemizedlist2"/>
            </w:pPr>
            <w:r w:rsidRPr="00C95DF9">
              <w:t>«7-й класс второго года обучения»;</w:t>
            </w:r>
          </w:p>
          <w:p w14:paraId="6FDF06FD" w14:textId="77777777" w:rsidR="000D6F4D" w:rsidRPr="00C95DF9" w:rsidRDefault="000D6F4D" w:rsidP="00C95DF9">
            <w:pPr>
              <w:pStyle w:val="phtableitemizedlist2"/>
            </w:pPr>
            <w:r w:rsidRPr="00C95DF9">
              <w:t>«8-й класс»;</w:t>
            </w:r>
          </w:p>
          <w:p w14:paraId="5A1C0455" w14:textId="77777777" w:rsidR="000D6F4D" w:rsidRPr="00C95DF9" w:rsidRDefault="000D6F4D" w:rsidP="00C95DF9">
            <w:pPr>
              <w:pStyle w:val="phtableitemizedlist2"/>
            </w:pPr>
            <w:r w:rsidRPr="00C95DF9">
              <w:t>«8-й класс первого года обучения»;</w:t>
            </w:r>
          </w:p>
          <w:p w14:paraId="7FDF046C" w14:textId="77777777" w:rsidR="000D6F4D" w:rsidRPr="00C95DF9" w:rsidRDefault="000D6F4D" w:rsidP="00C95DF9">
            <w:pPr>
              <w:pStyle w:val="phtableitemizedlist2"/>
            </w:pPr>
            <w:r w:rsidRPr="00C95DF9">
              <w:t>«8-й класс второго года обучения»;</w:t>
            </w:r>
          </w:p>
          <w:p w14:paraId="29B99161" w14:textId="77777777" w:rsidR="000D6F4D" w:rsidRPr="00C95DF9" w:rsidRDefault="000D6F4D" w:rsidP="00C95DF9">
            <w:pPr>
              <w:pStyle w:val="phtableitemizedlist2"/>
            </w:pPr>
            <w:r w:rsidRPr="00C95DF9">
              <w:t>«9-й класс»;</w:t>
            </w:r>
          </w:p>
          <w:p w14:paraId="4F0B1087" w14:textId="77777777" w:rsidR="000D6F4D" w:rsidRPr="00C95DF9" w:rsidRDefault="000D6F4D" w:rsidP="00C95DF9">
            <w:pPr>
              <w:pStyle w:val="phtableitemizedlist2"/>
            </w:pPr>
            <w:r w:rsidRPr="00C95DF9">
              <w:t>«9-й класс первого года обучения»;</w:t>
            </w:r>
          </w:p>
          <w:p w14:paraId="7685E029" w14:textId="77777777" w:rsidR="000D6F4D" w:rsidRPr="00C95DF9" w:rsidRDefault="000D6F4D" w:rsidP="00C95DF9">
            <w:pPr>
              <w:pStyle w:val="phtableitemizedlist2"/>
            </w:pPr>
            <w:r w:rsidRPr="00C95DF9">
              <w:lastRenderedPageBreak/>
              <w:t>«9-й класс второго года обучения».</w:t>
            </w:r>
          </w:p>
          <w:p w14:paraId="08F56BED" w14:textId="77777777" w:rsidR="000D6F4D" w:rsidRPr="00C95DF9" w:rsidRDefault="000D6F4D" w:rsidP="00C95DF9">
            <w:pPr>
              <w:pStyle w:val="phtableitemizedlist1"/>
            </w:pPr>
            <w:r w:rsidRPr="00C95DF9">
              <w:t>«Программы среднего общего образования с нормативным сроком освоения 2 года»:</w:t>
            </w:r>
          </w:p>
          <w:p w14:paraId="4A3A0D48" w14:textId="77777777" w:rsidR="000D6F4D" w:rsidRPr="00C95DF9" w:rsidRDefault="000D6F4D" w:rsidP="00C95DF9">
            <w:pPr>
              <w:pStyle w:val="phtableitemizedlist2"/>
            </w:pPr>
            <w:r w:rsidRPr="00C95DF9">
              <w:t>«10-й класс»;</w:t>
            </w:r>
          </w:p>
          <w:p w14:paraId="301C671D" w14:textId="77777777" w:rsidR="000D6F4D" w:rsidRPr="00C95DF9" w:rsidRDefault="000D6F4D" w:rsidP="00C95DF9">
            <w:pPr>
              <w:pStyle w:val="phtableitemizedlist2"/>
            </w:pPr>
            <w:r w:rsidRPr="00C95DF9">
              <w:t>«11-й класс».</w:t>
            </w:r>
          </w:p>
          <w:p w14:paraId="4CAC82D9" w14:textId="77777777" w:rsidR="000D6F4D" w:rsidRPr="00C95DF9" w:rsidRDefault="000D6F4D" w:rsidP="00C95DF9">
            <w:pPr>
              <w:pStyle w:val="phtableitemizedlist1"/>
            </w:pPr>
            <w:r w:rsidRPr="00C95DF9">
              <w:t>«Программы среднего общего образования с нормативным сроком освоения 3 года»:</w:t>
            </w:r>
          </w:p>
          <w:p w14:paraId="1124AB55" w14:textId="77777777" w:rsidR="000D6F4D" w:rsidRPr="00C95DF9" w:rsidRDefault="000D6F4D" w:rsidP="00C95DF9">
            <w:pPr>
              <w:pStyle w:val="phtableitemizedlist2"/>
            </w:pPr>
            <w:r w:rsidRPr="00C95DF9">
              <w:t>«10-й класс»;</w:t>
            </w:r>
          </w:p>
          <w:p w14:paraId="46CD8FF4" w14:textId="77777777" w:rsidR="000D6F4D" w:rsidRPr="00C95DF9" w:rsidRDefault="000D6F4D" w:rsidP="00C95DF9">
            <w:pPr>
              <w:pStyle w:val="phtableitemizedlist2"/>
            </w:pPr>
            <w:r w:rsidRPr="00C95DF9">
              <w:t>«10-й класс первого года обучения»;</w:t>
            </w:r>
          </w:p>
          <w:p w14:paraId="571866B2" w14:textId="77777777" w:rsidR="000D6F4D" w:rsidRPr="00C95DF9" w:rsidRDefault="000D6F4D" w:rsidP="00C95DF9">
            <w:pPr>
              <w:pStyle w:val="phtableitemizedlist2"/>
            </w:pPr>
            <w:r w:rsidRPr="00C95DF9">
              <w:t>«10-й класс второго года обучения»;</w:t>
            </w:r>
          </w:p>
          <w:p w14:paraId="5E289972" w14:textId="77777777" w:rsidR="000D6F4D" w:rsidRPr="00C95DF9" w:rsidRDefault="000D6F4D" w:rsidP="00C95DF9">
            <w:pPr>
              <w:pStyle w:val="phtableitemizedlist2"/>
            </w:pPr>
            <w:r w:rsidRPr="00C95DF9">
              <w:t>«11-й класс»;</w:t>
            </w:r>
          </w:p>
          <w:p w14:paraId="5693A200" w14:textId="77777777" w:rsidR="000D6F4D" w:rsidRPr="00C95DF9" w:rsidRDefault="000D6F4D" w:rsidP="00C95DF9">
            <w:pPr>
              <w:pStyle w:val="phtableitemizedlist2"/>
            </w:pPr>
            <w:r w:rsidRPr="00C95DF9">
              <w:t>«11-й класс первого года обучения»;</w:t>
            </w:r>
          </w:p>
          <w:p w14:paraId="78BAAFF1" w14:textId="77777777" w:rsidR="000D6F4D" w:rsidRPr="00C95DF9" w:rsidRDefault="000D6F4D" w:rsidP="00C95DF9">
            <w:pPr>
              <w:pStyle w:val="phtableitemizedlist2"/>
            </w:pPr>
            <w:r w:rsidRPr="00C95DF9">
              <w:t>«11-й класс второго года обучения»</w:t>
            </w:r>
          </w:p>
        </w:tc>
        <w:tc>
          <w:tcPr>
            <w:tcW w:w="2806" w:type="pct"/>
            <w:shd w:val="clear" w:color="auto" w:fill="auto"/>
          </w:tcPr>
          <w:p w14:paraId="2CFC9781" w14:textId="77777777" w:rsidR="000D6F4D" w:rsidRPr="00C95DF9" w:rsidRDefault="000D6F4D" w:rsidP="00C95DF9">
            <w:pPr>
              <w:pStyle w:val="phtableitemizedlist1"/>
            </w:pPr>
            <w:r w:rsidRPr="00C95DF9">
              <w:lastRenderedPageBreak/>
              <w:t>«Форма»;</w:t>
            </w:r>
          </w:p>
          <w:p w14:paraId="714CF95E" w14:textId="77777777" w:rsidR="000D6F4D" w:rsidRPr="00C95DF9" w:rsidRDefault="000D6F4D" w:rsidP="00C95DF9">
            <w:pPr>
              <w:pStyle w:val="phtableitemizedlist1"/>
            </w:pPr>
            <w:r w:rsidRPr="00C95DF9">
              <w:t>«Код по ОКЕИ: человек – ___»;</w:t>
            </w:r>
          </w:p>
          <w:p w14:paraId="31076C42" w14:textId="77777777" w:rsidR="000D6F4D" w:rsidRPr="00C95DF9" w:rsidRDefault="000D6F4D" w:rsidP="00C95DF9">
            <w:pPr>
              <w:pStyle w:val="phtableitemizedlist1"/>
            </w:pPr>
            <w:r w:rsidRPr="00C95DF9">
              <w:t>«Численность обучающихся, окончивших данный класс – всего»;</w:t>
            </w:r>
          </w:p>
          <w:p w14:paraId="04D0E30B" w14:textId="77777777" w:rsidR="000D6F4D" w:rsidRPr="00C95DF9" w:rsidRDefault="000D6F4D" w:rsidP="00C95DF9">
            <w:pPr>
              <w:pStyle w:val="phtableitemizedlist1"/>
            </w:pPr>
            <w:r w:rsidRPr="00C95DF9">
              <w:t>«Кроме того, численность экстернов, окончивших данный класс (сумма стр. 03–05)»:</w:t>
            </w:r>
          </w:p>
          <w:p w14:paraId="5CA2BFE9" w14:textId="77777777" w:rsidR="000D6F4D" w:rsidRPr="00C95DF9" w:rsidRDefault="000D6F4D" w:rsidP="00C95DF9">
            <w:pPr>
              <w:pStyle w:val="phtableitemizedlist2"/>
            </w:pPr>
            <w:r w:rsidRPr="00C95DF9">
              <w:t>«в том числе обучались: в форме семейного образования»;</w:t>
            </w:r>
          </w:p>
          <w:p w14:paraId="6AA94035" w14:textId="77777777" w:rsidR="000D6F4D" w:rsidRPr="00C95DF9" w:rsidRDefault="000D6F4D" w:rsidP="00C95DF9">
            <w:pPr>
              <w:pStyle w:val="phtableitemizedlist2"/>
            </w:pPr>
            <w:r w:rsidRPr="00C95DF9">
              <w:t>«в форме самообразования»;</w:t>
            </w:r>
          </w:p>
          <w:p w14:paraId="7A11270A" w14:textId="77777777" w:rsidR="000D6F4D" w:rsidRPr="00C95DF9" w:rsidRDefault="000D6F4D" w:rsidP="00C95DF9">
            <w:pPr>
              <w:pStyle w:val="phtableitemizedlist2"/>
            </w:pPr>
            <w:r w:rsidRPr="00C95DF9">
              <w:t>«по программам, не имеющим государственной аккредитации»</w:t>
            </w:r>
          </w:p>
        </w:tc>
      </w:tr>
      <w:tr w:rsidR="000D6F4D" w:rsidRPr="00A80107" w14:paraId="1C28EEA6" w14:textId="77777777" w:rsidTr="00D21662">
        <w:trPr>
          <w:trHeight w:val="170"/>
        </w:trPr>
        <w:tc>
          <w:tcPr>
            <w:tcW w:w="5000" w:type="pct"/>
            <w:gridSpan w:val="2"/>
            <w:shd w:val="clear" w:color="auto" w:fill="auto"/>
          </w:tcPr>
          <w:p w14:paraId="2DE74403" w14:textId="0F144FE6" w:rsidR="000D6F4D" w:rsidRPr="00073F20" w:rsidRDefault="000D6F4D" w:rsidP="00843E16">
            <w:pPr>
              <w:pStyle w:val="phtablecellleft"/>
            </w:pPr>
            <w:r w:rsidRPr="00073F20">
              <w:lastRenderedPageBreak/>
              <w:t>«2.5.3. Сведения об обучающихся, окончивших классы для обучающихся с умственной отсталостью</w:t>
            </w:r>
            <w:r w:rsidR="007D3006">
              <w:t xml:space="preserve"> </w:t>
            </w:r>
            <w:r w:rsidR="007D3006" w:rsidRPr="007D3006">
              <w:t>(интеллектуальными нарушениями), и переведенных в следующий класс или окончивших выпускной класс</w:t>
            </w:r>
            <w:r w:rsidR="00843E16" w:rsidRPr="00073F20">
              <w:t>»</w:t>
            </w:r>
          </w:p>
        </w:tc>
      </w:tr>
      <w:tr w:rsidR="000D6F4D" w:rsidRPr="00A80107" w14:paraId="033B9F86" w14:textId="77777777" w:rsidTr="00D21662">
        <w:trPr>
          <w:trHeight w:val="170"/>
        </w:trPr>
        <w:tc>
          <w:tcPr>
            <w:tcW w:w="2194" w:type="pct"/>
            <w:shd w:val="clear" w:color="auto" w:fill="auto"/>
          </w:tcPr>
          <w:p w14:paraId="69581BB0" w14:textId="77777777" w:rsidR="000D6F4D" w:rsidRPr="00A1067E" w:rsidRDefault="000D6F4D" w:rsidP="00C95DF9">
            <w:pPr>
              <w:pStyle w:val="phtableitemizedlist1"/>
            </w:pPr>
            <w:r w:rsidRPr="00A1067E">
              <w:t>«Наименование показателя»;</w:t>
            </w:r>
          </w:p>
          <w:p w14:paraId="742B106B" w14:textId="6152961D" w:rsidR="000D6F4D" w:rsidRPr="00A1067E" w:rsidRDefault="000D6F4D" w:rsidP="00C95DF9">
            <w:pPr>
              <w:pStyle w:val="phtableitemizedlist1"/>
            </w:pPr>
            <w:r w:rsidRPr="00A1067E">
              <w:t>«</w:t>
            </w:r>
            <w:r w:rsidR="003A5B19">
              <w:t>№ </w:t>
            </w:r>
            <w:r w:rsidRPr="00A1067E">
              <w:t>строки»;</w:t>
            </w:r>
          </w:p>
          <w:p w14:paraId="3321BEC6" w14:textId="77777777" w:rsidR="000D6F4D" w:rsidRPr="00600033" w:rsidRDefault="000D6F4D" w:rsidP="00C95DF9">
            <w:pPr>
              <w:pStyle w:val="phtableitemizedlist1"/>
            </w:pPr>
            <w:r w:rsidRPr="00600033">
              <w:t>«Всего (сумма граф 4–17)»;</w:t>
            </w:r>
          </w:p>
          <w:p w14:paraId="30A08CF8" w14:textId="77777777" w:rsidR="000D6F4D" w:rsidRPr="00600033" w:rsidRDefault="000D6F4D" w:rsidP="00C95DF9">
            <w:pPr>
              <w:pStyle w:val="phtableitemizedlist1"/>
            </w:pPr>
            <w:r w:rsidRPr="00600033">
              <w:t>«1-й класс»;</w:t>
            </w:r>
          </w:p>
          <w:p w14:paraId="1A4CD42C" w14:textId="77777777" w:rsidR="000D6F4D" w:rsidRPr="00FB714E" w:rsidRDefault="000D6F4D" w:rsidP="00C95DF9">
            <w:pPr>
              <w:pStyle w:val="phtableitemizedlist1"/>
            </w:pPr>
            <w:r w:rsidRPr="00600033">
              <w:t>«1-й класс первого года об</w:t>
            </w:r>
            <w:r w:rsidRPr="00FB714E">
              <w:t>учения»;</w:t>
            </w:r>
          </w:p>
          <w:p w14:paraId="107459CE" w14:textId="77777777" w:rsidR="000D6F4D" w:rsidRPr="00023389" w:rsidRDefault="000D6F4D" w:rsidP="00C95DF9">
            <w:pPr>
              <w:pStyle w:val="phtableitemizedlist1"/>
            </w:pPr>
            <w:r w:rsidRPr="00023389">
              <w:t>«1-й класс второго года обучения»;</w:t>
            </w:r>
          </w:p>
          <w:p w14:paraId="5AA5E1B1" w14:textId="77777777" w:rsidR="000D6F4D" w:rsidRPr="00023389" w:rsidRDefault="000D6F4D" w:rsidP="00C95DF9">
            <w:pPr>
              <w:pStyle w:val="phtableitemizedlist1"/>
            </w:pPr>
            <w:r w:rsidRPr="00023389">
              <w:t>«2-й класс»;</w:t>
            </w:r>
          </w:p>
          <w:p w14:paraId="28D0236F" w14:textId="77777777" w:rsidR="000D6F4D" w:rsidRPr="00C95DF9" w:rsidRDefault="000D6F4D" w:rsidP="00C95DF9">
            <w:pPr>
              <w:pStyle w:val="phtableitemizedlist1"/>
            </w:pPr>
            <w:r w:rsidRPr="00C95DF9">
              <w:t>«3-й класс»;</w:t>
            </w:r>
          </w:p>
          <w:p w14:paraId="53EC34E3" w14:textId="77777777" w:rsidR="000D6F4D" w:rsidRPr="00C95DF9" w:rsidRDefault="000D6F4D" w:rsidP="00C95DF9">
            <w:pPr>
              <w:pStyle w:val="phtableitemizedlist1"/>
            </w:pPr>
            <w:r w:rsidRPr="00C95DF9">
              <w:t>«4-й класс»;</w:t>
            </w:r>
          </w:p>
          <w:p w14:paraId="27B5C0F5" w14:textId="77777777" w:rsidR="000D6F4D" w:rsidRPr="00C95DF9" w:rsidRDefault="000D6F4D" w:rsidP="00C95DF9">
            <w:pPr>
              <w:pStyle w:val="phtableitemizedlist1"/>
            </w:pPr>
            <w:r w:rsidRPr="00C95DF9">
              <w:t>«5-й класс»;</w:t>
            </w:r>
          </w:p>
          <w:p w14:paraId="02B83E57" w14:textId="77777777" w:rsidR="000D6F4D" w:rsidRPr="00C95DF9" w:rsidRDefault="000D6F4D" w:rsidP="00C95DF9">
            <w:pPr>
              <w:pStyle w:val="phtableitemizedlist1"/>
            </w:pPr>
            <w:r w:rsidRPr="00C95DF9">
              <w:t>«6-й класс»;</w:t>
            </w:r>
          </w:p>
          <w:p w14:paraId="713C4015" w14:textId="77777777" w:rsidR="000D6F4D" w:rsidRPr="00C95DF9" w:rsidRDefault="000D6F4D" w:rsidP="00C95DF9">
            <w:pPr>
              <w:pStyle w:val="phtableitemizedlist1"/>
            </w:pPr>
            <w:r w:rsidRPr="00C95DF9">
              <w:lastRenderedPageBreak/>
              <w:t>«7-й класс»;</w:t>
            </w:r>
          </w:p>
          <w:p w14:paraId="2F73537A" w14:textId="77777777" w:rsidR="000D6F4D" w:rsidRPr="00C95DF9" w:rsidRDefault="000D6F4D" w:rsidP="00C95DF9">
            <w:pPr>
              <w:pStyle w:val="phtableitemizedlist1"/>
            </w:pPr>
            <w:r w:rsidRPr="00C95DF9">
              <w:t>«8-й класс»;</w:t>
            </w:r>
          </w:p>
          <w:p w14:paraId="765644A9" w14:textId="77777777" w:rsidR="000D6F4D" w:rsidRPr="00C95DF9" w:rsidRDefault="000D6F4D" w:rsidP="00C95DF9">
            <w:pPr>
              <w:pStyle w:val="phtableitemizedlist1"/>
            </w:pPr>
            <w:r w:rsidRPr="00C95DF9">
              <w:t>«9-й класс»;</w:t>
            </w:r>
          </w:p>
          <w:p w14:paraId="66950353" w14:textId="77777777" w:rsidR="000D6F4D" w:rsidRPr="00C95DF9" w:rsidRDefault="000D6F4D" w:rsidP="00C95DF9">
            <w:pPr>
              <w:pStyle w:val="phtableitemizedlist1"/>
            </w:pPr>
            <w:r w:rsidRPr="00C95DF9">
              <w:t>«10-й класс»;</w:t>
            </w:r>
          </w:p>
          <w:p w14:paraId="7DAD719F" w14:textId="77777777" w:rsidR="000D6F4D" w:rsidRPr="00C95DF9" w:rsidRDefault="000D6F4D" w:rsidP="00C95DF9">
            <w:pPr>
              <w:pStyle w:val="phtableitemizedlist1"/>
            </w:pPr>
            <w:r w:rsidRPr="00C95DF9">
              <w:t>«11-й класс»;</w:t>
            </w:r>
          </w:p>
          <w:p w14:paraId="01ECE53D" w14:textId="77777777" w:rsidR="000D6F4D" w:rsidRPr="00C95DF9" w:rsidRDefault="000D6F4D" w:rsidP="00C95DF9">
            <w:pPr>
              <w:pStyle w:val="phtableitemizedlist1"/>
            </w:pPr>
            <w:r w:rsidRPr="00C95DF9">
              <w:t>«12-й класс»</w:t>
            </w:r>
          </w:p>
        </w:tc>
        <w:tc>
          <w:tcPr>
            <w:tcW w:w="2806" w:type="pct"/>
            <w:shd w:val="clear" w:color="auto" w:fill="auto"/>
          </w:tcPr>
          <w:p w14:paraId="78230E07" w14:textId="77777777" w:rsidR="000D6F4D" w:rsidRPr="00C95DF9" w:rsidRDefault="000D6F4D" w:rsidP="00C95DF9">
            <w:pPr>
              <w:pStyle w:val="phtableitemizedlist1"/>
            </w:pPr>
            <w:r w:rsidRPr="00C95DF9">
              <w:lastRenderedPageBreak/>
              <w:t>«Форма»;</w:t>
            </w:r>
          </w:p>
          <w:p w14:paraId="73DE1D93" w14:textId="77777777" w:rsidR="000D6F4D" w:rsidRPr="00C95DF9" w:rsidRDefault="000D6F4D" w:rsidP="00C95DF9">
            <w:pPr>
              <w:pStyle w:val="phtableitemizedlist1"/>
            </w:pPr>
            <w:r w:rsidRPr="00C95DF9">
              <w:t>«Численность обучающихся, окончивших данный класс – всего (сумма стр. 02–05)»:</w:t>
            </w:r>
          </w:p>
          <w:p w14:paraId="2B218AE9" w14:textId="77777777" w:rsidR="000D6F4D" w:rsidRPr="00C95DF9" w:rsidRDefault="000D6F4D" w:rsidP="00C95DF9">
            <w:pPr>
              <w:pStyle w:val="phtableitemizedlist2"/>
            </w:pPr>
            <w:r w:rsidRPr="00C95DF9">
              <w:t>«в том числе по программам с нормативным сроком освоения: 9 лет»;</w:t>
            </w:r>
          </w:p>
          <w:p w14:paraId="40DAE5E2" w14:textId="77777777" w:rsidR="000D6F4D" w:rsidRPr="00C95DF9" w:rsidRDefault="000D6F4D" w:rsidP="00C95DF9">
            <w:pPr>
              <w:pStyle w:val="phtableitemizedlist2"/>
            </w:pPr>
            <w:r w:rsidRPr="00C95DF9">
              <w:t>«10 лет»;</w:t>
            </w:r>
          </w:p>
          <w:p w14:paraId="28B1F5C1" w14:textId="77777777" w:rsidR="000D6F4D" w:rsidRPr="00C95DF9" w:rsidRDefault="000D6F4D" w:rsidP="00C95DF9">
            <w:pPr>
              <w:pStyle w:val="phtableitemizedlist2"/>
            </w:pPr>
            <w:r w:rsidRPr="00C95DF9">
              <w:t>«12 лет»;</w:t>
            </w:r>
          </w:p>
          <w:p w14:paraId="4E2DC11B" w14:textId="77777777" w:rsidR="000D6F4D" w:rsidRPr="00C95DF9" w:rsidRDefault="000D6F4D" w:rsidP="00C95DF9">
            <w:pPr>
              <w:pStyle w:val="phtableitemizedlist2"/>
            </w:pPr>
            <w:r w:rsidRPr="00C95DF9">
              <w:t>«13 лет».</w:t>
            </w:r>
          </w:p>
          <w:p w14:paraId="4C561A66" w14:textId="77777777" w:rsidR="000D6F4D" w:rsidRPr="00C95DF9" w:rsidRDefault="000D6F4D" w:rsidP="00C95DF9">
            <w:pPr>
              <w:pStyle w:val="phtableitemizedlist1"/>
            </w:pPr>
            <w:r w:rsidRPr="00C95DF9">
              <w:t>«Кроме того (кроме стр. 01), численность экстернов, окончивших данный класс (сумма стр. 07–10; 11, 12)»:</w:t>
            </w:r>
          </w:p>
          <w:p w14:paraId="1E3FA2FC" w14:textId="77777777" w:rsidR="000D6F4D" w:rsidRPr="00C95DF9" w:rsidRDefault="000D6F4D" w:rsidP="00C95DF9">
            <w:pPr>
              <w:pStyle w:val="phtableitemizedlist2"/>
            </w:pPr>
            <w:r w:rsidRPr="00C95DF9">
              <w:t>«в том числе по программам с нормативным сроком освоения: 9 лет»;</w:t>
            </w:r>
          </w:p>
          <w:p w14:paraId="0A5C4E8E" w14:textId="77777777" w:rsidR="000D6F4D" w:rsidRPr="00C95DF9" w:rsidRDefault="000D6F4D" w:rsidP="00C95DF9">
            <w:pPr>
              <w:pStyle w:val="phtableitemizedlist2"/>
            </w:pPr>
            <w:r w:rsidRPr="00C95DF9">
              <w:t>«10 лет»;</w:t>
            </w:r>
          </w:p>
          <w:p w14:paraId="123E491F" w14:textId="77777777" w:rsidR="000D6F4D" w:rsidRPr="00C95DF9" w:rsidRDefault="000D6F4D" w:rsidP="00C95DF9">
            <w:pPr>
              <w:pStyle w:val="phtableitemizedlist2"/>
            </w:pPr>
            <w:r w:rsidRPr="00C95DF9">
              <w:t>«12 лет»;</w:t>
            </w:r>
          </w:p>
          <w:p w14:paraId="7A87F231" w14:textId="77777777" w:rsidR="000D6F4D" w:rsidRPr="00C95DF9" w:rsidRDefault="000D6F4D" w:rsidP="00C95DF9">
            <w:pPr>
              <w:pStyle w:val="phtableitemizedlist2"/>
            </w:pPr>
            <w:r w:rsidRPr="00C95DF9">
              <w:lastRenderedPageBreak/>
              <w:t>«13 лет»;</w:t>
            </w:r>
          </w:p>
          <w:p w14:paraId="4C632A07" w14:textId="77777777" w:rsidR="000D6F4D" w:rsidRPr="00C95DF9" w:rsidRDefault="000D6F4D" w:rsidP="00C95DF9">
            <w:pPr>
              <w:pStyle w:val="phtableitemizedlist2"/>
            </w:pPr>
            <w:r w:rsidRPr="00C95DF9">
              <w:t>«Из строки 06 – обучались: в форме семейного образования»;</w:t>
            </w:r>
          </w:p>
          <w:p w14:paraId="13501B7F" w14:textId="77777777" w:rsidR="000D6F4D" w:rsidRPr="00C95DF9" w:rsidRDefault="000D6F4D" w:rsidP="00C95DF9">
            <w:pPr>
              <w:pStyle w:val="phtableitemizedlist2"/>
            </w:pPr>
            <w:r w:rsidRPr="00C95DF9">
              <w:t>«по программам, не имеющим государственной аккредитации»</w:t>
            </w:r>
          </w:p>
        </w:tc>
      </w:tr>
      <w:tr w:rsidR="000D6F4D" w:rsidRPr="00A80107" w14:paraId="7FCAB2A3" w14:textId="77777777" w:rsidTr="00D21662">
        <w:trPr>
          <w:trHeight w:val="135"/>
        </w:trPr>
        <w:tc>
          <w:tcPr>
            <w:tcW w:w="5000" w:type="pct"/>
            <w:gridSpan w:val="2"/>
            <w:shd w:val="clear" w:color="auto" w:fill="auto"/>
          </w:tcPr>
          <w:p w14:paraId="216376A1" w14:textId="5CF5436E" w:rsidR="000D6F4D" w:rsidRPr="00073F20" w:rsidRDefault="000D6F4D" w:rsidP="00073F20">
            <w:pPr>
              <w:pStyle w:val="phtablecellleft"/>
            </w:pPr>
            <w:r w:rsidRPr="00073F20">
              <w:lastRenderedPageBreak/>
              <w:t>«2.6. Выпуск и итоги государственной итоговой аттестации (</w:t>
            </w:r>
            <w:r w:rsidR="00843E16">
              <w:t>ГИА</w:t>
            </w:r>
            <w:r w:rsidRPr="00073F20">
              <w:t>)»</w:t>
            </w:r>
          </w:p>
        </w:tc>
      </w:tr>
      <w:tr w:rsidR="000D6F4D" w:rsidRPr="00A80107" w14:paraId="6B34395A" w14:textId="77777777" w:rsidTr="00D21662">
        <w:trPr>
          <w:trHeight w:val="170"/>
        </w:trPr>
        <w:tc>
          <w:tcPr>
            <w:tcW w:w="2194" w:type="pct"/>
            <w:shd w:val="clear" w:color="auto" w:fill="auto"/>
          </w:tcPr>
          <w:p w14:paraId="1E34183E" w14:textId="77777777" w:rsidR="000D6F4D" w:rsidRPr="00A1067E" w:rsidRDefault="000D6F4D" w:rsidP="00C95DF9">
            <w:pPr>
              <w:pStyle w:val="phtableitemizedlist1"/>
            </w:pPr>
            <w:r w:rsidRPr="00A1067E">
              <w:t>«Наименование показателя»;</w:t>
            </w:r>
          </w:p>
          <w:p w14:paraId="4F92D41F" w14:textId="4EC5D1B9" w:rsidR="000D6F4D" w:rsidRPr="00A1067E" w:rsidRDefault="000D6F4D" w:rsidP="00C95DF9">
            <w:pPr>
              <w:pStyle w:val="phtableitemizedlist1"/>
            </w:pPr>
            <w:r w:rsidRPr="00A1067E">
              <w:t>«</w:t>
            </w:r>
            <w:r w:rsidR="003A5B19">
              <w:t>№ </w:t>
            </w:r>
            <w:r w:rsidRPr="00A1067E">
              <w:t>строки»;</w:t>
            </w:r>
          </w:p>
          <w:p w14:paraId="4EE07BAF" w14:textId="77777777" w:rsidR="000D6F4D" w:rsidRPr="00600033" w:rsidRDefault="000D6F4D" w:rsidP="00C95DF9">
            <w:pPr>
              <w:pStyle w:val="phtableitemizedlist1"/>
            </w:pPr>
            <w:r w:rsidRPr="00600033">
              <w:t>«Все классы, кроме классов для обучающихся с ограниченными возможностями здоровья»;</w:t>
            </w:r>
          </w:p>
          <w:p w14:paraId="14F5BAEC" w14:textId="77777777" w:rsidR="000D6F4D" w:rsidRPr="00600033" w:rsidRDefault="000D6F4D" w:rsidP="00C95DF9">
            <w:pPr>
              <w:pStyle w:val="phtableitemizedlist1"/>
            </w:pPr>
            <w:r w:rsidRPr="00600033">
              <w:t>«Всего (сумма гр. 9–11)»;</w:t>
            </w:r>
          </w:p>
          <w:p w14:paraId="3210BB1D" w14:textId="77777777" w:rsidR="000D6F4D" w:rsidRPr="00600033" w:rsidRDefault="000D6F4D" w:rsidP="00C95DF9">
            <w:pPr>
              <w:pStyle w:val="phtableitemizedlist1"/>
            </w:pPr>
            <w:r w:rsidRPr="00600033">
              <w:t>«из них»:</w:t>
            </w:r>
          </w:p>
          <w:p w14:paraId="46E71709" w14:textId="77777777" w:rsidR="000D6F4D" w:rsidRPr="00FB714E" w:rsidRDefault="000D6F4D" w:rsidP="00C95DF9">
            <w:pPr>
              <w:pStyle w:val="phtableitemizedlist2"/>
            </w:pPr>
            <w:r w:rsidRPr="00FB714E">
              <w:t>«лица с ограниченными возможностями здоровья»;</w:t>
            </w:r>
          </w:p>
          <w:p w14:paraId="2A6B8365" w14:textId="77777777" w:rsidR="000D6F4D" w:rsidRPr="00023389" w:rsidRDefault="000D6F4D" w:rsidP="00C95DF9">
            <w:pPr>
              <w:pStyle w:val="phtableitemizedlist2"/>
            </w:pPr>
            <w:r w:rsidRPr="00023389">
              <w:t>«из гр. 4»:</w:t>
            </w:r>
          </w:p>
          <w:p w14:paraId="799C8C56" w14:textId="77777777" w:rsidR="000D6F4D" w:rsidRPr="00023389" w:rsidRDefault="000D6F4D" w:rsidP="00C95DF9">
            <w:pPr>
              <w:pStyle w:val="phtableitemizedlist2"/>
            </w:pPr>
            <w:r w:rsidRPr="00023389">
              <w:t>«инвалиды»;</w:t>
            </w:r>
          </w:p>
          <w:p w14:paraId="05C0A67F" w14:textId="72C00E79" w:rsidR="000D6F4D" w:rsidRPr="00A1067E" w:rsidRDefault="000D6F4D" w:rsidP="00C95DF9">
            <w:pPr>
              <w:pStyle w:val="phtableitemizedlist2"/>
            </w:pPr>
            <w:r w:rsidRPr="00C95DF9">
              <w:t>«дети-инвалиды»</w:t>
            </w:r>
            <w:r w:rsidR="002F15E6">
              <w:t>;</w:t>
            </w:r>
          </w:p>
          <w:p w14:paraId="4AC01527" w14:textId="77777777" w:rsidR="000D6F4D" w:rsidRPr="00A1067E" w:rsidRDefault="000D6F4D" w:rsidP="00C95DF9">
            <w:pPr>
              <w:pStyle w:val="phtableitemizedlist2"/>
            </w:pPr>
            <w:r w:rsidRPr="00A1067E">
              <w:t>«инвалиды (кроме учтенных в гр. 5)»;</w:t>
            </w:r>
          </w:p>
          <w:p w14:paraId="45F849CA" w14:textId="77777777" w:rsidR="000D6F4D" w:rsidRPr="00600033" w:rsidRDefault="000D6F4D" w:rsidP="00C95DF9">
            <w:pPr>
              <w:pStyle w:val="phtableitemizedlist2"/>
            </w:pPr>
            <w:r w:rsidRPr="00600033">
              <w:t>«дети-инвалиды (кроме учтенных в гр. 6)».</w:t>
            </w:r>
          </w:p>
          <w:p w14:paraId="6133B54E" w14:textId="77777777" w:rsidR="000D6F4D" w:rsidRPr="00600033" w:rsidRDefault="000D6F4D" w:rsidP="00C95DF9">
            <w:pPr>
              <w:pStyle w:val="phtableitemizedlist1"/>
            </w:pPr>
            <w:r w:rsidRPr="00600033">
              <w:t>«Из графы 3 обучались»:</w:t>
            </w:r>
          </w:p>
          <w:p w14:paraId="17BF52E5" w14:textId="77777777" w:rsidR="000D6F4D" w:rsidRPr="00600033" w:rsidRDefault="000D6F4D" w:rsidP="00C95DF9">
            <w:pPr>
              <w:pStyle w:val="phtableitemizedlist2"/>
            </w:pPr>
            <w:r w:rsidRPr="00600033">
              <w:t>«очно»;</w:t>
            </w:r>
          </w:p>
          <w:p w14:paraId="21DBE1B3" w14:textId="77777777" w:rsidR="000D6F4D" w:rsidRPr="00FB714E" w:rsidRDefault="000D6F4D" w:rsidP="00C95DF9">
            <w:pPr>
              <w:pStyle w:val="phtableitemizedlist2"/>
            </w:pPr>
            <w:r w:rsidRPr="00FB714E">
              <w:t>«очно-заочно»;</w:t>
            </w:r>
          </w:p>
          <w:p w14:paraId="0B6E66F3" w14:textId="77777777" w:rsidR="000D6F4D" w:rsidRPr="00023389" w:rsidRDefault="000D6F4D" w:rsidP="00C95DF9">
            <w:pPr>
              <w:pStyle w:val="phtableitemizedlist2"/>
            </w:pPr>
            <w:r w:rsidRPr="00023389">
              <w:t>«заочно».</w:t>
            </w:r>
          </w:p>
          <w:p w14:paraId="2570205E" w14:textId="77777777" w:rsidR="000D6F4D" w:rsidRPr="00023389" w:rsidRDefault="000D6F4D" w:rsidP="00C95DF9">
            <w:pPr>
              <w:pStyle w:val="phtableitemizedlist1"/>
            </w:pPr>
            <w:r w:rsidRPr="00023389">
              <w:t>«Классы для обучающихся с ограниченными возможностями здоровья»:</w:t>
            </w:r>
          </w:p>
          <w:p w14:paraId="59967071" w14:textId="77777777" w:rsidR="000D6F4D" w:rsidRPr="00C95DF9" w:rsidRDefault="000D6F4D" w:rsidP="00C95DF9">
            <w:pPr>
              <w:pStyle w:val="phtableitemizedlist1"/>
            </w:pPr>
            <w:r w:rsidRPr="00C95DF9">
              <w:lastRenderedPageBreak/>
              <w:t>«Всего»;</w:t>
            </w:r>
          </w:p>
          <w:p w14:paraId="7B648506" w14:textId="77777777" w:rsidR="000D6F4D" w:rsidRPr="00C95DF9" w:rsidRDefault="000D6F4D" w:rsidP="00C95DF9">
            <w:pPr>
              <w:pStyle w:val="phtableitemizedlist1"/>
            </w:pPr>
            <w:r w:rsidRPr="00C95DF9">
              <w:t>«Из них»:</w:t>
            </w:r>
          </w:p>
          <w:p w14:paraId="5A503F8C" w14:textId="77777777" w:rsidR="000D6F4D" w:rsidRPr="00C95DF9" w:rsidRDefault="000D6F4D" w:rsidP="00C95DF9">
            <w:pPr>
              <w:pStyle w:val="phtableitemizedlist2"/>
            </w:pPr>
            <w:r w:rsidRPr="00C95DF9">
              <w:t>«лица с ограниченными возможностями здоровья»;</w:t>
            </w:r>
          </w:p>
          <w:p w14:paraId="53A2CE2D" w14:textId="77777777" w:rsidR="000D6F4D" w:rsidRPr="00C95DF9" w:rsidRDefault="000D6F4D" w:rsidP="00C95DF9">
            <w:pPr>
              <w:pStyle w:val="phtableitemizedlist2"/>
            </w:pPr>
            <w:r w:rsidRPr="00C95DF9">
              <w:t>«из гр. 13 инвалиды»;</w:t>
            </w:r>
          </w:p>
          <w:p w14:paraId="27CC78E7" w14:textId="77777777" w:rsidR="000D6F4D" w:rsidRPr="00C95DF9" w:rsidRDefault="000D6F4D" w:rsidP="00C95DF9">
            <w:pPr>
              <w:pStyle w:val="phtableitemizedlist2"/>
            </w:pPr>
            <w:r w:rsidRPr="00C95DF9">
              <w:t>«дети-инвалиды»;</w:t>
            </w:r>
          </w:p>
          <w:p w14:paraId="6A47069D" w14:textId="77777777" w:rsidR="000D6F4D" w:rsidRPr="00C95DF9" w:rsidRDefault="000D6F4D" w:rsidP="00C95DF9">
            <w:pPr>
              <w:pStyle w:val="phtableitemizedlist2"/>
            </w:pPr>
            <w:r w:rsidRPr="00C95DF9">
              <w:t>«инвалиды (кроме учтенных в гр. 14)»;</w:t>
            </w:r>
          </w:p>
          <w:p w14:paraId="41D5A6ED" w14:textId="55BDFE76" w:rsidR="000D6F4D" w:rsidRPr="00C95DF9" w:rsidRDefault="000D6F4D" w:rsidP="00C95DF9">
            <w:pPr>
              <w:pStyle w:val="phtableitemizedlist2"/>
            </w:pPr>
            <w:r w:rsidRPr="00C95DF9">
              <w:t>«дети-инвалиды (кроме учтен</w:t>
            </w:r>
            <w:r w:rsidR="00E75BEA">
              <w:t>н</w:t>
            </w:r>
            <w:r w:rsidRPr="00C95DF9">
              <w:t>ых в гр. 15)».</w:t>
            </w:r>
          </w:p>
          <w:p w14:paraId="3C71AF89" w14:textId="77777777" w:rsidR="000D6F4D" w:rsidRPr="00C95DF9" w:rsidRDefault="000D6F4D" w:rsidP="00C95DF9">
            <w:pPr>
              <w:pStyle w:val="phtableitemizedlist1"/>
            </w:pPr>
            <w:r w:rsidRPr="00C95DF9">
              <w:t>«Итого по всем классам (сумма гр. 3, 12)»;</w:t>
            </w:r>
          </w:p>
          <w:p w14:paraId="7067E1A6" w14:textId="77777777" w:rsidR="000D6F4D" w:rsidRPr="00C95DF9" w:rsidRDefault="000D6F4D" w:rsidP="00C95DF9">
            <w:pPr>
              <w:pStyle w:val="phtableitemizedlist1"/>
            </w:pPr>
            <w:r w:rsidRPr="00C95DF9">
              <w:t>«Кроме того, численность экстернов»;</w:t>
            </w:r>
          </w:p>
          <w:p w14:paraId="5C489710" w14:textId="77777777" w:rsidR="000D6F4D" w:rsidRPr="00C95DF9" w:rsidRDefault="000D6F4D" w:rsidP="00C95DF9">
            <w:pPr>
              <w:pStyle w:val="phtableitemizedlist1"/>
            </w:pPr>
            <w:r w:rsidRPr="00C95DF9">
              <w:t>«Из них»:</w:t>
            </w:r>
          </w:p>
          <w:p w14:paraId="67D82118" w14:textId="77777777" w:rsidR="000D6F4D" w:rsidRPr="00C95DF9" w:rsidRDefault="000D6F4D" w:rsidP="00C95DF9">
            <w:pPr>
              <w:pStyle w:val="phtableitemizedlist2"/>
            </w:pPr>
            <w:r w:rsidRPr="00C95DF9">
              <w:t>«лица с ограниченными возможностями здоровья»;</w:t>
            </w:r>
          </w:p>
          <w:p w14:paraId="697A7F37" w14:textId="77777777" w:rsidR="000D6F4D" w:rsidRPr="00C95DF9" w:rsidRDefault="000D6F4D" w:rsidP="00C95DF9">
            <w:pPr>
              <w:pStyle w:val="phtableitemizedlist2"/>
            </w:pPr>
            <w:r w:rsidRPr="00C95DF9">
              <w:t>«из гр. 20»:</w:t>
            </w:r>
          </w:p>
          <w:p w14:paraId="1B6F5798" w14:textId="77777777" w:rsidR="000D6F4D" w:rsidRPr="00C95DF9" w:rsidRDefault="000D6F4D" w:rsidP="00C95DF9">
            <w:pPr>
              <w:pStyle w:val="phtableitemizedlist2"/>
            </w:pPr>
            <w:r w:rsidRPr="00C95DF9">
              <w:t>«инвалиды»;</w:t>
            </w:r>
          </w:p>
          <w:p w14:paraId="19802A4D" w14:textId="77777777" w:rsidR="000D6F4D" w:rsidRPr="00C95DF9" w:rsidRDefault="000D6F4D" w:rsidP="00C95DF9">
            <w:pPr>
              <w:pStyle w:val="phtableitemizedlist2"/>
            </w:pPr>
            <w:r w:rsidRPr="00C95DF9">
              <w:t>«дети-инвалиды».</w:t>
            </w:r>
          </w:p>
          <w:p w14:paraId="64E39BC5" w14:textId="77777777" w:rsidR="000D6F4D" w:rsidRPr="00C95DF9" w:rsidRDefault="000D6F4D" w:rsidP="00C95DF9">
            <w:pPr>
              <w:pStyle w:val="phtableitemizedlist2"/>
            </w:pPr>
            <w:r w:rsidRPr="00C95DF9">
              <w:t>«инвалиды (кроме учтенных в гр. 21)»;</w:t>
            </w:r>
          </w:p>
          <w:p w14:paraId="0ADBBF91" w14:textId="77777777" w:rsidR="000D6F4D" w:rsidRPr="00A80107" w:rsidRDefault="000D6F4D" w:rsidP="00C95DF9">
            <w:pPr>
              <w:pStyle w:val="phtableitemizedlist2"/>
            </w:pPr>
            <w:r w:rsidRPr="00C95DF9">
              <w:t>«дети-инвалиды (кроме</w:t>
            </w:r>
            <w:r w:rsidRPr="00A80107">
              <w:t xml:space="preserve"> учтенных в гр. 22)»</w:t>
            </w:r>
          </w:p>
        </w:tc>
        <w:tc>
          <w:tcPr>
            <w:tcW w:w="2806" w:type="pct"/>
            <w:shd w:val="clear" w:color="auto" w:fill="auto"/>
          </w:tcPr>
          <w:p w14:paraId="2B50DFD7" w14:textId="77777777" w:rsidR="000D6F4D" w:rsidRPr="00A1067E" w:rsidRDefault="000D6F4D" w:rsidP="00C95DF9">
            <w:pPr>
              <w:pStyle w:val="phtableitemizedlist1"/>
            </w:pPr>
            <w:r w:rsidRPr="00A1067E">
              <w:lastRenderedPageBreak/>
              <w:t>«Форма»;</w:t>
            </w:r>
          </w:p>
          <w:p w14:paraId="58A7FD7E" w14:textId="77777777" w:rsidR="000D6F4D" w:rsidRPr="00A1067E" w:rsidRDefault="000D6F4D" w:rsidP="00C95DF9">
            <w:pPr>
              <w:pStyle w:val="phtableitemizedlist1"/>
            </w:pPr>
            <w:r w:rsidRPr="00A1067E">
              <w:t>«Код по ОКЕИ: человек ___»;</w:t>
            </w:r>
          </w:p>
          <w:p w14:paraId="3FB4A211" w14:textId="111820A4" w:rsidR="000D6F4D" w:rsidRPr="00FB714E" w:rsidRDefault="000D6F4D" w:rsidP="00C95DF9">
            <w:pPr>
              <w:pStyle w:val="phtableitemizedlist1"/>
            </w:pPr>
            <w:r w:rsidRPr="00600033">
              <w:t xml:space="preserve">«Численность обучающихся (гр. 3–18) и экстернов (гр. 19–24), допущенных к </w:t>
            </w:r>
            <w:r w:rsidR="00A203E8">
              <w:t>ГИА</w:t>
            </w:r>
            <w:r w:rsidRPr="00600033">
              <w:t xml:space="preserve"> по образовательным программа</w:t>
            </w:r>
            <w:r w:rsidRPr="00FB714E">
              <w:t>м основного общего образования (сумма стр. 02, 04, 05)»:</w:t>
            </w:r>
          </w:p>
          <w:p w14:paraId="0FBA311B" w14:textId="77777777" w:rsidR="000D6F4D" w:rsidRPr="00A80107" w:rsidRDefault="000D6F4D" w:rsidP="00C95DF9">
            <w:pPr>
              <w:pStyle w:val="phtableitemizedlist2"/>
            </w:pPr>
            <w:r w:rsidRPr="00023389">
              <w:t>«в том числе</w:t>
            </w:r>
            <w:r w:rsidRPr="00A80107">
              <w:t>: получили аттестат об основном общем образовании»;</w:t>
            </w:r>
          </w:p>
          <w:p w14:paraId="74FAA4DC" w14:textId="77777777" w:rsidR="000D6F4D" w:rsidRPr="00A80107" w:rsidRDefault="000D6F4D" w:rsidP="00C95DF9">
            <w:pPr>
              <w:pStyle w:val="phtableitemizedlist3"/>
            </w:pPr>
            <w:r w:rsidRPr="00A80107">
              <w:t>«из них (из стр. 02) продолжили обучение по образовательной программе среднего общего образования в данной организации».</w:t>
            </w:r>
          </w:p>
          <w:p w14:paraId="4E9373C6" w14:textId="3F8530AB" w:rsidR="000D6F4D" w:rsidRPr="00600033" w:rsidRDefault="000D6F4D" w:rsidP="00C95DF9">
            <w:pPr>
              <w:pStyle w:val="phtableitemizedlist2"/>
            </w:pPr>
            <w:r w:rsidRPr="00A80107">
              <w:t>«</w:t>
            </w:r>
            <w:r w:rsidRPr="00A1067E">
              <w:t xml:space="preserve">получили на </w:t>
            </w:r>
            <w:r w:rsidR="00A203E8">
              <w:t>ГИА</w:t>
            </w:r>
            <w:r w:rsidRPr="00600033">
              <w:t xml:space="preserve"> неудовлетворительные результаты»;</w:t>
            </w:r>
          </w:p>
          <w:p w14:paraId="09CD4355" w14:textId="592CB800" w:rsidR="000D6F4D" w:rsidRPr="00FB714E" w:rsidRDefault="000D6F4D" w:rsidP="00C95DF9">
            <w:pPr>
              <w:pStyle w:val="phtableitemizedlist2"/>
            </w:pPr>
            <w:r w:rsidRPr="00600033">
              <w:t xml:space="preserve">«не участвовали в </w:t>
            </w:r>
            <w:r w:rsidR="00A203E8">
              <w:t>ГИА</w:t>
            </w:r>
            <w:r w:rsidRPr="00FB714E">
              <w:t>».</w:t>
            </w:r>
          </w:p>
          <w:p w14:paraId="229CC389" w14:textId="77777777" w:rsidR="000D6F4D" w:rsidRPr="00023389" w:rsidRDefault="000D6F4D" w:rsidP="00C95DF9">
            <w:pPr>
              <w:pStyle w:val="phtableitemizedlist1"/>
            </w:pPr>
            <w:r w:rsidRPr="00023389">
              <w:t>«Из строки 02 получили аттестат об основном общем образовании»:</w:t>
            </w:r>
          </w:p>
          <w:p w14:paraId="73062653" w14:textId="77777777" w:rsidR="000D6F4D" w:rsidRPr="00023389" w:rsidRDefault="000D6F4D" w:rsidP="00C95DF9">
            <w:pPr>
              <w:pStyle w:val="phtableitemizedlist2"/>
            </w:pPr>
            <w:r w:rsidRPr="00023389">
              <w:t>«с отличием»;</w:t>
            </w:r>
          </w:p>
          <w:p w14:paraId="4DF929E6" w14:textId="77777777" w:rsidR="000D6F4D" w:rsidRPr="00C95DF9" w:rsidRDefault="000D6F4D" w:rsidP="00C95DF9">
            <w:pPr>
              <w:pStyle w:val="phtableitemizedlist2"/>
            </w:pPr>
            <w:r w:rsidRPr="00C95DF9">
              <w:t>«в IV квартале прошлого года»;</w:t>
            </w:r>
          </w:p>
          <w:p w14:paraId="6AC93E09" w14:textId="77777777" w:rsidR="000D6F4D" w:rsidRPr="00C95DF9" w:rsidRDefault="000D6F4D" w:rsidP="00C95DF9">
            <w:pPr>
              <w:pStyle w:val="phtableitemizedlist2"/>
            </w:pPr>
            <w:r w:rsidRPr="00C95DF9">
              <w:t>«после 1 сентября текущего года».</w:t>
            </w:r>
          </w:p>
          <w:p w14:paraId="455DC52C" w14:textId="67CD99FE" w:rsidR="000D6F4D" w:rsidRPr="00C95DF9" w:rsidRDefault="000D6F4D" w:rsidP="00C95DF9">
            <w:pPr>
              <w:pStyle w:val="phtableitemizedlist1"/>
            </w:pPr>
            <w:r w:rsidRPr="00C95DF9">
              <w:t xml:space="preserve">«Численность обучающихся (гр. 3–18) и экстернов (гр. 19–24), допущенных к </w:t>
            </w:r>
            <w:r w:rsidR="00A203E8">
              <w:t>ГИА</w:t>
            </w:r>
            <w:r w:rsidRPr="00C95DF9">
              <w:t xml:space="preserve"> по образовательным программам среднего общего образования (сумма строк 10–12)»:</w:t>
            </w:r>
          </w:p>
          <w:p w14:paraId="778BB9F5" w14:textId="77777777" w:rsidR="007A04F1" w:rsidRDefault="000D6F4D" w:rsidP="00C95DF9">
            <w:pPr>
              <w:pStyle w:val="phtableitemizedlist1"/>
            </w:pPr>
            <w:r w:rsidRPr="00C95DF9">
              <w:t>«в том числе:</w:t>
            </w:r>
          </w:p>
          <w:p w14:paraId="39620406" w14:textId="4ED25ECD" w:rsidR="000D6F4D" w:rsidRPr="00A1067E" w:rsidRDefault="002F15E6" w:rsidP="00C95DF9">
            <w:pPr>
              <w:pStyle w:val="phtableitemizedlist2"/>
            </w:pPr>
            <w:r>
              <w:t>«</w:t>
            </w:r>
            <w:r w:rsidR="000D6F4D" w:rsidRPr="00A1067E">
              <w:t>получили аттестат о среднем общем образовании»;</w:t>
            </w:r>
          </w:p>
          <w:p w14:paraId="00412842" w14:textId="7F94D957" w:rsidR="000D6F4D" w:rsidRPr="00600033" w:rsidRDefault="000D6F4D" w:rsidP="00C95DF9">
            <w:pPr>
              <w:pStyle w:val="phtableitemizedlist2"/>
            </w:pPr>
            <w:r w:rsidRPr="00A1067E">
              <w:t xml:space="preserve">«получили на </w:t>
            </w:r>
            <w:r w:rsidR="00A203E8">
              <w:t>ГИА</w:t>
            </w:r>
            <w:r w:rsidRPr="00600033">
              <w:t xml:space="preserve"> неудовлетворительные результаты»;</w:t>
            </w:r>
          </w:p>
          <w:p w14:paraId="5EB229CA" w14:textId="6204EFAB" w:rsidR="000D6F4D" w:rsidRPr="00023389" w:rsidRDefault="000D6F4D" w:rsidP="00C95DF9">
            <w:pPr>
              <w:pStyle w:val="phtableitemizedlist2"/>
            </w:pPr>
            <w:r w:rsidRPr="00600033">
              <w:lastRenderedPageBreak/>
              <w:t xml:space="preserve">«не участвовали в </w:t>
            </w:r>
            <w:r w:rsidR="00A203E8">
              <w:t>ГИА</w:t>
            </w:r>
            <w:r w:rsidRPr="00023389">
              <w:t>».</w:t>
            </w:r>
          </w:p>
          <w:p w14:paraId="73FA24F7" w14:textId="77777777" w:rsidR="000D6F4D" w:rsidRPr="00C95DF9" w:rsidRDefault="000D6F4D" w:rsidP="00C95DF9">
            <w:pPr>
              <w:pStyle w:val="phtableitemizedlist1"/>
            </w:pPr>
            <w:r w:rsidRPr="00023389">
              <w:t xml:space="preserve">«Из строки </w:t>
            </w:r>
            <w:r w:rsidRPr="00C95DF9">
              <w:t>10 получили аттестат о среднем общем образовании»:</w:t>
            </w:r>
          </w:p>
          <w:p w14:paraId="5E690640" w14:textId="297304BB" w:rsidR="000D6F4D" w:rsidRPr="00C95DF9" w:rsidRDefault="000D6F4D" w:rsidP="00C95DF9">
            <w:pPr>
              <w:pStyle w:val="phtableitemizedlist2"/>
            </w:pPr>
            <w:r w:rsidRPr="00C95DF9">
              <w:t>«с отличием и медаль «За особые успехи в учении</w:t>
            </w:r>
            <w:r w:rsidR="003100C7">
              <w:t>»</w:t>
            </w:r>
            <w:r w:rsidRPr="00C95DF9">
              <w:t>;</w:t>
            </w:r>
          </w:p>
          <w:p w14:paraId="7E219C17" w14:textId="77777777" w:rsidR="000D6F4D" w:rsidRPr="00C95DF9" w:rsidRDefault="000D6F4D" w:rsidP="00C95DF9">
            <w:pPr>
              <w:pStyle w:val="phtableitemizedlist2"/>
            </w:pPr>
            <w:r w:rsidRPr="00C95DF9">
              <w:t>«в IV квартале прошлого года»;</w:t>
            </w:r>
          </w:p>
          <w:p w14:paraId="6A6E0C33" w14:textId="77777777" w:rsidR="000D6F4D" w:rsidRPr="00C95DF9" w:rsidRDefault="000D6F4D" w:rsidP="00C95DF9">
            <w:pPr>
              <w:pStyle w:val="phtableitemizedlist2"/>
            </w:pPr>
            <w:r w:rsidRPr="00C95DF9">
              <w:t>«после 1 сентября текущего года».</w:t>
            </w:r>
          </w:p>
          <w:p w14:paraId="1AD6E54F" w14:textId="7E7C129D" w:rsidR="000D6F4D" w:rsidRPr="00C95DF9" w:rsidRDefault="000D6F4D" w:rsidP="00C95DF9">
            <w:pPr>
              <w:pStyle w:val="phtableitemizedlist1"/>
            </w:pPr>
            <w:r w:rsidRPr="00C95DF9">
              <w:t xml:space="preserve">«Из общей численности участвовавших в </w:t>
            </w:r>
            <w:r w:rsidR="00A203E8">
              <w:t>ГИА</w:t>
            </w:r>
            <w:r w:rsidRPr="00C95DF9">
              <w:t xml:space="preserve"> (из суммы строк 10 и 11)»:</w:t>
            </w:r>
          </w:p>
          <w:p w14:paraId="4127C6F0" w14:textId="77777777" w:rsidR="000D6F4D" w:rsidRPr="00C95DF9" w:rsidRDefault="000D6F4D" w:rsidP="00C95DF9">
            <w:pPr>
              <w:pStyle w:val="phtableitemizedlist2"/>
            </w:pPr>
            <w:r w:rsidRPr="00C95DF9">
              <w:t>«участвовали в едином государственном экзамене (ЕГЭ)*»;</w:t>
            </w:r>
          </w:p>
          <w:p w14:paraId="2E07CAB7" w14:textId="77777777" w:rsidR="000D6F4D" w:rsidRPr="00A80107" w:rsidRDefault="000D6F4D" w:rsidP="00C95DF9">
            <w:pPr>
              <w:pStyle w:val="phtableitemizedlist2"/>
            </w:pPr>
            <w:r w:rsidRPr="00C95DF9">
              <w:t>«участвовали</w:t>
            </w:r>
            <w:r w:rsidRPr="00A80107">
              <w:t xml:space="preserve"> в ЕГЭ по русскому языку (из стр. 16)»:</w:t>
            </w:r>
          </w:p>
          <w:p w14:paraId="7BF8AD09" w14:textId="77777777" w:rsidR="000D6F4D" w:rsidRPr="00A80107" w:rsidRDefault="000D6F4D" w:rsidP="00C95DF9">
            <w:pPr>
              <w:pStyle w:val="phtableitemizedlist3"/>
            </w:pPr>
            <w:r w:rsidRPr="00A80107">
              <w:t>«из них сдали ЕГЭ».</w:t>
            </w:r>
          </w:p>
          <w:p w14:paraId="0E133B51" w14:textId="77777777" w:rsidR="000D6F4D" w:rsidRPr="00A80107" w:rsidRDefault="000D6F4D" w:rsidP="00C95DF9">
            <w:pPr>
              <w:pStyle w:val="phtableitemizedlist2"/>
            </w:pPr>
            <w:r w:rsidRPr="00A1067E">
              <w:t>участвовали</w:t>
            </w:r>
            <w:r w:rsidRPr="00A80107">
              <w:t xml:space="preserve"> в ЕГЭ по математике (из строки 16)»:</w:t>
            </w:r>
          </w:p>
          <w:p w14:paraId="12D74E72" w14:textId="77777777" w:rsidR="000D6F4D" w:rsidRPr="00A80107" w:rsidRDefault="000D6F4D" w:rsidP="00C95DF9">
            <w:pPr>
              <w:pStyle w:val="phtableitemizedlist3"/>
            </w:pPr>
            <w:r w:rsidRPr="00A80107">
              <w:t>«из них сдали ЕГЭ».</w:t>
            </w:r>
          </w:p>
          <w:p w14:paraId="68E931D8" w14:textId="2D0E240A" w:rsidR="000D6F4D" w:rsidRPr="00600033" w:rsidRDefault="000D6F4D" w:rsidP="00C95DF9">
            <w:pPr>
              <w:pStyle w:val="phtableitemizedlist2"/>
            </w:pPr>
            <w:r w:rsidRPr="00A80107">
              <w:t>«</w:t>
            </w:r>
            <w:r w:rsidRPr="00A1067E">
              <w:t xml:space="preserve">участвовали в </w:t>
            </w:r>
            <w:r w:rsidR="00A203E8">
              <w:t>ГИА</w:t>
            </w:r>
            <w:r w:rsidRPr="00600033">
              <w:t xml:space="preserve"> в иной (кроме ЕГЭ) форме*».</w:t>
            </w:r>
          </w:p>
          <w:p w14:paraId="552A21C8" w14:textId="77777777" w:rsidR="000D6F4D" w:rsidRPr="00A80107" w:rsidRDefault="000D6F4D" w:rsidP="00C95DF9">
            <w:pPr>
              <w:pStyle w:val="phtableitemizedlist1"/>
              <w:rPr>
                <w:bCs w:val="0"/>
              </w:rPr>
            </w:pPr>
            <w:r w:rsidRPr="00600033">
              <w:t>«Выпущено лиц, не получивших основного общего и среднего общего образования</w:t>
            </w:r>
            <w:r w:rsidRPr="00A80107">
              <w:rPr>
                <w:bCs w:val="0"/>
              </w:rPr>
              <w:t>, со свидетельством об обучении»</w:t>
            </w:r>
          </w:p>
          <w:p w14:paraId="4C5EC83A" w14:textId="77777777" w:rsidR="000D6F4D" w:rsidRPr="00073F20" w:rsidRDefault="000D6F4D" w:rsidP="00073F20">
            <w:pPr>
              <w:pStyle w:val="phtablecellleft"/>
            </w:pPr>
            <w:r w:rsidRPr="00073F20">
              <w:t>*Сумма строк 16 и 21 равна сумме строк 10 и 11 по всем графам</w:t>
            </w:r>
          </w:p>
        </w:tc>
      </w:tr>
      <w:tr w:rsidR="000D6F4D" w:rsidRPr="00A80107" w14:paraId="1FE51D6A" w14:textId="77777777" w:rsidTr="00D21662">
        <w:trPr>
          <w:trHeight w:val="170"/>
        </w:trPr>
        <w:tc>
          <w:tcPr>
            <w:tcW w:w="5000" w:type="pct"/>
            <w:gridSpan w:val="2"/>
            <w:shd w:val="clear" w:color="auto" w:fill="auto"/>
          </w:tcPr>
          <w:p w14:paraId="4D891B32" w14:textId="77777777" w:rsidR="000D6F4D" w:rsidRPr="00073F20" w:rsidRDefault="000D6F4D" w:rsidP="00073F20">
            <w:pPr>
              <w:pStyle w:val="phtablecellleft"/>
            </w:pPr>
            <w:r w:rsidRPr="00073F20">
              <w:lastRenderedPageBreak/>
              <w:t>«2.7. Численность обучающихся по источникам финансирования их обучения»</w:t>
            </w:r>
          </w:p>
        </w:tc>
      </w:tr>
      <w:tr w:rsidR="000D6F4D" w:rsidRPr="00A80107" w14:paraId="0129ECD0" w14:textId="77777777" w:rsidTr="00D21662">
        <w:trPr>
          <w:trHeight w:val="170"/>
        </w:trPr>
        <w:tc>
          <w:tcPr>
            <w:tcW w:w="2194" w:type="pct"/>
            <w:shd w:val="clear" w:color="auto" w:fill="auto"/>
          </w:tcPr>
          <w:p w14:paraId="33A63397" w14:textId="77777777" w:rsidR="000D6F4D" w:rsidRPr="00A1067E" w:rsidRDefault="000D6F4D" w:rsidP="00C95DF9">
            <w:pPr>
              <w:pStyle w:val="phtableitemizedlist1"/>
            </w:pPr>
            <w:r w:rsidRPr="00A1067E">
              <w:t>«Наименование показателей»;</w:t>
            </w:r>
          </w:p>
          <w:p w14:paraId="0A15F7A8" w14:textId="50EBCD29" w:rsidR="000D6F4D" w:rsidRPr="00600033" w:rsidRDefault="000D6F4D" w:rsidP="00C95DF9">
            <w:pPr>
              <w:pStyle w:val="phtableitemizedlist1"/>
            </w:pPr>
            <w:r w:rsidRPr="00600033">
              <w:t>«</w:t>
            </w:r>
            <w:r w:rsidR="003A5B19">
              <w:t>№ </w:t>
            </w:r>
            <w:r w:rsidRPr="00600033">
              <w:t>строки»;</w:t>
            </w:r>
          </w:p>
          <w:p w14:paraId="07CAACAB" w14:textId="77777777" w:rsidR="000D6F4D" w:rsidRPr="00600033" w:rsidRDefault="000D6F4D" w:rsidP="00C95DF9">
            <w:pPr>
              <w:pStyle w:val="phtableitemizedlist1"/>
            </w:pPr>
            <w:r w:rsidRPr="00600033">
              <w:t>«Все классы, кроме классов для обучающихся с ограниченными возможностями здоровья»:</w:t>
            </w:r>
          </w:p>
          <w:p w14:paraId="054EDE49" w14:textId="77777777" w:rsidR="000D6F4D" w:rsidRPr="00FB714E" w:rsidRDefault="000D6F4D" w:rsidP="00C95DF9">
            <w:pPr>
              <w:pStyle w:val="phtableitemizedlist2"/>
            </w:pPr>
            <w:r w:rsidRPr="00FB714E">
              <w:t>«программы начального общего образования»;</w:t>
            </w:r>
          </w:p>
          <w:p w14:paraId="3DB258E8" w14:textId="77777777" w:rsidR="000D6F4D" w:rsidRPr="00023389" w:rsidRDefault="000D6F4D" w:rsidP="00C95DF9">
            <w:pPr>
              <w:pStyle w:val="phtableitemizedlist2"/>
            </w:pPr>
            <w:r w:rsidRPr="00023389">
              <w:t>«программы основного общего образования»;</w:t>
            </w:r>
          </w:p>
          <w:p w14:paraId="7E099392" w14:textId="77777777" w:rsidR="000D6F4D" w:rsidRPr="00023389" w:rsidRDefault="000D6F4D" w:rsidP="00C95DF9">
            <w:pPr>
              <w:pStyle w:val="phtableitemizedlist2"/>
            </w:pPr>
            <w:r w:rsidRPr="00023389">
              <w:t>«программы среднего общего образования».</w:t>
            </w:r>
          </w:p>
          <w:p w14:paraId="506F3954" w14:textId="77777777" w:rsidR="000D6F4D" w:rsidRPr="00C95DF9" w:rsidRDefault="000D6F4D" w:rsidP="00C95DF9">
            <w:pPr>
              <w:pStyle w:val="phtableitemizedlist1"/>
            </w:pPr>
            <w:r w:rsidRPr="00C95DF9">
              <w:t xml:space="preserve">«Классы для обучающихся с ограниченными возможностями </w:t>
            </w:r>
            <w:r w:rsidRPr="00C95DF9">
              <w:lastRenderedPageBreak/>
              <w:t>здоровья»:</w:t>
            </w:r>
          </w:p>
          <w:p w14:paraId="55F73DEE" w14:textId="77777777" w:rsidR="000D6F4D" w:rsidRPr="00C95DF9" w:rsidRDefault="000D6F4D" w:rsidP="00C95DF9">
            <w:pPr>
              <w:pStyle w:val="phtableitemizedlist2"/>
            </w:pPr>
            <w:r w:rsidRPr="00C95DF9">
              <w:t>«программы начального общего образования»;</w:t>
            </w:r>
          </w:p>
          <w:p w14:paraId="090FBB51" w14:textId="77777777" w:rsidR="000D6F4D" w:rsidRPr="00C95DF9" w:rsidRDefault="000D6F4D" w:rsidP="00C95DF9">
            <w:pPr>
              <w:pStyle w:val="phtableitemizedlist2"/>
            </w:pPr>
            <w:r w:rsidRPr="00C95DF9">
              <w:t>«программы основного общего образования»;</w:t>
            </w:r>
          </w:p>
          <w:p w14:paraId="3B91BC76" w14:textId="77777777" w:rsidR="000D6F4D" w:rsidRPr="00C95DF9" w:rsidRDefault="000D6F4D" w:rsidP="00C95DF9">
            <w:pPr>
              <w:pStyle w:val="phtableitemizedlist2"/>
            </w:pPr>
            <w:r w:rsidRPr="00C95DF9">
              <w:t>«программы среднего общего образования»;</w:t>
            </w:r>
          </w:p>
          <w:p w14:paraId="60F7D0E2" w14:textId="77777777" w:rsidR="000D6F4D" w:rsidRPr="00C95DF9" w:rsidRDefault="000D6F4D" w:rsidP="00C95DF9">
            <w:pPr>
              <w:pStyle w:val="phtableitemizedlist2"/>
            </w:pPr>
            <w:r w:rsidRPr="00C95DF9">
              <w:t>«образование обучающихся с умственной отсталостью (интеллектуальными нарушениями)»</w:t>
            </w:r>
          </w:p>
        </w:tc>
        <w:tc>
          <w:tcPr>
            <w:tcW w:w="2806" w:type="pct"/>
            <w:shd w:val="clear" w:color="auto" w:fill="auto"/>
          </w:tcPr>
          <w:p w14:paraId="1E155C06" w14:textId="77777777" w:rsidR="000D6F4D" w:rsidRPr="00C95DF9" w:rsidRDefault="000D6F4D" w:rsidP="00C95DF9">
            <w:pPr>
              <w:pStyle w:val="phtableitemizedlist1"/>
            </w:pPr>
            <w:r w:rsidRPr="00C95DF9">
              <w:lastRenderedPageBreak/>
              <w:t>«Численность обучающихся – всего»;</w:t>
            </w:r>
          </w:p>
          <w:p w14:paraId="34781790" w14:textId="77777777" w:rsidR="000D6F4D" w:rsidRPr="00C95DF9" w:rsidRDefault="000D6F4D" w:rsidP="00C95DF9">
            <w:pPr>
              <w:pStyle w:val="phtableitemizedlist1"/>
            </w:pPr>
            <w:r w:rsidRPr="00C95DF9">
              <w:t>«Из них за счет бюджетных ассигнований: федерального бюджета»:</w:t>
            </w:r>
          </w:p>
          <w:p w14:paraId="7E2CD0CA" w14:textId="77777777" w:rsidR="000D6F4D" w:rsidRPr="006D679F" w:rsidRDefault="000D6F4D" w:rsidP="00C95DF9">
            <w:pPr>
              <w:pStyle w:val="phtableitemizedlist2"/>
            </w:pPr>
            <w:r w:rsidRPr="006D679F">
              <w:t>«бюджета субъекта Российской Федерации»;</w:t>
            </w:r>
          </w:p>
          <w:p w14:paraId="1852E1A7" w14:textId="77777777" w:rsidR="000D6F4D" w:rsidRPr="006D679F" w:rsidRDefault="000D6F4D" w:rsidP="00C95DF9">
            <w:pPr>
              <w:pStyle w:val="phtableitemizedlist2"/>
            </w:pPr>
            <w:r w:rsidRPr="006D679F">
              <w:t>«местного бюджета»;</w:t>
            </w:r>
          </w:p>
          <w:p w14:paraId="3EA77858" w14:textId="77777777" w:rsidR="000D6F4D" w:rsidRPr="006D679F" w:rsidRDefault="000D6F4D" w:rsidP="00C95DF9">
            <w:pPr>
              <w:pStyle w:val="phtableitemizedlist2"/>
            </w:pPr>
            <w:r w:rsidRPr="006D679F">
              <w:t>«по договорам об оказании платных образовательных услуг за счет средств»:</w:t>
            </w:r>
          </w:p>
          <w:p w14:paraId="39C0960B" w14:textId="77777777" w:rsidR="000D6F4D" w:rsidRPr="00A1067E" w:rsidRDefault="000D6F4D" w:rsidP="00C95DF9">
            <w:pPr>
              <w:pStyle w:val="phtableitemizedlist2"/>
            </w:pPr>
            <w:r w:rsidRPr="00A1067E">
              <w:t>«лиц, зачисляемых на обучение (родителей (законных представителей) несовершеннолетних обучающихся)»;</w:t>
            </w:r>
          </w:p>
          <w:p w14:paraId="2C49082D" w14:textId="77777777" w:rsidR="000D6F4D" w:rsidRPr="00600033" w:rsidRDefault="000D6F4D" w:rsidP="00C95DF9">
            <w:pPr>
              <w:pStyle w:val="phtableitemizedlist2"/>
            </w:pPr>
            <w:r w:rsidRPr="00600033">
              <w:t>«иных физических лиц»;</w:t>
            </w:r>
          </w:p>
          <w:p w14:paraId="08CB7A92" w14:textId="77777777" w:rsidR="000D6F4D" w:rsidRPr="00600033" w:rsidRDefault="000D6F4D" w:rsidP="00C95DF9">
            <w:pPr>
              <w:pStyle w:val="phtableitemizedlist2"/>
            </w:pPr>
            <w:r w:rsidRPr="00600033">
              <w:lastRenderedPageBreak/>
              <w:t>«юридических лиц»</w:t>
            </w:r>
          </w:p>
        </w:tc>
      </w:tr>
      <w:tr w:rsidR="000D6F4D" w:rsidRPr="00A80107" w14:paraId="6E80BD54" w14:textId="77777777" w:rsidTr="00D21662">
        <w:trPr>
          <w:trHeight w:val="170"/>
        </w:trPr>
        <w:tc>
          <w:tcPr>
            <w:tcW w:w="5000" w:type="pct"/>
            <w:gridSpan w:val="2"/>
            <w:shd w:val="clear" w:color="auto" w:fill="auto"/>
          </w:tcPr>
          <w:p w14:paraId="406E9CC3" w14:textId="77777777" w:rsidR="000D6F4D" w:rsidRPr="00073F20" w:rsidRDefault="000D6F4D" w:rsidP="00073F20">
            <w:pPr>
              <w:pStyle w:val="phtablecellleft"/>
            </w:pPr>
            <w:r w:rsidRPr="00073F20">
              <w:lastRenderedPageBreak/>
              <w:t>«2.8. Выбытие обучающихся»</w:t>
            </w:r>
          </w:p>
        </w:tc>
      </w:tr>
      <w:tr w:rsidR="000D6F4D" w:rsidRPr="00A80107" w14:paraId="76951858" w14:textId="77777777" w:rsidTr="00D21662">
        <w:trPr>
          <w:trHeight w:val="170"/>
        </w:trPr>
        <w:tc>
          <w:tcPr>
            <w:tcW w:w="2194" w:type="pct"/>
            <w:shd w:val="clear" w:color="auto" w:fill="auto"/>
          </w:tcPr>
          <w:p w14:paraId="5BEC38AC" w14:textId="77777777" w:rsidR="000D6F4D" w:rsidRPr="00A1067E" w:rsidRDefault="000D6F4D" w:rsidP="00C95DF9">
            <w:pPr>
              <w:pStyle w:val="phtableitemizedlist1"/>
            </w:pPr>
            <w:r w:rsidRPr="00A1067E">
              <w:t>«Наименование показателей»;</w:t>
            </w:r>
          </w:p>
          <w:p w14:paraId="104713C0" w14:textId="5873741C" w:rsidR="000D6F4D" w:rsidRPr="00A1067E" w:rsidRDefault="000D6F4D" w:rsidP="00C95DF9">
            <w:pPr>
              <w:pStyle w:val="phtableitemizedlist1"/>
            </w:pPr>
            <w:r w:rsidRPr="00A1067E">
              <w:t>«</w:t>
            </w:r>
            <w:r w:rsidR="003A5B19">
              <w:t>№ </w:t>
            </w:r>
            <w:r w:rsidRPr="00A1067E">
              <w:t>строки»;</w:t>
            </w:r>
          </w:p>
          <w:p w14:paraId="11CD6A7E" w14:textId="77777777" w:rsidR="000D6F4D" w:rsidRPr="00600033" w:rsidRDefault="000D6F4D" w:rsidP="00C95DF9">
            <w:pPr>
              <w:pStyle w:val="phtableitemizedlist1"/>
            </w:pPr>
            <w:r w:rsidRPr="00600033">
              <w:t>«Всего (сумма гр. 4–10)»;</w:t>
            </w:r>
          </w:p>
          <w:p w14:paraId="107B3107" w14:textId="77777777" w:rsidR="000D6F4D" w:rsidRPr="00600033" w:rsidRDefault="000D6F4D" w:rsidP="00C95DF9">
            <w:pPr>
              <w:pStyle w:val="phtableitemizedlist1"/>
            </w:pPr>
            <w:r w:rsidRPr="00600033">
              <w:t>«Все классы, кроме классов для обучающихся с ограниченными возможностями здоровья»:</w:t>
            </w:r>
          </w:p>
          <w:p w14:paraId="6114976F" w14:textId="77777777" w:rsidR="000D6F4D" w:rsidRPr="00FB714E" w:rsidRDefault="000D6F4D" w:rsidP="00C95DF9">
            <w:pPr>
              <w:pStyle w:val="phtableitemizedlist2"/>
            </w:pPr>
            <w:r w:rsidRPr="00FB714E">
              <w:t>«программы начального общего образования»;</w:t>
            </w:r>
          </w:p>
          <w:p w14:paraId="6E025882" w14:textId="77777777" w:rsidR="000D6F4D" w:rsidRPr="00023389" w:rsidRDefault="000D6F4D" w:rsidP="00C95DF9">
            <w:pPr>
              <w:pStyle w:val="phtableitemizedlist2"/>
            </w:pPr>
            <w:r w:rsidRPr="00023389">
              <w:t>«программы основного общего образования»;</w:t>
            </w:r>
          </w:p>
          <w:p w14:paraId="6B0A7599" w14:textId="77777777" w:rsidR="000D6F4D" w:rsidRPr="00023389" w:rsidRDefault="000D6F4D" w:rsidP="00C95DF9">
            <w:pPr>
              <w:pStyle w:val="phtableitemizedlist2"/>
            </w:pPr>
            <w:r w:rsidRPr="00023389">
              <w:t>«программы среднего общего образования».</w:t>
            </w:r>
          </w:p>
          <w:p w14:paraId="0B4E70E3" w14:textId="77777777" w:rsidR="000D6F4D" w:rsidRPr="00C95DF9" w:rsidRDefault="000D6F4D" w:rsidP="00C95DF9">
            <w:pPr>
              <w:pStyle w:val="phtableitemizedlist1"/>
            </w:pPr>
            <w:r w:rsidRPr="00C95DF9">
              <w:t>«Классы для обучающихся с ограниченными возможностями здоровья»:</w:t>
            </w:r>
          </w:p>
          <w:p w14:paraId="5B4D6325" w14:textId="77777777" w:rsidR="000D6F4D" w:rsidRPr="00C95DF9" w:rsidRDefault="000D6F4D" w:rsidP="00C95DF9">
            <w:pPr>
              <w:pStyle w:val="phtableitemizedlist2"/>
            </w:pPr>
            <w:r w:rsidRPr="00C95DF9">
              <w:t>«программы начального общего образования»;</w:t>
            </w:r>
          </w:p>
          <w:p w14:paraId="42E16280" w14:textId="77777777" w:rsidR="000D6F4D" w:rsidRPr="00C95DF9" w:rsidRDefault="000D6F4D" w:rsidP="00C95DF9">
            <w:pPr>
              <w:pStyle w:val="phtableitemizedlist2"/>
            </w:pPr>
            <w:r w:rsidRPr="00C95DF9">
              <w:t>«программы основного общего образования»;</w:t>
            </w:r>
          </w:p>
          <w:p w14:paraId="5B8C9D18" w14:textId="77777777" w:rsidR="000D6F4D" w:rsidRPr="00C95DF9" w:rsidRDefault="000D6F4D" w:rsidP="00C95DF9">
            <w:pPr>
              <w:pStyle w:val="phtableitemizedlist2"/>
            </w:pPr>
            <w:r w:rsidRPr="00C95DF9">
              <w:t>«программы среднего общего образования»;</w:t>
            </w:r>
          </w:p>
          <w:p w14:paraId="3C737E55" w14:textId="77777777" w:rsidR="000D6F4D" w:rsidRPr="00C95DF9" w:rsidRDefault="000D6F4D" w:rsidP="00C95DF9">
            <w:pPr>
              <w:pStyle w:val="phtableitemizedlist2"/>
            </w:pPr>
            <w:r w:rsidRPr="00C95DF9">
              <w:t>«образование обучающихся с умственной отсталостью (интеллектуальными нарушениями)».</w:t>
            </w:r>
          </w:p>
          <w:p w14:paraId="35C249D6" w14:textId="77777777" w:rsidR="000D6F4D" w:rsidRPr="00C95DF9" w:rsidRDefault="000D6F4D" w:rsidP="00C95DF9">
            <w:pPr>
              <w:pStyle w:val="phtableitemizedlist1"/>
            </w:pPr>
            <w:r w:rsidRPr="00C95DF9">
              <w:t>«Из гр. 3 – лица в возрасте 18 лет и старше»</w:t>
            </w:r>
          </w:p>
        </w:tc>
        <w:tc>
          <w:tcPr>
            <w:tcW w:w="2806" w:type="pct"/>
            <w:shd w:val="clear" w:color="auto" w:fill="auto"/>
          </w:tcPr>
          <w:p w14:paraId="7997711A" w14:textId="77777777" w:rsidR="000D6F4D" w:rsidRPr="00C95DF9" w:rsidRDefault="000D6F4D" w:rsidP="00C95DF9">
            <w:pPr>
              <w:pStyle w:val="phtableitemizedlist1"/>
            </w:pPr>
            <w:r w:rsidRPr="00C95DF9">
              <w:t>«Форма»;</w:t>
            </w:r>
          </w:p>
          <w:p w14:paraId="41DAF4E5" w14:textId="77777777" w:rsidR="000D6F4D" w:rsidRPr="00C95DF9" w:rsidRDefault="000D6F4D" w:rsidP="00C95DF9">
            <w:pPr>
              <w:pStyle w:val="phtableitemizedlist1"/>
            </w:pPr>
            <w:r w:rsidRPr="00C95DF9">
              <w:t>«Код по ОКЕИ: человек – ___»;</w:t>
            </w:r>
          </w:p>
          <w:p w14:paraId="07F1D82D" w14:textId="77777777" w:rsidR="000D6F4D" w:rsidRPr="00C95DF9" w:rsidRDefault="000D6F4D" w:rsidP="00C95DF9">
            <w:pPr>
              <w:pStyle w:val="phtableitemizedlist1"/>
            </w:pPr>
            <w:r w:rsidRPr="00C95DF9">
              <w:t>«Выбыло обучающихся – всего (сумма стр. 02, 05, 08–13)»:</w:t>
            </w:r>
          </w:p>
          <w:p w14:paraId="63FEE7CC" w14:textId="77777777" w:rsidR="000D6F4D" w:rsidRPr="00C95DF9" w:rsidRDefault="000D6F4D" w:rsidP="00C95DF9">
            <w:pPr>
              <w:pStyle w:val="phtableitemizedlist2"/>
            </w:pPr>
            <w:r w:rsidRPr="00C95DF9">
              <w:t>«в том числе: продолжили обучение в данной организации в классах иной формы обучения или иной направленности»;</w:t>
            </w:r>
          </w:p>
          <w:p w14:paraId="450F78D1" w14:textId="77777777" w:rsidR="000D6F4D" w:rsidRPr="00C95DF9" w:rsidRDefault="000D6F4D" w:rsidP="00C95DF9">
            <w:pPr>
              <w:pStyle w:val="phtableitemizedlist2"/>
            </w:pPr>
            <w:r w:rsidRPr="00C95DF9">
              <w:t>«из них (из стр. 02): в классах с иной формой обучения в пределах одной и той же направленности»;</w:t>
            </w:r>
          </w:p>
          <w:p w14:paraId="7D9ABF7E" w14:textId="77777777" w:rsidR="000D6F4D" w:rsidRPr="00C95DF9" w:rsidRDefault="000D6F4D" w:rsidP="00C95DF9">
            <w:pPr>
              <w:pStyle w:val="phtableitemizedlist2"/>
            </w:pPr>
            <w:r w:rsidRPr="00C95DF9">
              <w:t>«из всех классов, кроме классов для обучающихся с ограниченными возможностями здоровья, в классы для обучающихся с ограниченными возможностями здоровья».</w:t>
            </w:r>
          </w:p>
          <w:p w14:paraId="34B12F3F" w14:textId="77777777" w:rsidR="000D6F4D" w:rsidRPr="00C95DF9" w:rsidRDefault="000D6F4D" w:rsidP="00C95DF9">
            <w:pPr>
              <w:pStyle w:val="phtableitemizedlist2"/>
            </w:pPr>
            <w:r w:rsidRPr="00C95DF9">
              <w:t>«выбыли в другие организации для продолжения обучения по программам начального, основного или среднего общего образования»:</w:t>
            </w:r>
          </w:p>
          <w:p w14:paraId="0C6E6213" w14:textId="77777777" w:rsidR="000D6F4D" w:rsidRPr="00C95DF9" w:rsidRDefault="000D6F4D" w:rsidP="00C95DF9">
            <w:pPr>
              <w:pStyle w:val="phtableitemizedlist2"/>
            </w:pPr>
            <w:r w:rsidRPr="00C95DF9">
              <w:t>«из них (из стр. 05) выбыло: «в классы иной формы обучения в пределах одной и той же направленности»;</w:t>
            </w:r>
          </w:p>
          <w:p w14:paraId="01B532BF" w14:textId="77777777" w:rsidR="000D6F4D" w:rsidRPr="00C95DF9" w:rsidRDefault="000D6F4D" w:rsidP="00C95DF9">
            <w:pPr>
              <w:pStyle w:val="phtableitemizedlist2"/>
            </w:pPr>
            <w:r w:rsidRPr="00C95DF9">
              <w:t>«из всех классов, кроме классов для обучающихся с ограниченными возможностями здоровья, в организации (классы) для обучающихся с ограниченными возможностями здоровья».</w:t>
            </w:r>
          </w:p>
          <w:p w14:paraId="1F687393" w14:textId="77777777" w:rsidR="000D6F4D" w:rsidRPr="00C95DF9" w:rsidRDefault="000D6F4D" w:rsidP="00C95DF9">
            <w:pPr>
              <w:pStyle w:val="phtableitemizedlist2"/>
            </w:pPr>
            <w:r w:rsidRPr="00C95DF9">
              <w:t>«на обучение по программам среднего профессионального образования – программам подготовки квалифицированных рабочих, служащих»;</w:t>
            </w:r>
          </w:p>
          <w:p w14:paraId="05268C00" w14:textId="77777777" w:rsidR="000D6F4D" w:rsidRPr="00C95DF9" w:rsidRDefault="000D6F4D" w:rsidP="00C95DF9">
            <w:pPr>
              <w:pStyle w:val="phtableitemizedlist2"/>
            </w:pPr>
            <w:r w:rsidRPr="00C95DF9">
              <w:t>«на обучение по программам среднего профессионального образования – программы подготовки специалистов среднего звена»;</w:t>
            </w:r>
          </w:p>
          <w:p w14:paraId="32D58BF5" w14:textId="77777777" w:rsidR="000D6F4D" w:rsidRPr="00C95DF9" w:rsidRDefault="000D6F4D" w:rsidP="00C95DF9">
            <w:pPr>
              <w:pStyle w:val="phtableitemizedlist2"/>
            </w:pPr>
            <w:r w:rsidRPr="00C95DF9">
              <w:lastRenderedPageBreak/>
              <w:t>«в связи с переходом на семейное образование и самообразование»;</w:t>
            </w:r>
          </w:p>
          <w:p w14:paraId="4566F312" w14:textId="77777777" w:rsidR="000D6F4D" w:rsidRPr="00C95DF9" w:rsidRDefault="000D6F4D" w:rsidP="00C95DF9">
            <w:pPr>
              <w:pStyle w:val="phtableitemizedlist2"/>
            </w:pPr>
            <w:r w:rsidRPr="00C95DF9">
              <w:t>«по болезни»;</w:t>
            </w:r>
          </w:p>
          <w:p w14:paraId="1987D4CE" w14:textId="77777777" w:rsidR="000D6F4D" w:rsidRPr="00C95DF9" w:rsidRDefault="000D6F4D" w:rsidP="00C95DF9">
            <w:pPr>
              <w:pStyle w:val="phtableitemizedlist2"/>
            </w:pPr>
            <w:r w:rsidRPr="00C95DF9">
              <w:t>«отчислено лиц, не прошедших итоговой аттестации, получивших на итоговой аттестации неудовлетворительные результаты или освоивших часть образовательной программы со справкой об обучении или о периоде обучения»;</w:t>
            </w:r>
          </w:p>
          <w:p w14:paraId="7220FCF4" w14:textId="4A92DBE4" w:rsidR="000D6F4D" w:rsidRPr="00600033" w:rsidRDefault="000D6F4D" w:rsidP="0071046F">
            <w:pPr>
              <w:pStyle w:val="phtableitemizedlist2"/>
            </w:pPr>
            <w:r w:rsidRPr="00C95DF9">
              <w:t>«выбыло по другим причинам»</w:t>
            </w:r>
            <w:r w:rsidR="005E0FF7">
              <w:t>.</w:t>
            </w:r>
          </w:p>
        </w:tc>
      </w:tr>
      <w:tr w:rsidR="000D6F4D" w:rsidRPr="00A80107" w14:paraId="6BDDB8F9" w14:textId="77777777" w:rsidTr="00D21662">
        <w:trPr>
          <w:trHeight w:val="170"/>
        </w:trPr>
        <w:tc>
          <w:tcPr>
            <w:tcW w:w="5000" w:type="pct"/>
            <w:gridSpan w:val="2"/>
            <w:shd w:val="clear" w:color="auto" w:fill="auto"/>
          </w:tcPr>
          <w:p w14:paraId="50D3E3F9" w14:textId="77777777" w:rsidR="000D6F4D" w:rsidRPr="00073F20" w:rsidRDefault="000D6F4D" w:rsidP="00073F20">
            <w:pPr>
              <w:pStyle w:val="phtablecellleft"/>
            </w:pPr>
            <w:r w:rsidRPr="00073F20">
              <w:lastRenderedPageBreak/>
              <w:t>«2.9. Сведения о сменности занятий и группах продленного дня»</w:t>
            </w:r>
          </w:p>
        </w:tc>
      </w:tr>
      <w:tr w:rsidR="000D6F4D" w:rsidRPr="00A80107" w14:paraId="7B057D9B" w14:textId="77777777" w:rsidTr="00D21662">
        <w:trPr>
          <w:trHeight w:val="170"/>
        </w:trPr>
        <w:tc>
          <w:tcPr>
            <w:tcW w:w="2194" w:type="pct"/>
            <w:shd w:val="clear" w:color="auto" w:fill="auto"/>
          </w:tcPr>
          <w:p w14:paraId="340E096A" w14:textId="77777777" w:rsidR="000D6F4D" w:rsidRPr="00A1067E" w:rsidRDefault="000D6F4D" w:rsidP="00C95DF9">
            <w:pPr>
              <w:pStyle w:val="phtableitemizedlist1"/>
            </w:pPr>
            <w:r w:rsidRPr="00A1067E">
              <w:t>«Наименование показателей»;</w:t>
            </w:r>
          </w:p>
          <w:p w14:paraId="198C02FF" w14:textId="3575C787" w:rsidR="000D6F4D" w:rsidRPr="00A1067E" w:rsidRDefault="000D6F4D" w:rsidP="00C95DF9">
            <w:pPr>
              <w:pStyle w:val="phtableitemizedlist1"/>
            </w:pPr>
            <w:r w:rsidRPr="00A1067E">
              <w:t>«</w:t>
            </w:r>
            <w:r w:rsidR="003A5B19">
              <w:t>№ </w:t>
            </w:r>
            <w:r w:rsidRPr="00A1067E">
              <w:t>строки»;</w:t>
            </w:r>
          </w:p>
          <w:p w14:paraId="2B5BC229" w14:textId="77777777" w:rsidR="000D6F4D" w:rsidRPr="00600033" w:rsidRDefault="000D6F4D" w:rsidP="00C95DF9">
            <w:pPr>
              <w:pStyle w:val="phtableitemizedlist1"/>
            </w:pPr>
            <w:r w:rsidRPr="00600033">
              <w:t>«Численность обучающихся»:</w:t>
            </w:r>
          </w:p>
          <w:p w14:paraId="7A346A58" w14:textId="77777777" w:rsidR="000D6F4D" w:rsidRPr="00600033" w:rsidRDefault="000D6F4D" w:rsidP="00C95DF9">
            <w:pPr>
              <w:pStyle w:val="phtableitemizedlist2"/>
            </w:pPr>
            <w:r w:rsidRPr="00600033">
              <w:t>«в 1-ю смену, чел.»;</w:t>
            </w:r>
          </w:p>
          <w:p w14:paraId="47E0AECD" w14:textId="77777777" w:rsidR="000D6F4D" w:rsidRPr="00600033" w:rsidRDefault="000D6F4D" w:rsidP="00C95DF9">
            <w:pPr>
              <w:pStyle w:val="phtableitemizedlist2"/>
            </w:pPr>
            <w:r w:rsidRPr="00600033">
              <w:t>«во 2-ю смену, чел.»;</w:t>
            </w:r>
          </w:p>
          <w:p w14:paraId="119EB97B" w14:textId="77777777" w:rsidR="000D6F4D" w:rsidRPr="00FB714E" w:rsidRDefault="000D6F4D" w:rsidP="00C95DF9">
            <w:pPr>
              <w:pStyle w:val="phtableitemizedlist2"/>
            </w:pPr>
            <w:r w:rsidRPr="00FB714E">
              <w:t>«в 3-ю смену, чел.».</w:t>
            </w:r>
          </w:p>
          <w:p w14:paraId="113E5058" w14:textId="77777777" w:rsidR="000D6F4D" w:rsidRPr="00023389" w:rsidRDefault="000D6F4D" w:rsidP="00C95DF9">
            <w:pPr>
              <w:pStyle w:val="phtableitemizedlist1"/>
            </w:pPr>
            <w:r w:rsidRPr="00023389">
              <w:t>«Группы продленного дня»:</w:t>
            </w:r>
          </w:p>
          <w:p w14:paraId="1E9CFD56" w14:textId="77777777" w:rsidR="000D6F4D" w:rsidRPr="00023389" w:rsidRDefault="000D6F4D" w:rsidP="00C95DF9">
            <w:pPr>
              <w:pStyle w:val="phtableitemizedlist2"/>
            </w:pPr>
            <w:r w:rsidRPr="00023389">
              <w:t>«число групп, ед.»;</w:t>
            </w:r>
          </w:p>
          <w:p w14:paraId="07AF9D05" w14:textId="77777777" w:rsidR="000D6F4D" w:rsidRPr="00C95DF9" w:rsidRDefault="000D6F4D" w:rsidP="00C95DF9">
            <w:pPr>
              <w:pStyle w:val="phtableitemizedlist2"/>
            </w:pPr>
            <w:r w:rsidRPr="00C95DF9">
              <w:t>«в них обучающихся чел.»</w:t>
            </w:r>
          </w:p>
        </w:tc>
        <w:tc>
          <w:tcPr>
            <w:tcW w:w="2806" w:type="pct"/>
            <w:shd w:val="clear" w:color="auto" w:fill="auto"/>
          </w:tcPr>
          <w:p w14:paraId="772774F2" w14:textId="77777777" w:rsidR="000D6F4D" w:rsidRPr="00C95DF9" w:rsidRDefault="000D6F4D" w:rsidP="00C95DF9">
            <w:pPr>
              <w:pStyle w:val="phtableitemizedlist1"/>
            </w:pPr>
            <w:r w:rsidRPr="00C95DF9">
              <w:t>«Форма»;</w:t>
            </w:r>
          </w:p>
          <w:p w14:paraId="3FBE6798" w14:textId="77777777" w:rsidR="000D6F4D" w:rsidRPr="00C95DF9" w:rsidRDefault="000D6F4D" w:rsidP="00C95DF9">
            <w:pPr>
              <w:pStyle w:val="phtableitemizedlist1"/>
            </w:pPr>
            <w:r w:rsidRPr="00C95DF9">
              <w:t>«Код по ОКЕИ: человек –___; единица – ___»;</w:t>
            </w:r>
          </w:p>
          <w:p w14:paraId="0698F97B" w14:textId="77777777" w:rsidR="000D6F4D" w:rsidRPr="00C95DF9" w:rsidRDefault="000D6F4D" w:rsidP="00C95DF9">
            <w:pPr>
              <w:pStyle w:val="phtableitemizedlist1"/>
            </w:pPr>
            <w:r w:rsidRPr="00C95DF9">
              <w:t>«Программы начального общего образования (1– 4 классы)»;</w:t>
            </w:r>
          </w:p>
          <w:p w14:paraId="35A78D32" w14:textId="77777777" w:rsidR="000D6F4D" w:rsidRPr="00C95DF9" w:rsidRDefault="000D6F4D" w:rsidP="00C95DF9">
            <w:pPr>
              <w:pStyle w:val="phtableitemizedlist1"/>
            </w:pPr>
            <w:r w:rsidRPr="00C95DF9">
              <w:t>«Программы основного общего образования (5–9 классы)»;</w:t>
            </w:r>
          </w:p>
          <w:p w14:paraId="77E082C3" w14:textId="77777777" w:rsidR="000D6F4D" w:rsidRPr="00C95DF9" w:rsidRDefault="000D6F4D" w:rsidP="00C95DF9">
            <w:pPr>
              <w:pStyle w:val="phtableitemizedlist1"/>
            </w:pPr>
            <w:r w:rsidRPr="00C95DF9">
              <w:t>«Программы среднего общего образования (10–11(12) классы)»</w:t>
            </w:r>
          </w:p>
        </w:tc>
      </w:tr>
      <w:tr w:rsidR="000D6F4D" w:rsidRPr="00A80107" w14:paraId="3C08522B" w14:textId="77777777" w:rsidTr="00D21662">
        <w:trPr>
          <w:trHeight w:val="170"/>
        </w:trPr>
        <w:tc>
          <w:tcPr>
            <w:tcW w:w="5000" w:type="pct"/>
            <w:gridSpan w:val="2"/>
            <w:shd w:val="clear" w:color="auto" w:fill="auto"/>
          </w:tcPr>
          <w:p w14:paraId="1CB08C6F" w14:textId="77777777" w:rsidR="000D6F4D" w:rsidRPr="00073F20" w:rsidRDefault="000D6F4D" w:rsidP="00073F20">
            <w:pPr>
              <w:pStyle w:val="phtablecellleft"/>
            </w:pPr>
            <w:r w:rsidRPr="00073F20">
              <w:t>«2.10. Сведения о преподавании иностранных языков»</w:t>
            </w:r>
          </w:p>
        </w:tc>
      </w:tr>
      <w:tr w:rsidR="000D6F4D" w:rsidRPr="00A80107" w14:paraId="39E9A8A1" w14:textId="77777777" w:rsidTr="00D21662">
        <w:trPr>
          <w:trHeight w:val="170"/>
        </w:trPr>
        <w:tc>
          <w:tcPr>
            <w:tcW w:w="2194" w:type="pct"/>
            <w:shd w:val="clear" w:color="auto" w:fill="auto"/>
          </w:tcPr>
          <w:p w14:paraId="26451F47" w14:textId="77777777" w:rsidR="000D6F4D" w:rsidRPr="00A1067E" w:rsidRDefault="000D6F4D" w:rsidP="00C95DF9">
            <w:pPr>
              <w:pStyle w:val="phtableitemizedlist1"/>
            </w:pPr>
            <w:r w:rsidRPr="00A1067E">
              <w:t>«Наименование показателей»;</w:t>
            </w:r>
          </w:p>
          <w:p w14:paraId="44CDB099" w14:textId="4150A3A9" w:rsidR="000D6F4D" w:rsidRPr="00600033" w:rsidRDefault="000D6F4D" w:rsidP="00C95DF9">
            <w:pPr>
              <w:pStyle w:val="phtableitemizedlist1"/>
            </w:pPr>
            <w:r w:rsidRPr="00600033">
              <w:t>«</w:t>
            </w:r>
            <w:r w:rsidR="003A5B19">
              <w:t>№ </w:t>
            </w:r>
            <w:r w:rsidRPr="00600033">
              <w:t>строки»;</w:t>
            </w:r>
          </w:p>
          <w:p w14:paraId="21FCB434" w14:textId="77777777" w:rsidR="000D6F4D" w:rsidRPr="00600033" w:rsidRDefault="000D6F4D" w:rsidP="00C95DF9">
            <w:pPr>
              <w:pStyle w:val="phtableitemizedlist1"/>
            </w:pPr>
            <w:r w:rsidRPr="00600033">
              <w:t>«Все классы, кроме классов для обучающихся с ограниченными возможностями здоровья»:</w:t>
            </w:r>
          </w:p>
          <w:p w14:paraId="7699E177" w14:textId="77777777" w:rsidR="000D6F4D" w:rsidRPr="00FB714E" w:rsidRDefault="000D6F4D" w:rsidP="00C95DF9">
            <w:pPr>
              <w:pStyle w:val="phtableitemizedlist2"/>
            </w:pPr>
            <w:r w:rsidRPr="00FB714E">
              <w:t>«программы начального общего образования (1–4 классы)»;</w:t>
            </w:r>
          </w:p>
          <w:p w14:paraId="086B8360" w14:textId="77777777" w:rsidR="000D6F4D" w:rsidRPr="00023389" w:rsidRDefault="000D6F4D" w:rsidP="00C95DF9">
            <w:pPr>
              <w:pStyle w:val="phtableitemizedlist2"/>
            </w:pPr>
            <w:r w:rsidRPr="00023389">
              <w:t>«программы основного общего образования (5–9 классы)»;</w:t>
            </w:r>
          </w:p>
          <w:p w14:paraId="1F9BB7FE" w14:textId="77777777" w:rsidR="000D6F4D" w:rsidRPr="00023389" w:rsidRDefault="000D6F4D" w:rsidP="00C95DF9">
            <w:pPr>
              <w:pStyle w:val="phtableitemizedlist2"/>
            </w:pPr>
            <w:r w:rsidRPr="00023389">
              <w:t>«программы среднего общего образования (10–11(12)) классы».</w:t>
            </w:r>
          </w:p>
          <w:p w14:paraId="33EE5501" w14:textId="77777777" w:rsidR="000D6F4D" w:rsidRPr="00C95DF9" w:rsidRDefault="000D6F4D" w:rsidP="00C95DF9">
            <w:pPr>
              <w:pStyle w:val="phtableitemizedlist1"/>
            </w:pPr>
            <w:r w:rsidRPr="00C95DF9">
              <w:t xml:space="preserve">«Классы для обучающихся с ограниченными возможностями </w:t>
            </w:r>
            <w:r w:rsidRPr="00C95DF9">
              <w:lastRenderedPageBreak/>
              <w:t>здоровья, кроме классов для обучающихся с умственной отсталостью (интеллектуальными нарушениями)»:</w:t>
            </w:r>
          </w:p>
          <w:p w14:paraId="593FD703" w14:textId="77777777" w:rsidR="000D6F4D" w:rsidRPr="00C95DF9" w:rsidRDefault="000D6F4D" w:rsidP="00C95DF9">
            <w:pPr>
              <w:pStyle w:val="phtableitemizedlist2"/>
            </w:pPr>
            <w:r w:rsidRPr="00C95DF9">
              <w:t>«программы начального общего образования»;</w:t>
            </w:r>
          </w:p>
          <w:p w14:paraId="01286B28" w14:textId="77777777" w:rsidR="000D6F4D" w:rsidRPr="00C95DF9" w:rsidRDefault="000D6F4D" w:rsidP="00C95DF9">
            <w:pPr>
              <w:pStyle w:val="phtableitemizedlist2"/>
            </w:pPr>
            <w:r w:rsidRPr="00C95DF9">
              <w:t>«программы основного общего образования»;</w:t>
            </w:r>
          </w:p>
          <w:p w14:paraId="06A38193" w14:textId="77777777" w:rsidR="000D6F4D" w:rsidRPr="00C95DF9" w:rsidRDefault="000D6F4D" w:rsidP="00C95DF9">
            <w:pPr>
              <w:pStyle w:val="phtableitemizedlist2"/>
            </w:pPr>
            <w:r w:rsidRPr="00C95DF9">
              <w:t>«программы среднего общего образования»</w:t>
            </w:r>
          </w:p>
        </w:tc>
        <w:tc>
          <w:tcPr>
            <w:tcW w:w="2806" w:type="pct"/>
            <w:shd w:val="clear" w:color="auto" w:fill="auto"/>
          </w:tcPr>
          <w:p w14:paraId="49AEA60A" w14:textId="77777777" w:rsidR="000D6F4D" w:rsidRPr="00C95DF9" w:rsidRDefault="000D6F4D" w:rsidP="00C95DF9">
            <w:pPr>
              <w:pStyle w:val="phtableitemizedlist1"/>
            </w:pPr>
            <w:r w:rsidRPr="00C95DF9">
              <w:lastRenderedPageBreak/>
              <w:t>«Форма»;</w:t>
            </w:r>
          </w:p>
          <w:p w14:paraId="4C24B778" w14:textId="77777777" w:rsidR="000D6F4D" w:rsidRPr="00C95DF9" w:rsidRDefault="000D6F4D" w:rsidP="00C95DF9">
            <w:pPr>
              <w:pStyle w:val="phtableitemizedlist1"/>
            </w:pPr>
            <w:r w:rsidRPr="00C95DF9">
              <w:t>«Код по ОКЕИ: человек – ___»;</w:t>
            </w:r>
          </w:p>
          <w:p w14:paraId="379F530E" w14:textId="77777777" w:rsidR="000D6F4D" w:rsidRPr="00C95DF9" w:rsidRDefault="000D6F4D" w:rsidP="00C95DF9">
            <w:pPr>
              <w:pStyle w:val="phtableitemizedlist1"/>
            </w:pPr>
            <w:r w:rsidRPr="00C95DF9">
              <w:t>«Численность обучающихся, которым в соответствии с образовательной программой должны преподаваться иностранные языки (сумма стр. 02, 13)»;</w:t>
            </w:r>
          </w:p>
          <w:p w14:paraId="76421F77" w14:textId="77777777" w:rsidR="000D6F4D" w:rsidRPr="00C95DF9" w:rsidRDefault="000D6F4D" w:rsidP="00C95DF9">
            <w:pPr>
              <w:pStyle w:val="phtableitemizedlist1"/>
            </w:pPr>
            <w:r w:rsidRPr="00C95DF9">
              <w:t>«В том числе обучающиеся, которым»:</w:t>
            </w:r>
          </w:p>
          <w:p w14:paraId="61BE2133" w14:textId="4E1FF630" w:rsidR="000D6F4D" w:rsidRPr="00C95DF9" w:rsidRDefault="00846CCC" w:rsidP="00C95DF9">
            <w:pPr>
              <w:pStyle w:val="phtableitemizedlist2"/>
            </w:pPr>
            <w:r>
              <w:t xml:space="preserve">«преподается иностранный язык </w:t>
            </w:r>
            <w:r w:rsidR="000D6F4D" w:rsidRPr="00C95DF9">
              <w:t>»</w:t>
            </w:r>
          </w:p>
          <w:p w14:paraId="560C7CDD" w14:textId="77777777" w:rsidR="000D6F4D" w:rsidRPr="00C95DF9" w:rsidRDefault="000D6F4D" w:rsidP="00C95DF9">
            <w:pPr>
              <w:pStyle w:val="phtableitemizedlist2"/>
            </w:pPr>
            <w:r w:rsidRPr="00C95DF9">
              <w:t>«из них преподается язык»:</w:t>
            </w:r>
          </w:p>
          <w:p w14:paraId="381F143C" w14:textId="77777777" w:rsidR="000D6F4D" w:rsidRPr="00C95DF9" w:rsidRDefault="000D6F4D" w:rsidP="00C95DF9">
            <w:pPr>
              <w:pStyle w:val="phtableitemizedlist3"/>
            </w:pPr>
            <w:r w:rsidRPr="00C95DF9">
              <w:t>«английский»;</w:t>
            </w:r>
          </w:p>
          <w:p w14:paraId="1B58157F" w14:textId="77777777" w:rsidR="000D6F4D" w:rsidRPr="00C95DF9" w:rsidRDefault="000D6F4D" w:rsidP="00C95DF9">
            <w:pPr>
              <w:pStyle w:val="phtableitemizedlist3"/>
            </w:pPr>
            <w:r w:rsidRPr="00C95DF9">
              <w:lastRenderedPageBreak/>
              <w:t>«французский»;</w:t>
            </w:r>
          </w:p>
          <w:p w14:paraId="1D3D587E" w14:textId="77777777" w:rsidR="000D6F4D" w:rsidRPr="00C95DF9" w:rsidRDefault="000D6F4D" w:rsidP="00C95DF9">
            <w:pPr>
              <w:pStyle w:val="phtableitemizedlist3"/>
            </w:pPr>
            <w:r w:rsidRPr="00C95DF9">
              <w:t>«немецкий»;</w:t>
            </w:r>
          </w:p>
          <w:p w14:paraId="5578ABD2" w14:textId="77777777" w:rsidR="000D6F4D" w:rsidRPr="00C95DF9" w:rsidRDefault="000D6F4D" w:rsidP="00C95DF9">
            <w:pPr>
              <w:pStyle w:val="phtableitemizedlist3"/>
            </w:pPr>
            <w:r w:rsidRPr="00C95DF9">
              <w:t>«итальянский»;</w:t>
            </w:r>
          </w:p>
          <w:p w14:paraId="11646D29" w14:textId="77777777" w:rsidR="000D6F4D" w:rsidRPr="00C95DF9" w:rsidRDefault="000D6F4D" w:rsidP="00C95DF9">
            <w:pPr>
              <w:pStyle w:val="phtableitemizedlist3"/>
            </w:pPr>
            <w:r w:rsidRPr="00C95DF9">
              <w:t>«испанский»;</w:t>
            </w:r>
          </w:p>
          <w:p w14:paraId="54BC7783" w14:textId="77777777" w:rsidR="000D6F4D" w:rsidRPr="00C95DF9" w:rsidRDefault="000D6F4D" w:rsidP="00C95DF9">
            <w:pPr>
              <w:pStyle w:val="phtableitemizedlist3"/>
            </w:pPr>
            <w:r w:rsidRPr="00C95DF9">
              <w:t>«китайский»;</w:t>
            </w:r>
          </w:p>
          <w:p w14:paraId="5D41D094" w14:textId="77777777" w:rsidR="000D6F4D" w:rsidRPr="00C95DF9" w:rsidRDefault="000D6F4D" w:rsidP="00C95DF9">
            <w:pPr>
              <w:pStyle w:val="phtableitemizedlist3"/>
            </w:pPr>
            <w:r w:rsidRPr="00C95DF9">
              <w:t>«арабский»;</w:t>
            </w:r>
          </w:p>
          <w:p w14:paraId="40EB9E80" w14:textId="77777777" w:rsidR="000D6F4D" w:rsidRPr="00C95DF9" w:rsidRDefault="000D6F4D" w:rsidP="00C95DF9">
            <w:pPr>
              <w:pStyle w:val="phtableitemizedlist3"/>
            </w:pPr>
            <w:r w:rsidRPr="00C95DF9">
              <w:t>«португальский»;</w:t>
            </w:r>
          </w:p>
          <w:p w14:paraId="2A2C5B16" w14:textId="77777777" w:rsidR="000D6F4D" w:rsidRPr="00C95DF9" w:rsidRDefault="000D6F4D" w:rsidP="00C95DF9">
            <w:pPr>
              <w:pStyle w:val="phtableitemizedlist3"/>
            </w:pPr>
            <w:r w:rsidRPr="00C95DF9">
              <w:t>«турецкий»;</w:t>
            </w:r>
          </w:p>
          <w:p w14:paraId="02AF1285" w14:textId="77777777" w:rsidR="000D6F4D" w:rsidRPr="00C95DF9" w:rsidRDefault="000D6F4D" w:rsidP="00C95DF9">
            <w:pPr>
              <w:pStyle w:val="phtableitemizedlist3"/>
            </w:pPr>
            <w:r w:rsidRPr="00C95DF9">
              <w:t>«другие».</w:t>
            </w:r>
          </w:p>
          <w:p w14:paraId="11661C49" w14:textId="02F37487" w:rsidR="000D6F4D" w:rsidRPr="00A1067E" w:rsidRDefault="000D6F4D" w:rsidP="00C95DF9">
            <w:pPr>
              <w:pStyle w:val="phtableitemizedlist2"/>
            </w:pPr>
            <w:r w:rsidRPr="00C95DF9">
              <w:t>«не преподается иностранный язык»</w:t>
            </w:r>
            <w:r w:rsidR="005E0FF7">
              <w:t>:</w:t>
            </w:r>
          </w:p>
          <w:p w14:paraId="1557D732" w14:textId="36341534" w:rsidR="000D6F4D" w:rsidRPr="00A1067E" w:rsidRDefault="000D6F4D" w:rsidP="00C95DF9">
            <w:pPr>
              <w:pStyle w:val="phtableitemizedlist2"/>
            </w:pPr>
            <w:r w:rsidRPr="00A1067E">
              <w:t xml:space="preserve">«из </w:t>
            </w:r>
            <w:r w:rsidRPr="00600033">
              <w:t>строки 13 – из-за отсутствия учителя иностранного языка»</w:t>
            </w:r>
            <w:r w:rsidR="005E0FF7">
              <w:t>;</w:t>
            </w:r>
          </w:p>
          <w:p w14:paraId="67586D47" w14:textId="77777777" w:rsidR="007A04F1" w:rsidRDefault="000D6F4D" w:rsidP="00C95DF9">
            <w:pPr>
              <w:pStyle w:val="phtableitemizedlist2"/>
            </w:pPr>
            <w:r w:rsidRPr="00A1067E">
              <w:t>«</w:t>
            </w:r>
            <w:r w:rsidR="005E0FF7" w:rsidRPr="00600033">
              <w:t xml:space="preserve">из </w:t>
            </w:r>
            <w:r w:rsidRPr="00600033">
              <w:t>строки 02 – изучают»:</w:t>
            </w:r>
          </w:p>
          <w:p w14:paraId="74714CE3" w14:textId="4669E3E4" w:rsidR="000D6F4D" w:rsidRPr="00600033" w:rsidRDefault="000D6F4D" w:rsidP="00C95DF9">
            <w:pPr>
              <w:pStyle w:val="phtableitemizedlist3"/>
            </w:pPr>
            <w:r w:rsidRPr="00600033">
              <w:t>«2 иностранных языка»;</w:t>
            </w:r>
          </w:p>
          <w:p w14:paraId="399F937B" w14:textId="77777777" w:rsidR="000D6F4D" w:rsidRPr="00FB714E" w:rsidRDefault="000D6F4D" w:rsidP="00C95DF9">
            <w:pPr>
              <w:pStyle w:val="phtableitemizedlist3"/>
            </w:pPr>
            <w:r w:rsidRPr="00FB714E">
              <w:t>«3 и более иностранных языка»</w:t>
            </w:r>
          </w:p>
        </w:tc>
      </w:tr>
      <w:tr w:rsidR="000D6F4D" w:rsidRPr="00A80107" w14:paraId="46913D25" w14:textId="77777777" w:rsidTr="00D21662">
        <w:trPr>
          <w:trHeight w:val="170"/>
        </w:trPr>
        <w:tc>
          <w:tcPr>
            <w:tcW w:w="5000" w:type="pct"/>
            <w:gridSpan w:val="2"/>
            <w:shd w:val="clear" w:color="auto" w:fill="auto"/>
          </w:tcPr>
          <w:p w14:paraId="53F70540" w14:textId="77777777" w:rsidR="000D6F4D" w:rsidRPr="00073F20" w:rsidRDefault="000D6F4D" w:rsidP="00073F20">
            <w:pPr>
              <w:pStyle w:val="phtablecellleft"/>
            </w:pPr>
            <w:r w:rsidRPr="00073F20">
              <w:lastRenderedPageBreak/>
              <w:t>«2.11. Углубленное изучение предметов»</w:t>
            </w:r>
          </w:p>
        </w:tc>
      </w:tr>
      <w:tr w:rsidR="000D6F4D" w:rsidRPr="00A80107" w14:paraId="4CE73E68" w14:textId="77777777" w:rsidTr="00D21662">
        <w:trPr>
          <w:trHeight w:val="170"/>
        </w:trPr>
        <w:tc>
          <w:tcPr>
            <w:tcW w:w="2194" w:type="pct"/>
            <w:shd w:val="clear" w:color="auto" w:fill="auto"/>
          </w:tcPr>
          <w:p w14:paraId="4CE38690" w14:textId="77777777" w:rsidR="000D6F4D" w:rsidRPr="00A1067E" w:rsidRDefault="000D6F4D" w:rsidP="00C95DF9">
            <w:pPr>
              <w:pStyle w:val="phtableitemizedlist1"/>
            </w:pPr>
            <w:r w:rsidRPr="00A80107">
              <w:rPr>
                <w:bCs w:val="0"/>
              </w:rPr>
              <w:t>«</w:t>
            </w:r>
            <w:r w:rsidRPr="00A1067E">
              <w:t>Наименование показателей»;</w:t>
            </w:r>
          </w:p>
          <w:p w14:paraId="4FAE1F26" w14:textId="0DF35560" w:rsidR="000D6F4D" w:rsidRPr="00A1067E" w:rsidRDefault="000D6F4D" w:rsidP="00C95DF9">
            <w:pPr>
              <w:pStyle w:val="phtableitemizedlist1"/>
            </w:pPr>
            <w:r w:rsidRPr="00A1067E">
              <w:t>«</w:t>
            </w:r>
            <w:r w:rsidR="003A5B19">
              <w:t>№ </w:t>
            </w:r>
            <w:r w:rsidRPr="00A1067E">
              <w:t>строки»;</w:t>
            </w:r>
          </w:p>
          <w:p w14:paraId="65EDD0AA" w14:textId="77777777" w:rsidR="000D6F4D" w:rsidRPr="00600033" w:rsidRDefault="000D6F4D" w:rsidP="00C95DF9">
            <w:pPr>
              <w:pStyle w:val="phtableitemizedlist1"/>
            </w:pPr>
            <w:r w:rsidRPr="00600033">
              <w:t>«Программы начального общего образования (1–4 классы)»;</w:t>
            </w:r>
          </w:p>
          <w:p w14:paraId="6F6AFE1E" w14:textId="77777777" w:rsidR="000D6F4D" w:rsidRPr="00600033" w:rsidRDefault="000D6F4D" w:rsidP="00C95DF9">
            <w:pPr>
              <w:pStyle w:val="phtableitemizedlist1"/>
            </w:pPr>
            <w:r w:rsidRPr="00600033">
              <w:t>«Программы основного общего образования (5–9 классы)»;</w:t>
            </w:r>
          </w:p>
          <w:p w14:paraId="76A3C878" w14:textId="77777777" w:rsidR="000D6F4D" w:rsidRPr="00A80107" w:rsidRDefault="000D6F4D" w:rsidP="00C95DF9">
            <w:pPr>
              <w:pStyle w:val="phtableitemizedlist1"/>
              <w:rPr>
                <w:bCs w:val="0"/>
              </w:rPr>
            </w:pPr>
            <w:r w:rsidRPr="00FB714E">
              <w:t>«Программы</w:t>
            </w:r>
            <w:r w:rsidRPr="00A80107">
              <w:rPr>
                <w:bCs w:val="0"/>
              </w:rPr>
              <w:t xml:space="preserve"> среднего общего образования (10–11(12) классы)»</w:t>
            </w:r>
          </w:p>
        </w:tc>
        <w:tc>
          <w:tcPr>
            <w:tcW w:w="2806" w:type="pct"/>
            <w:shd w:val="clear" w:color="auto" w:fill="auto"/>
          </w:tcPr>
          <w:p w14:paraId="044EA24D" w14:textId="77777777" w:rsidR="000D6F4D" w:rsidRPr="00A1067E" w:rsidRDefault="000D6F4D" w:rsidP="00C95DF9">
            <w:pPr>
              <w:pStyle w:val="phtableitemizedlist1"/>
            </w:pPr>
            <w:r w:rsidRPr="00A1067E">
              <w:t>«Форма»;</w:t>
            </w:r>
          </w:p>
          <w:p w14:paraId="57B51D71" w14:textId="77777777" w:rsidR="000D6F4D" w:rsidRPr="00A1067E" w:rsidRDefault="000D6F4D" w:rsidP="00C95DF9">
            <w:pPr>
              <w:pStyle w:val="phtableitemizedlist1"/>
            </w:pPr>
            <w:r w:rsidRPr="00A1067E">
              <w:t>«Код по ОКЕИ: человек – ___»;</w:t>
            </w:r>
          </w:p>
          <w:p w14:paraId="5A375E1A" w14:textId="77777777" w:rsidR="000D6F4D" w:rsidRPr="00600033" w:rsidRDefault="000D6F4D" w:rsidP="00C95DF9">
            <w:pPr>
              <w:pStyle w:val="phtableitemizedlist1"/>
            </w:pPr>
            <w:r w:rsidRPr="00600033">
              <w:t>«Численность обучающихся, углубленно изучающих предметы (не менее одного)»;</w:t>
            </w:r>
          </w:p>
          <w:p w14:paraId="1921F46C" w14:textId="77777777" w:rsidR="000D6F4D" w:rsidRPr="00600033" w:rsidRDefault="000D6F4D" w:rsidP="00C95DF9">
            <w:pPr>
              <w:pStyle w:val="phtableitemizedlist1"/>
            </w:pPr>
            <w:r w:rsidRPr="00600033">
              <w:t>«в том числе по профилям обучения»:</w:t>
            </w:r>
          </w:p>
          <w:p w14:paraId="46AA9911" w14:textId="77777777" w:rsidR="000D6F4D" w:rsidRPr="00FB714E" w:rsidRDefault="000D6F4D" w:rsidP="00C95DF9">
            <w:pPr>
              <w:pStyle w:val="phtableitemizedlist2"/>
            </w:pPr>
            <w:r w:rsidRPr="00600033">
              <w:t>«гуманитарный</w:t>
            </w:r>
            <w:r w:rsidRPr="00FB714E">
              <w:t xml:space="preserve"> – всего»;</w:t>
            </w:r>
          </w:p>
          <w:p w14:paraId="19BF061B" w14:textId="77777777" w:rsidR="000D6F4D" w:rsidRPr="00023389" w:rsidRDefault="000D6F4D" w:rsidP="00C95DF9">
            <w:pPr>
              <w:pStyle w:val="phtableitemizedlist2"/>
            </w:pPr>
            <w:r w:rsidRPr="00023389">
              <w:t>«из них с изучением языков»:</w:t>
            </w:r>
          </w:p>
          <w:p w14:paraId="505A06FC" w14:textId="77777777" w:rsidR="000D6F4D" w:rsidRPr="00A80107" w:rsidRDefault="000D6F4D" w:rsidP="00C95DF9">
            <w:pPr>
              <w:pStyle w:val="phtableitemizedlist3"/>
            </w:pPr>
            <w:r w:rsidRPr="00A80107">
              <w:t>«английского»;</w:t>
            </w:r>
          </w:p>
          <w:p w14:paraId="28CACED6" w14:textId="77777777" w:rsidR="000D6F4D" w:rsidRPr="00A80107" w:rsidRDefault="000D6F4D" w:rsidP="00C95DF9">
            <w:pPr>
              <w:pStyle w:val="phtableitemizedlist3"/>
            </w:pPr>
            <w:r w:rsidRPr="00A80107">
              <w:t>«французского»;</w:t>
            </w:r>
          </w:p>
          <w:p w14:paraId="076DA0B1" w14:textId="77777777" w:rsidR="000D6F4D" w:rsidRPr="00A80107" w:rsidRDefault="000D6F4D" w:rsidP="00C95DF9">
            <w:pPr>
              <w:pStyle w:val="phtableitemizedlist3"/>
            </w:pPr>
            <w:r w:rsidRPr="00A80107">
              <w:t>«немецкого»;</w:t>
            </w:r>
          </w:p>
          <w:p w14:paraId="13BA5B94" w14:textId="77777777" w:rsidR="000D6F4D" w:rsidRPr="00A80107" w:rsidRDefault="000D6F4D" w:rsidP="00C95DF9">
            <w:pPr>
              <w:pStyle w:val="phtableitemizedlist3"/>
            </w:pPr>
            <w:r w:rsidRPr="00A80107">
              <w:lastRenderedPageBreak/>
              <w:t>«других европейских»;</w:t>
            </w:r>
          </w:p>
          <w:p w14:paraId="6F57F5DC" w14:textId="77777777" w:rsidR="000D6F4D" w:rsidRPr="00A80107" w:rsidRDefault="000D6F4D" w:rsidP="00C95DF9">
            <w:pPr>
              <w:pStyle w:val="phtableitemizedlist3"/>
            </w:pPr>
            <w:r w:rsidRPr="00A80107">
              <w:t>«восточных».</w:t>
            </w:r>
          </w:p>
          <w:p w14:paraId="1C7FE280" w14:textId="77777777" w:rsidR="000D6F4D" w:rsidRPr="00A1067E" w:rsidRDefault="000D6F4D" w:rsidP="00C95DF9">
            <w:pPr>
              <w:pStyle w:val="phtableitemizedlist2"/>
            </w:pPr>
            <w:r w:rsidRPr="00A80107">
              <w:t>«</w:t>
            </w:r>
            <w:r w:rsidRPr="00A1067E">
              <w:t>естественнонаучный»;</w:t>
            </w:r>
          </w:p>
          <w:p w14:paraId="7120F96D" w14:textId="77777777" w:rsidR="000D6F4D" w:rsidRPr="00A1067E" w:rsidRDefault="000D6F4D" w:rsidP="00C95DF9">
            <w:pPr>
              <w:pStyle w:val="phtableitemizedlist2"/>
            </w:pPr>
            <w:r w:rsidRPr="00A1067E">
              <w:t>«социально-экономический»;</w:t>
            </w:r>
          </w:p>
          <w:p w14:paraId="190DBBE4" w14:textId="77777777" w:rsidR="000D6F4D" w:rsidRPr="00600033" w:rsidRDefault="000D6F4D" w:rsidP="00C95DF9">
            <w:pPr>
              <w:pStyle w:val="phtableitemizedlist2"/>
            </w:pPr>
            <w:r w:rsidRPr="00600033">
              <w:t>«технологический»;</w:t>
            </w:r>
          </w:p>
          <w:p w14:paraId="3EEDE5E1" w14:textId="77777777" w:rsidR="000D6F4D" w:rsidRPr="00600033" w:rsidRDefault="000D6F4D" w:rsidP="00C95DF9">
            <w:pPr>
              <w:pStyle w:val="phtableitemizedlist2"/>
            </w:pPr>
            <w:r w:rsidRPr="00600033">
              <w:t>«технический»;</w:t>
            </w:r>
          </w:p>
          <w:p w14:paraId="4798D097" w14:textId="77777777" w:rsidR="000D6F4D" w:rsidRPr="00600033" w:rsidRDefault="000D6F4D" w:rsidP="00C95DF9">
            <w:pPr>
              <w:pStyle w:val="phtableitemizedlist2"/>
            </w:pPr>
            <w:r w:rsidRPr="00600033">
              <w:t>«сельскохозяйственный»;</w:t>
            </w:r>
          </w:p>
          <w:p w14:paraId="4C870141" w14:textId="77777777" w:rsidR="000D6F4D" w:rsidRPr="00FB714E" w:rsidRDefault="000D6F4D" w:rsidP="00C95DF9">
            <w:pPr>
              <w:pStyle w:val="phtableitemizedlist2"/>
            </w:pPr>
            <w:r w:rsidRPr="00FB714E">
              <w:t>«математический»;</w:t>
            </w:r>
          </w:p>
          <w:p w14:paraId="7247F0A1" w14:textId="77777777" w:rsidR="000D6F4D" w:rsidRPr="00A80107" w:rsidRDefault="000D6F4D" w:rsidP="00C95DF9">
            <w:pPr>
              <w:pStyle w:val="phtableitemizedlist2"/>
            </w:pPr>
            <w:r w:rsidRPr="00023389">
              <w:t>«другие»</w:t>
            </w:r>
          </w:p>
        </w:tc>
      </w:tr>
      <w:tr w:rsidR="000D6F4D" w:rsidRPr="00A80107" w14:paraId="0BFA8766" w14:textId="77777777" w:rsidTr="00D21662">
        <w:trPr>
          <w:trHeight w:val="170"/>
        </w:trPr>
        <w:tc>
          <w:tcPr>
            <w:tcW w:w="5000" w:type="pct"/>
            <w:gridSpan w:val="2"/>
            <w:shd w:val="clear" w:color="auto" w:fill="auto"/>
          </w:tcPr>
          <w:p w14:paraId="5E52079A" w14:textId="77777777" w:rsidR="000D6F4D" w:rsidRPr="00073F20" w:rsidRDefault="000D6F4D" w:rsidP="00073F20">
            <w:pPr>
              <w:pStyle w:val="phtablecellleft"/>
            </w:pPr>
            <w:r w:rsidRPr="00073F20">
              <w:lastRenderedPageBreak/>
              <w:t>«2.12. Профильное обучение»</w:t>
            </w:r>
          </w:p>
        </w:tc>
      </w:tr>
      <w:tr w:rsidR="000D6F4D" w:rsidRPr="00A80107" w14:paraId="4CB0A11B" w14:textId="77777777" w:rsidTr="00D21662">
        <w:trPr>
          <w:trHeight w:val="170"/>
        </w:trPr>
        <w:tc>
          <w:tcPr>
            <w:tcW w:w="2194" w:type="pct"/>
            <w:shd w:val="clear" w:color="auto" w:fill="auto"/>
          </w:tcPr>
          <w:p w14:paraId="25290F7A" w14:textId="77777777" w:rsidR="000D6F4D" w:rsidRPr="00A80107" w:rsidRDefault="000D6F4D" w:rsidP="00C95DF9">
            <w:pPr>
              <w:pStyle w:val="phtableitemizedlist1"/>
              <w:rPr>
                <w:bCs w:val="0"/>
              </w:rPr>
            </w:pPr>
            <w:r w:rsidRPr="00A80107">
              <w:rPr>
                <w:bCs w:val="0"/>
              </w:rPr>
              <w:t>«</w:t>
            </w:r>
            <w:r w:rsidRPr="00A1067E">
              <w:t>Профили обу</w:t>
            </w:r>
            <w:r w:rsidRPr="00A80107">
              <w:rPr>
                <w:bCs w:val="0"/>
              </w:rPr>
              <w:t>чения»;</w:t>
            </w:r>
          </w:p>
          <w:p w14:paraId="3343705F" w14:textId="7E90E307" w:rsidR="000D6F4D" w:rsidRPr="00A80107" w:rsidRDefault="000D6F4D" w:rsidP="00C95DF9">
            <w:pPr>
              <w:pStyle w:val="phtableitemizedlist1"/>
            </w:pPr>
            <w:r w:rsidRPr="00A80107">
              <w:t>«</w:t>
            </w:r>
            <w:r w:rsidR="003A5B19">
              <w:t>№ </w:t>
            </w:r>
            <w:r w:rsidRPr="00A80107">
              <w:t>строки»;</w:t>
            </w:r>
          </w:p>
          <w:p w14:paraId="3D3AB711" w14:textId="77777777" w:rsidR="000D6F4D" w:rsidRPr="00A80107" w:rsidRDefault="000D6F4D" w:rsidP="00C95DF9">
            <w:pPr>
              <w:pStyle w:val="phtableitemizedlist1"/>
            </w:pPr>
            <w:r w:rsidRPr="00A80107">
              <w:t>«Число 10–11(12) классов (групп) профильного обучения, ед.»;</w:t>
            </w:r>
          </w:p>
          <w:p w14:paraId="108DD6C1" w14:textId="77777777" w:rsidR="000D6F4D" w:rsidRPr="00A80107" w:rsidRDefault="000D6F4D" w:rsidP="00C95DF9">
            <w:pPr>
              <w:pStyle w:val="phtableitemizedlist1"/>
            </w:pPr>
            <w:r w:rsidRPr="00A80107">
              <w:t>«Численность обучающихся в 10–11 (12) классах (группах) профильного обучения, чел.»</w:t>
            </w:r>
          </w:p>
        </w:tc>
        <w:tc>
          <w:tcPr>
            <w:tcW w:w="2806" w:type="pct"/>
            <w:shd w:val="clear" w:color="auto" w:fill="auto"/>
          </w:tcPr>
          <w:p w14:paraId="2C7459D8" w14:textId="77777777" w:rsidR="000D6F4D" w:rsidRPr="00A1067E" w:rsidRDefault="000D6F4D" w:rsidP="00C95DF9">
            <w:pPr>
              <w:pStyle w:val="phtableitemizedlist1"/>
            </w:pPr>
            <w:r w:rsidRPr="00A80107">
              <w:rPr>
                <w:bCs w:val="0"/>
              </w:rPr>
              <w:t>«</w:t>
            </w:r>
            <w:r w:rsidRPr="00A1067E">
              <w:t>Форма»;</w:t>
            </w:r>
          </w:p>
          <w:p w14:paraId="06A781FF" w14:textId="77777777" w:rsidR="000D6F4D" w:rsidRPr="00600033" w:rsidRDefault="000D6F4D" w:rsidP="00C95DF9">
            <w:pPr>
              <w:pStyle w:val="phtableitemizedlist1"/>
            </w:pPr>
            <w:r w:rsidRPr="00A1067E">
              <w:t>«К</w:t>
            </w:r>
            <w:r w:rsidRPr="00600033">
              <w:t>од по ОКЕИ: человек – ___; единица – ___»;</w:t>
            </w:r>
          </w:p>
          <w:p w14:paraId="6332D4E6" w14:textId="77777777" w:rsidR="000D6F4D" w:rsidRPr="00600033" w:rsidRDefault="000D6F4D" w:rsidP="00C95DF9">
            <w:pPr>
              <w:pStyle w:val="phtableitemizedlist1"/>
            </w:pPr>
            <w:r w:rsidRPr="00600033">
              <w:t>«Всего (сумма строк 02, 07–16)»;</w:t>
            </w:r>
          </w:p>
          <w:p w14:paraId="301E5D6A" w14:textId="77777777" w:rsidR="000D6F4D" w:rsidRPr="00FB714E" w:rsidRDefault="000D6F4D" w:rsidP="00C95DF9">
            <w:pPr>
              <w:pStyle w:val="phtableitemizedlist1"/>
            </w:pPr>
            <w:r w:rsidRPr="00FB714E">
              <w:t>«Технологический – всего (сумма строк 03–06)»:</w:t>
            </w:r>
          </w:p>
          <w:p w14:paraId="34607A21" w14:textId="77777777" w:rsidR="007A04F1" w:rsidRDefault="000D6F4D" w:rsidP="00C95DF9">
            <w:pPr>
              <w:pStyle w:val="phtableitemizedlist1"/>
            </w:pPr>
            <w:r w:rsidRPr="00023389">
              <w:t>«в том числе:</w:t>
            </w:r>
          </w:p>
          <w:p w14:paraId="17F26787" w14:textId="466539A0" w:rsidR="000D6F4D" w:rsidRPr="00A1067E" w:rsidRDefault="005E0FF7" w:rsidP="00C95DF9">
            <w:pPr>
              <w:pStyle w:val="phtableitemizedlist2"/>
            </w:pPr>
            <w:r>
              <w:t>«</w:t>
            </w:r>
            <w:r w:rsidR="000D6F4D" w:rsidRPr="00A1067E">
              <w:t>информационно-технологический»;</w:t>
            </w:r>
          </w:p>
          <w:p w14:paraId="497A6C7A" w14:textId="77777777" w:rsidR="000D6F4D" w:rsidRPr="00A1067E" w:rsidRDefault="000D6F4D" w:rsidP="00C95DF9">
            <w:pPr>
              <w:pStyle w:val="phtableitemizedlist2"/>
            </w:pPr>
            <w:r w:rsidRPr="00A1067E">
              <w:t>«агротехнологический»;</w:t>
            </w:r>
          </w:p>
          <w:p w14:paraId="78A05444" w14:textId="77777777" w:rsidR="000D6F4D" w:rsidRPr="00600033" w:rsidRDefault="000D6F4D" w:rsidP="00C95DF9">
            <w:pPr>
              <w:pStyle w:val="phtableitemizedlist2"/>
            </w:pPr>
            <w:r w:rsidRPr="00600033">
              <w:t>«индустриально-технологический»;</w:t>
            </w:r>
          </w:p>
          <w:p w14:paraId="39CDADA3" w14:textId="77777777" w:rsidR="000D6F4D" w:rsidRPr="00600033" w:rsidRDefault="000D6F4D" w:rsidP="00C95DF9">
            <w:pPr>
              <w:pStyle w:val="phtableitemizedlist2"/>
            </w:pPr>
            <w:r w:rsidRPr="00600033">
              <w:t>«другие технологические».</w:t>
            </w:r>
          </w:p>
          <w:p w14:paraId="228B2680" w14:textId="77777777" w:rsidR="000D6F4D" w:rsidRPr="00600033" w:rsidRDefault="000D6F4D" w:rsidP="00C95DF9">
            <w:pPr>
              <w:pStyle w:val="phtableitemizedlist2"/>
            </w:pPr>
            <w:r w:rsidRPr="00600033">
              <w:t>«Физико-математический»;</w:t>
            </w:r>
          </w:p>
          <w:p w14:paraId="4F50BFA3" w14:textId="77777777" w:rsidR="000D6F4D" w:rsidRPr="00023389" w:rsidRDefault="000D6F4D" w:rsidP="00C95DF9">
            <w:pPr>
              <w:pStyle w:val="phtableitemizedlist2"/>
            </w:pPr>
            <w:r w:rsidRPr="00FB714E">
              <w:t>«Физико-химический»</w:t>
            </w:r>
            <w:r w:rsidRPr="00023389">
              <w:t>;</w:t>
            </w:r>
          </w:p>
          <w:p w14:paraId="67D4A076" w14:textId="77777777" w:rsidR="000D6F4D" w:rsidRPr="00023389" w:rsidRDefault="000D6F4D" w:rsidP="00C95DF9">
            <w:pPr>
              <w:pStyle w:val="phtableitemizedlist2"/>
            </w:pPr>
            <w:r w:rsidRPr="00023389">
              <w:t>«Химико-биологический»;</w:t>
            </w:r>
          </w:p>
          <w:p w14:paraId="631CBD4F" w14:textId="77777777" w:rsidR="000D6F4D" w:rsidRPr="00C95DF9" w:rsidRDefault="000D6F4D" w:rsidP="00C95DF9">
            <w:pPr>
              <w:pStyle w:val="phtableitemizedlist2"/>
            </w:pPr>
            <w:r w:rsidRPr="00C95DF9">
              <w:t>«Биолого-географический»;</w:t>
            </w:r>
          </w:p>
          <w:p w14:paraId="609775DC" w14:textId="77777777" w:rsidR="000D6F4D" w:rsidRPr="00C95DF9" w:rsidRDefault="000D6F4D" w:rsidP="00C95DF9">
            <w:pPr>
              <w:pStyle w:val="phtableitemizedlist2"/>
            </w:pPr>
            <w:r w:rsidRPr="00C95DF9">
              <w:t>«Социально-экономический»;</w:t>
            </w:r>
          </w:p>
          <w:p w14:paraId="2D9163EC" w14:textId="77777777" w:rsidR="000D6F4D" w:rsidRPr="00C95DF9" w:rsidRDefault="000D6F4D" w:rsidP="00C95DF9">
            <w:pPr>
              <w:pStyle w:val="phtableitemizedlist2"/>
            </w:pPr>
            <w:r w:rsidRPr="00C95DF9">
              <w:lastRenderedPageBreak/>
              <w:t>«Социально-гуманитарный»;</w:t>
            </w:r>
          </w:p>
          <w:p w14:paraId="3DB316E6" w14:textId="77777777" w:rsidR="000D6F4D" w:rsidRPr="00C95DF9" w:rsidRDefault="000D6F4D" w:rsidP="00C95DF9">
            <w:pPr>
              <w:pStyle w:val="phtableitemizedlist2"/>
            </w:pPr>
            <w:r w:rsidRPr="00C95DF9">
              <w:t>«Филологический»;</w:t>
            </w:r>
          </w:p>
          <w:p w14:paraId="1A8237F2" w14:textId="77777777" w:rsidR="000D6F4D" w:rsidRPr="00C95DF9" w:rsidRDefault="000D6F4D" w:rsidP="00C95DF9">
            <w:pPr>
              <w:pStyle w:val="phtableitemizedlist2"/>
            </w:pPr>
            <w:r w:rsidRPr="00C95DF9">
              <w:t>«Художественно-эстетический»;</w:t>
            </w:r>
          </w:p>
          <w:p w14:paraId="10A8EFD8" w14:textId="77777777" w:rsidR="000D6F4D" w:rsidRPr="00C95DF9" w:rsidRDefault="000D6F4D" w:rsidP="00C95DF9">
            <w:pPr>
              <w:pStyle w:val="phtableitemizedlist2"/>
            </w:pPr>
            <w:r w:rsidRPr="00C95DF9">
              <w:t>«Оборонно-спортивный»;</w:t>
            </w:r>
          </w:p>
          <w:p w14:paraId="3C05FC66" w14:textId="77777777" w:rsidR="000D6F4D" w:rsidRPr="00A80107" w:rsidRDefault="000D6F4D" w:rsidP="00C95DF9">
            <w:pPr>
              <w:pStyle w:val="phtableitemizedlist2"/>
            </w:pPr>
            <w:r w:rsidRPr="00C95DF9">
              <w:t>«Другие»</w:t>
            </w:r>
          </w:p>
        </w:tc>
      </w:tr>
      <w:tr w:rsidR="000D6F4D" w:rsidRPr="00A80107" w14:paraId="30EBD3CB" w14:textId="77777777" w:rsidTr="00D21662">
        <w:trPr>
          <w:trHeight w:val="170"/>
        </w:trPr>
        <w:tc>
          <w:tcPr>
            <w:tcW w:w="5000" w:type="pct"/>
            <w:gridSpan w:val="2"/>
            <w:shd w:val="clear" w:color="auto" w:fill="auto"/>
          </w:tcPr>
          <w:p w14:paraId="2F2170A9" w14:textId="77777777" w:rsidR="000D6F4D" w:rsidRPr="00073F20" w:rsidRDefault="000D6F4D" w:rsidP="00073F20">
            <w:pPr>
              <w:pStyle w:val="phtablecellleft"/>
            </w:pPr>
            <w:r w:rsidRPr="00073F20">
              <w:lastRenderedPageBreak/>
              <w:t>«2.13. Численность обученных (включая выпускников и выбывших по различным причинам) по программам профессионального обучения в пределах освоения образовательных программ среднего общего образования, по профессиям»</w:t>
            </w:r>
          </w:p>
        </w:tc>
      </w:tr>
      <w:tr w:rsidR="000D6F4D" w:rsidRPr="00A80107" w14:paraId="0A1C4578" w14:textId="77777777" w:rsidTr="00D21662">
        <w:trPr>
          <w:trHeight w:val="170"/>
        </w:trPr>
        <w:tc>
          <w:tcPr>
            <w:tcW w:w="2194" w:type="pct"/>
            <w:shd w:val="clear" w:color="auto" w:fill="auto"/>
          </w:tcPr>
          <w:p w14:paraId="6228E8C3" w14:textId="37CFBA4B" w:rsidR="000D6F4D" w:rsidRPr="00A1067E" w:rsidRDefault="000D6F4D" w:rsidP="00C95DF9">
            <w:pPr>
              <w:pStyle w:val="phtableitemizedlist1"/>
            </w:pPr>
            <w:r w:rsidRPr="00A1067E">
              <w:t xml:space="preserve">«Наименование профессии по перечню профессий рабочих, должностей служащих, по которым осуществляется профессиональное обучение, утвержденному приказом Минобрнауки России от 2 июля 2013 г. </w:t>
            </w:r>
            <w:r w:rsidR="003A5B19">
              <w:t>№ </w:t>
            </w:r>
            <w:r w:rsidRPr="00A1067E">
              <w:t>513*»;</w:t>
            </w:r>
          </w:p>
          <w:p w14:paraId="56766EC2" w14:textId="7B6BD9BD" w:rsidR="000D6F4D" w:rsidRPr="00600033" w:rsidRDefault="000D6F4D" w:rsidP="00C95DF9">
            <w:pPr>
              <w:pStyle w:val="phtableitemizedlist1"/>
            </w:pPr>
            <w:r w:rsidRPr="00600033">
              <w:t>«</w:t>
            </w:r>
            <w:r w:rsidR="003A5B19">
              <w:t>№ </w:t>
            </w:r>
            <w:r w:rsidRPr="00600033">
              <w:t>строки»;</w:t>
            </w:r>
          </w:p>
          <w:p w14:paraId="1883F43A" w14:textId="77777777" w:rsidR="000D6F4D" w:rsidRPr="00600033" w:rsidRDefault="000D6F4D" w:rsidP="00C95DF9">
            <w:pPr>
              <w:pStyle w:val="phtableitemizedlist1"/>
            </w:pPr>
            <w:r w:rsidRPr="00600033">
              <w:t>«Код профессии (при наличии)»;</w:t>
            </w:r>
          </w:p>
          <w:p w14:paraId="193D1031" w14:textId="77777777" w:rsidR="000D6F4D" w:rsidRPr="00600033" w:rsidRDefault="000D6F4D" w:rsidP="00C95DF9">
            <w:pPr>
              <w:pStyle w:val="phtableitemizedlist1"/>
            </w:pPr>
            <w:r w:rsidRPr="00600033">
              <w:t>«Всего обучено за период с 1 10. Прошлого года по 30.09. текущего года (сумма гр. 5-10)»;</w:t>
            </w:r>
          </w:p>
          <w:p w14:paraId="56A2E757" w14:textId="77777777" w:rsidR="000D6F4D" w:rsidRPr="00023389" w:rsidRDefault="000D6F4D" w:rsidP="00C95DF9">
            <w:pPr>
              <w:pStyle w:val="phtableitemizedlist1"/>
            </w:pPr>
            <w:r w:rsidRPr="00FB714E">
              <w:t>«В том числе из числа обучающихся (об</w:t>
            </w:r>
            <w:r w:rsidRPr="00023389">
              <w:t>учавшихся)»:</w:t>
            </w:r>
          </w:p>
          <w:p w14:paraId="4291CFA5" w14:textId="77777777" w:rsidR="000D6F4D" w:rsidRPr="00A80107" w:rsidRDefault="000D6F4D" w:rsidP="00C95DF9">
            <w:pPr>
              <w:pStyle w:val="phtableitemizedlist2"/>
            </w:pPr>
            <w:r w:rsidRPr="00023389">
              <w:t>«за счет бюджетных ассигнований</w:t>
            </w:r>
            <w:r w:rsidRPr="00A80107">
              <w:t>»:</w:t>
            </w:r>
          </w:p>
          <w:p w14:paraId="6ED7BB04" w14:textId="77777777" w:rsidR="000D6F4D" w:rsidRPr="00A80107" w:rsidRDefault="000D6F4D" w:rsidP="00C95DF9">
            <w:pPr>
              <w:pStyle w:val="phtableitemizedlist3"/>
            </w:pPr>
            <w:r w:rsidRPr="00A80107">
              <w:t>«федерального бюджета»;</w:t>
            </w:r>
          </w:p>
          <w:p w14:paraId="652E6CA1" w14:textId="77777777" w:rsidR="000D6F4D" w:rsidRPr="00A80107" w:rsidRDefault="000D6F4D" w:rsidP="00C95DF9">
            <w:pPr>
              <w:pStyle w:val="phtableitemizedlist3"/>
            </w:pPr>
            <w:r w:rsidRPr="00A80107">
              <w:t>«бюджета субъекта Российской Федерации»;</w:t>
            </w:r>
          </w:p>
          <w:p w14:paraId="410A5725" w14:textId="77777777" w:rsidR="000D6F4D" w:rsidRPr="00A80107" w:rsidRDefault="000D6F4D" w:rsidP="00C95DF9">
            <w:pPr>
              <w:pStyle w:val="phtableitemizedlist3"/>
            </w:pPr>
            <w:r w:rsidRPr="00A80107">
              <w:t>«местного бюджета».</w:t>
            </w:r>
          </w:p>
          <w:p w14:paraId="44BE0D8B" w14:textId="77777777" w:rsidR="000D6F4D" w:rsidRPr="00A80107" w:rsidRDefault="000D6F4D" w:rsidP="00C95DF9">
            <w:pPr>
              <w:pStyle w:val="phtableitemizedlist1"/>
              <w:rPr>
                <w:bCs w:val="0"/>
              </w:rPr>
            </w:pPr>
            <w:r w:rsidRPr="00A80107">
              <w:rPr>
                <w:bCs w:val="0"/>
              </w:rPr>
              <w:t xml:space="preserve">«по договорам об оказании платных образовательных услуг за </w:t>
            </w:r>
            <w:r w:rsidRPr="00A1067E">
              <w:t>счет</w:t>
            </w:r>
            <w:r w:rsidRPr="00A80107">
              <w:rPr>
                <w:bCs w:val="0"/>
              </w:rPr>
              <w:t xml:space="preserve"> средств»:</w:t>
            </w:r>
          </w:p>
          <w:p w14:paraId="4A1A64F0" w14:textId="77777777" w:rsidR="000D6F4D" w:rsidRPr="00A80107" w:rsidRDefault="000D6F4D" w:rsidP="00C95DF9">
            <w:pPr>
              <w:pStyle w:val="phtableitemizedlist3"/>
            </w:pPr>
            <w:r w:rsidRPr="00A80107">
              <w:t>«лиц, зачисляемых на обучение (родителей (законных представителей) несовершеннолетних обучающихся)»;</w:t>
            </w:r>
          </w:p>
          <w:p w14:paraId="719F240D" w14:textId="77777777" w:rsidR="000D6F4D" w:rsidRPr="00A80107" w:rsidRDefault="000D6F4D" w:rsidP="00C95DF9">
            <w:pPr>
              <w:pStyle w:val="phtableitemizedlist3"/>
            </w:pPr>
            <w:r w:rsidRPr="00A80107">
              <w:t>«иных физических лиц»;</w:t>
            </w:r>
          </w:p>
          <w:p w14:paraId="0136F0E6" w14:textId="77777777" w:rsidR="000D6F4D" w:rsidRPr="00A80107" w:rsidRDefault="000D6F4D" w:rsidP="00C95DF9">
            <w:pPr>
              <w:pStyle w:val="phtableitemizedlist3"/>
            </w:pPr>
            <w:r w:rsidRPr="00A80107">
              <w:t>«юридических лиц».</w:t>
            </w:r>
          </w:p>
          <w:p w14:paraId="33C469DE" w14:textId="77777777" w:rsidR="000D6F4D" w:rsidRPr="00A1067E" w:rsidRDefault="000D6F4D" w:rsidP="00C95DF9">
            <w:pPr>
              <w:pStyle w:val="phtableitemizedlist1"/>
            </w:pPr>
            <w:r w:rsidRPr="00A80107">
              <w:rPr>
                <w:bCs w:val="0"/>
              </w:rPr>
              <w:t>«</w:t>
            </w:r>
            <w:r w:rsidRPr="00A1067E">
              <w:t>Из общей численности обученных (из гр. 4)»:</w:t>
            </w:r>
          </w:p>
          <w:p w14:paraId="111E39FA" w14:textId="77777777" w:rsidR="000D6F4D" w:rsidRPr="00A1067E" w:rsidRDefault="000D6F4D" w:rsidP="00C95DF9">
            <w:pPr>
              <w:pStyle w:val="phtableitemizedlist2"/>
            </w:pPr>
            <w:r w:rsidRPr="00A1067E">
              <w:lastRenderedPageBreak/>
              <w:t>«девушки»;</w:t>
            </w:r>
          </w:p>
          <w:p w14:paraId="4FA2E002" w14:textId="77777777" w:rsidR="000D6F4D" w:rsidRPr="00600033" w:rsidRDefault="000D6F4D" w:rsidP="00C95DF9">
            <w:pPr>
              <w:pStyle w:val="phtableitemizedlist2"/>
            </w:pPr>
            <w:r w:rsidRPr="00600033">
              <w:t>«прошли ускоренное обучение по индивидуальным учебным планам»;</w:t>
            </w:r>
          </w:p>
          <w:p w14:paraId="3678870E" w14:textId="77777777" w:rsidR="000D6F4D" w:rsidRPr="00600033" w:rsidRDefault="000D6F4D" w:rsidP="00C95DF9">
            <w:pPr>
              <w:pStyle w:val="phtableitemizedlist2"/>
            </w:pPr>
            <w:r w:rsidRPr="00600033">
              <w:t>«лица с ограниченными возможностями здоровья»;</w:t>
            </w:r>
          </w:p>
          <w:p w14:paraId="48E1E98B" w14:textId="77777777" w:rsidR="000D6F4D" w:rsidRPr="00FB714E" w:rsidRDefault="000D6F4D" w:rsidP="00C95DF9">
            <w:pPr>
              <w:pStyle w:val="phtableitemizedlist2"/>
            </w:pPr>
            <w:r w:rsidRPr="00FB714E">
              <w:t>«из них (из гр. 13)»:</w:t>
            </w:r>
          </w:p>
          <w:p w14:paraId="1DC961F3" w14:textId="77777777" w:rsidR="000D6F4D" w:rsidRPr="00023389" w:rsidRDefault="000D6F4D" w:rsidP="00C95DF9">
            <w:pPr>
              <w:pStyle w:val="phtableitemizedlist2"/>
            </w:pPr>
            <w:r w:rsidRPr="00023389">
              <w:t>«инвалиды»;</w:t>
            </w:r>
          </w:p>
          <w:p w14:paraId="51BF62B2" w14:textId="77777777" w:rsidR="000D6F4D" w:rsidRPr="00023389" w:rsidRDefault="000D6F4D" w:rsidP="00C95DF9">
            <w:pPr>
              <w:pStyle w:val="phtableitemizedlist2"/>
            </w:pPr>
            <w:r w:rsidRPr="00023389">
              <w:t>«дети-инвалиды».</w:t>
            </w:r>
          </w:p>
          <w:p w14:paraId="363A2214" w14:textId="77777777" w:rsidR="000D6F4D" w:rsidRPr="00C95DF9" w:rsidRDefault="000D6F4D" w:rsidP="00C95DF9">
            <w:pPr>
              <w:pStyle w:val="phtableitemizedlist1"/>
            </w:pPr>
            <w:r w:rsidRPr="00C95DF9">
              <w:t>«инвалиды (кроме учтенных в гр. 14)»;</w:t>
            </w:r>
          </w:p>
          <w:p w14:paraId="6F3A23D1" w14:textId="77777777" w:rsidR="000D6F4D" w:rsidRPr="00A80107" w:rsidRDefault="000D6F4D" w:rsidP="00C95DF9">
            <w:pPr>
              <w:pStyle w:val="phtableitemizedlist1"/>
              <w:rPr>
                <w:bCs w:val="0"/>
              </w:rPr>
            </w:pPr>
            <w:r w:rsidRPr="00C95DF9">
              <w:t>«дети-инвалиды</w:t>
            </w:r>
            <w:r w:rsidRPr="00A80107">
              <w:rPr>
                <w:bCs w:val="0"/>
              </w:rPr>
              <w:t xml:space="preserve"> (кроме учтенных в гр. 15)»</w:t>
            </w:r>
          </w:p>
        </w:tc>
        <w:tc>
          <w:tcPr>
            <w:tcW w:w="2806" w:type="pct"/>
            <w:shd w:val="clear" w:color="auto" w:fill="auto"/>
          </w:tcPr>
          <w:p w14:paraId="247CFEDD" w14:textId="77777777" w:rsidR="000D6F4D" w:rsidRPr="00A1067E" w:rsidRDefault="000D6F4D" w:rsidP="00C95DF9">
            <w:pPr>
              <w:pStyle w:val="phtableitemizedlist1"/>
            </w:pPr>
            <w:r w:rsidRPr="00A80107">
              <w:rPr>
                <w:bCs w:val="0"/>
              </w:rPr>
              <w:lastRenderedPageBreak/>
              <w:t>«</w:t>
            </w:r>
            <w:r w:rsidRPr="00A1067E">
              <w:t>Форма»;</w:t>
            </w:r>
          </w:p>
          <w:p w14:paraId="6A4A3A60" w14:textId="77777777" w:rsidR="000D6F4D" w:rsidRPr="00A1067E" w:rsidRDefault="000D6F4D" w:rsidP="00C95DF9">
            <w:pPr>
              <w:pStyle w:val="phtableitemizedlist1"/>
            </w:pPr>
            <w:r w:rsidRPr="00A1067E">
              <w:t>«Код по ОКЕИ: человек – ___»;</w:t>
            </w:r>
          </w:p>
          <w:p w14:paraId="3CAE69C3" w14:textId="77777777" w:rsidR="000D6F4D" w:rsidRPr="00A80107" w:rsidRDefault="000D6F4D" w:rsidP="00C95DF9">
            <w:pPr>
              <w:pStyle w:val="phtableitemizedlist1"/>
              <w:rPr>
                <w:bCs w:val="0"/>
              </w:rPr>
            </w:pPr>
            <w:r w:rsidRPr="00600033">
              <w:t>«Программы профессиональной подготовки по профессиям рабочих, должностям</w:t>
            </w:r>
            <w:r w:rsidRPr="00A80107">
              <w:rPr>
                <w:bCs w:val="0"/>
              </w:rPr>
              <w:t xml:space="preserve"> служащих – всего»</w:t>
            </w:r>
          </w:p>
        </w:tc>
      </w:tr>
      <w:tr w:rsidR="000D6F4D" w:rsidRPr="00A80107" w14:paraId="4E85D65F" w14:textId="77777777" w:rsidTr="00D21662">
        <w:trPr>
          <w:trHeight w:val="20"/>
        </w:trPr>
        <w:tc>
          <w:tcPr>
            <w:tcW w:w="5000" w:type="pct"/>
            <w:gridSpan w:val="2"/>
            <w:shd w:val="clear" w:color="auto" w:fill="auto"/>
          </w:tcPr>
          <w:p w14:paraId="79A1C815" w14:textId="77777777" w:rsidR="000D6F4D" w:rsidRPr="00073F20" w:rsidRDefault="000D6F4D" w:rsidP="00073F20">
            <w:pPr>
              <w:pStyle w:val="phtablecellleft"/>
            </w:pPr>
            <w:r w:rsidRPr="00073F20">
              <w:lastRenderedPageBreak/>
              <w:t>«2.14. Распределение обучающихся по полу и возрасту»</w:t>
            </w:r>
          </w:p>
        </w:tc>
      </w:tr>
      <w:tr w:rsidR="000D6F4D" w:rsidRPr="00A80107" w14:paraId="1C227185" w14:textId="77777777" w:rsidTr="00D21662">
        <w:trPr>
          <w:trHeight w:val="20"/>
        </w:trPr>
        <w:tc>
          <w:tcPr>
            <w:tcW w:w="5000" w:type="pct"/>
            <w:gridSpan w:val="2"/>
            <w:shd w:val="clear" w:color="auto" w:fill="auto"/>
          </w:tcPr>
          <w:p w14:paraId="7F7DE761" w14:textId="77777777" w:rsidR="000D6F4D" w:rsidRPr="00073F20" w:rsidRDefault="000D6F4D" w:rsidP="00073F20">
            <w:pPr>
              <w:pStyle w:val="phtablecellleft"/>
            </w:pPr>
            <w:r w:rsidRPr="00073F20">
              <w:t>«2.14.1. Распределение обучающихся всех классов, кроме классов для обучающихся с ограниченными возможностями здоровья, по полу и возрасту»</w:t>
            </w:r>
          </w:p>
        </w:tc>
      </w:tr>
      <w:tr w:rsidR="000D6F4D" w:rsidRPr="00A80107" w14:paraId="1C28B22B" w14:textId="77777777" w:rsidTr="00D21662">
        <w:trPr>
          <w:trHeight w:val="70"/>
        </w:trPr>
        <w:tc>
          <w:tcPr>
            <w:tcW w:w="2194" w:type="pct"/>
            <w:shd w:val="clear" w:color="auto" w:fill="auto"/>
          </w:tcPr>
          <w:p w14:paraId="7069C9C4" w14:textId="77777777" w:rsidR="000D6F4D" w:rsidRPr="00A1067E" w:rsidRDefault="000D6F4D" w:rsidP="00C95DF9">
            <w:pPr>
              <w:pStyle w:val="phtableitemizedlist1"/>
            </w:pPr>
            <w:r w:rsidRPr="00A80107">
              <w:rPr>
                <w:bCs w:val="0"/>
              </w:rPr>
              <w:t>«</w:t>
            </w:r>
            <w:r w:rsidRPr="00A1067E">
              <w:t>Наименование показателей»;</w:t>
            </w:r>
          </w:p>
          <w:p w14:paraId="256E44DD" w14:textId="06CF5706" w:rsidR="000D6F4D" w:rsidRPr="00600033" w:rsidRDefault="000D6F4D" w:rsidP="00C95DF9">
            <w:pPr>
              <w:pStyle w:val="phtableitemizedlist1"/>
            </w:pPr>
            <w:r w:rsidRPr="00600033">
              <w:t>«</w:t>
            </w:r>
            <w:r w:rsidR="003A5B19">
              <w:t>№ </w:t>
            </w:r>
            <w:r w:rsidRPr="00600033">
              <w:t>строки»;</w:t>
            </w:r>
          </w:p>
          <w:p w14:paraId="125491E7" w14:textId="77777777" w:rsidR="000D6F4D" w:rsidRPr="00600033" w:rsidRDefault="000D6F4D" w:rsidP="00C95DF9">
            <w:pPr>
              <w:pStyle w:val="phtableitemizedlist1"/>
            </w:pPr>
            <w:r w:rsidRPr="00600033">
              <w:t>«Численность обучающихся по программам»:</w:t>
            </w:r>
          </w:p>
          <w:p w14:paraId="516E068F" w14:textId="77777777" w:rsidR="000D6F4D" w:rsidRPr="00FB714E" w:rsidRDefault="000D6F4D" w:rsidP="00C95DF9">
            <w:pPr>
              <w:pStyle w:val="phtableitemizedlist2"/>
            </w:pPr>
            <w:r w:rsidRPr="00FB714E">
              <w:t>«начального общего образования – всего (1–4 классы)»;</w:t>
            </w:r>
          </w:p>
          <w:p w14:paraId="04FE8C45" w14:textId="77777777" w:rsidR="000D6F4D" w:rsidRPr="00023389" w:rsidRDefault="000D6F4D" w:rsidP="00C95DF9">
            <w:pPr>
              <w:pStyle w:val="phtableitemizedlist2"/>
            </w:pPr>
            <w:r w:rsidRPr="00023389">
              <w:t>«из них»:</w:t>
            </w:r>
          </w:p>
          <w:p w14:paraId="3457F142" w14:textId="77777777" w:rsidR="000D6F4D" w:rsidRPr="00A80107" w:rsidRDefault="000D6F4D" w:rsidP="00C95DF9">
            <w:pPr>
              <w:pStyle w:val="phtableitemizedlist3"/>
            </w:pPr>
            <w:r w:rsidRPr="00A80107">
              <w:t>«девочки»;</w:t>
            </w:r>
          </w:p>
          <w:p w14:paraId="2CCF41AD" w14:textId="77777777" w:rsidR="000D6F4D" w:rsidRPr="00A80107" w:rsidRDefault="000D6F4D" w:rsidP="00C95DF9">
            <w:pPr>
              <w:pStyle w:val="phtableitemizedlist3"/>
            </w:pPr>
            <w:r w:rsidRPr="00A80107">
              <w:t>«обучающиеся 1-х классов без оставленных на повторное обучение».</w:t>
            </w:r>
          </w:p>
          <w:p w14:paraId="26175561" w14:textId="77777777" w:rsidR="000D6F4D" w:rsidRPr="00A1067E" w:rsidRDefault="000D6F4D" w:rsidP="00C95DF9">
            <w:pPr>
              <w:pStyle w:val="phtableitemizedlist2"/>
            </w:pPr>
            <w:r w:rsidRPr="00A80107">
              <w:t>«</w:t>
            </w:r>
            <w:r w:rsidRPr="00A1067E">
              <w:t>основного общего образования – всего (5-9 классы)»;</w:t>
            </w:r>
          </w:p>
          <w:p w14:paraId="6833214F" w14:textId="77777777" w:rsidR="000D6F4D" w:rsidRPr="00A80107" w:rsidRDefault="000D6F4D" w:rsidP="00C95DF9">
            <w:pPr>
              <w:pStyle w:val="phtableitemizedlist2"/>
            </w:pPr>
            <w:r w:rsidRPr="00600033">
              <w:t>«из</w:t>
            </w:r>
            <w:r w:rsidRPr="00A80107">
              <w:t xml:space="preserve"> них»:</w:t>
            </w:r>
          </w:p>
          <w:p w14:paraId="0C91C0F3" w14:textId="77777777" w:rsidR="000D6F4D" w:rsidRPr="00A80107" w:rsidRDefault="000D6F4D" w:rsidP="00C95DF9">
            <w:pPr>
              <w:pStyle w:val="phtableitemizedlist3"/>
            </w:pPr>
            <w:r w:rsidRPr="00A80107">
              <w:t>«девочки»;</w:t>
            </w:r>
          </w:p>
          <w:p w14:paraId="4EA3D74F" w14:textId="77777777" w:rsidR="000D6F4D" w:rsidRPr="00A80107" w:rsidRDefault="000D6F4D" w:rsidP="00C95DF9">
            <w:pPr>
              <w:pStyle w:val="phtableitemizedlist3"/>
            </w:pPr>
            <w:r w:rsidRPr="00A80107">
              <w:t>«обучающиеся 5-х классов без оставленных на повторное обучение».</w:t>
            </w:r>
          </w:p>
          <w:p w14:paraId="7E87D1E7" w14:textId="77777777" w:rsidR="000D6F4D" w:rsidRPr="00A1067E" w:rsidRDefault="000D6F4D" w:rsidP="00C95DF9">
            <w:pPr>
              <w:pStyle w:val="phtableitemizedlist2"/>
            </w:pPr>
            <w:r w:rsidRPr="00A80107">
              <w:t>«</w:t>
            </w:r>
            <w:r w:rsidRPr="00A1067E">
              <w:t>среднего общего образования – всего (10-11(12) классы»;</w:t>
            </w:r>
          </w:p>
          <w:p w14:paraId="3B8C93D0" w14:textId="77777777" w:rsidR="000D6F4D" w:rsidRPr="00A80107" w:rsidRDefault="000D6F4D" w:rsidP="00C95DF9">
            <w:pPr>
              <w:pStyle w:val="phtableitemizedlist2"/>
            </w:pPr>
            <w:r w:rsidRPr="00A1067E">
              <w:lastRenderedPageBreak/>
              <w:t>«из</w:t>
            </w:r>
            <w:r w:rsidRPr="00A80107">
              <w:t xml:space="preserve"> них»:</w:t>
            </w:r>
          </w:p>
          <w:p w14:paraId="1B0F6702" w14:textId="77777777" w:rsidR="000D6F4D" w:rsidRPr="00A80107" w:rsidRDefault="000D6F4D" w:rsidP="00C95DF9">
            <w:pPr>
              <w:pStyle w:val="phtableitemizedlist3"/>
            </w:pPr>
            <w:r w:rsidRPr="00A80107">
              <w:t>«девочки»;</w:t>
            </w:r>
          </w:p>
          <w:p w14:paraId="38EF8667" w14:textId="77777777" w:rsidR="000D6F4D" w:rsidRPr="00A80107" w:rsidRDefault="000D6F4D" w:rsidP="00C95DF9">
            <w:pPr>
              <w:pStyle w:val="phtableitemizedlist3"/>
            </w:pPr>
            <w:r w:rsidRPr="00A80107">
              <w:t>«обучающиеся 10-х классов без оставленных на повторное обучение»</w:t>
            </w:r>
          </w:p>
        </w:tc>
        <w:tc>
          <w:tcPr>
            <w:tcW w:w="2806" w:type="pct"/>
            <w:shd w:val="clear" w:color="auto" w:fill="auto"/>
          </w:tcPr>
          <w:p w14:paraId="5803EC9E" w14:textId="77777777" w:rsidR="000D6F4D" w:rsidRPr="00A1067E" w:rsidRDefault="000D6F4D" w:rsidP="00C95DF9">
            <w:pPr>
              <w:pStyle w:val="phtableitemizedlist1"/>
            </w:pPr>
            <w:r w:rsidRPr="00A1067E">
              <w:lastRenderedPageBreak/>
              <w:t>«Форма»;</w:t>
            </w:r>
          </w:p>
          <w:p w14:paraId="29994304" w14:textId="77777777" w:rsidR="000D6F4D" w:rsidRPr="00600033" w:rsidRDefault="000D6F4D" w:rsidP="00C95DF9">
            <w:pPr>
              <w:pStyle w:val="phtableitemizedlist1"/>
            </w:pPr>
            <w:r w:rsidRPr="00A1067E">
              <w:t>«Код по ОКЕИ</w:t>
            </w:r>
            <w:r w:rsidRPr="00600033">
              <w:t>: человек – ___»;</w:t>
            </w:r>
          </w:p>
          <w:p w14:paraId="77ACAD38" w14:textId="77777777" w:rsidR="000D6F4D" w:rsidRPr="00600033" w:rsidRDefault="000D6F4D" w:rsidP="00C95DF9">
            <w:pPr>
              <w:pStyle w:val="phtableitemizedlist1"/>
            </w:pPr>
            <w:r w:rsidRPr="00600033">
              <w:t>«Всего»;</w:t>
            </w:r>
          </w:p>
          <w:p w14:paraId="367E2319" w14:textId="77777777" w:rsidR="000D6F4D" w:rsidRPr="00FB714E" w:rsidRDefault="000D6F4D" w:rsidP="00C95DF9">
            <w:pPr>
              <w:pStyle w:val="phtableitemizedlist1"/>
            </w:pPr>
            <w:r w:rsidRPr="00600033">
              <w:t>«В том числе в</w:t>
            </w:r>
            <w:r w:rsidRPr="00FB714E">
              <w:t xml:space="preserve"> возрасте (число полных лет на 1 января следующего календарного года)»:</w:t>
            </w:r>
          </w:p>
          <w:p w14:paraId="2015432F" w14:textId="77777777" w:rsidR="000D6F4D" w:rsidRPr="00A1067E" w:rsidRDefault="000D6F4D" w:rsidP="00C95DF9">
            <w:pPr>
              <w:pStyle w:val="phtableitemizedlist2"/>
            </w:pPr>
            <w:r w:rsidRPr="00C95DF9">
              <w:t xml:space="preserve">«5 </w:t>
            </w:r>
            <w:r w:rsidRPr="00A1067E">
              <w:t>лет»;</w:t>
            </w:r>
          </w:p>
          <w:p w14:paraId="6ABF3864" w14:textId="77777777" w:rsidR="000D6F4D" w:rsidRPr="00A1067E" w:rsidRDefault="000D6F4D" w:rsidP="00C95DF9">
            <w:pPr>
              <w:pStyle w:val="phtableitemizedlist2"/>
            </w:pPr>
            <w:r w:rsidRPr="00A1067E">
              <w:t>«6 лет»;</w:t>
            </w:r>
          </w:p>
          <w:p w14:paraId="44E337C2" w14:textId="77777777" w:rsidR="000D6F4D" w:rsidRPr="00600033" w:rsidRDefault="000D6F4D" w:rsidP="00C95DF9">
            <w:pPr>
              <w:pStyle w:val="phtableitemizedlist2"/>
            </w:pPr>
            <w:r w:rsidRPr="00600033">
              <w:t>«7 лет»;</w:t>
            </w:r>
          </w:p>
          <w:p w14:paraId="5BDEE8BD" w14:textId="77777777" w:rsidR="000D6F4D" w:rsidRPr="00600033" w:rsidRDefault="000D6F4D" w:rsidP="00C95DF9">
            <w:pPr>
              <w:pStyle w:val="phtableitemizedlist2"/>
            </w:pPr>
            <w:r w:rsidRPr="00600033">
              <w:t>…;</w:t>
            </w:r>
          </w:p>
          <w:p w14:paraId="11937DA5" w14:textId="77777777" w:rsidR="000D6F4D" w:rsidRPr="00600033" w:rsidRDefault="000D6F4D" w:rsidP="00C95DF9">
            <w:pPr>
              <w:pStyle w:val="phtableitemizedlist2"/>
            </w:pPr>
            <w:r w:rsidRPr="00600033">
              <w:t>«28 лет»;</w:t>
            </w:r>
          </w:p>
          <w:p w14:paraId="6247D464" w14:textId="77777777" w:rsidR="000D6F4D" w:rsidRPr="00FB714E" w:rsidRDefault="000D6F4D" w:rsidP="00C95DF9">
            <w:pPr>
              <w:pStyle w:val="phtableitemizedlist2"/>
            </w:pPr>
            <w:r w:rsidRPr="00FB714E">
              <w:t>«29 лет»;</w:t>
            </w:r>
          </w:p>
          <w:p w14:paraId="78ABFC08" w14:textId="77777777" w:rsidR="000D6F4D" w:rsidRPr="00023389" w:rsidRDefault="000D6F4D" w:rsidP="00C95DF9">
            <w:pPr>
              <w:pStyle w:val="phtableitemizedlist2"/>
            </w:pPr>
            <w:r w:rsidRPr="00023389">
              <w:t>«30-34 года»;</w:t>
            </w:r>
          </w:p>
          <w:p w14:paraId="78F0BAD6" w14:textId="77777777" w:rsidR="000D6F4D" w:rsidRPr="00023389" w:rsidRDefault="000D6F4D" w:rsidP="00C95DF9">
            <w:pPr>
              <w:pStyle w:val="phtableitemizedlist2"/>
            </w:pPr>
            <w:r w:rsidRPr="00023389">
              <w:t>«35-39 лет»;</w:t>
            </w:r>
          </w:p>
          <w:p w14:paraId="463C8E37" w14:textId="77777777" w:rsidR="000D6F4D" w:rsidRPr="00A80107" w:rsidRDefault="000D6F4D" w:rsidP="00C95DF9">
            <w:pPr>
              <w:pStyle w:val="phtableitemizedlist2"/>
              <w:rPr>
                <w:color w:val="000000"/>
              </w:rPr>
            </w:pPr>
            <w:r w:rsidRPr="00C95DF9">
              <w:t>«40 лет и старше</w:t>
            </w:r>
            <w:r w:rsidRPr="00A80107">
              <w:t>»</w:t>
            </w:r>
          </w:p>
        </w:tc>
      </w:tr>
      <w:tr w:rsidR="000D6F4D" w:rsidRPr="00A80107" w14:paraId="3FBB0E6A" w14:textId="77777777" w:rsidTr="00D21662">
        <w:trPr>
          <w:trHeight w:val="70"/>
        </w:trPr>
        <w:tc>
          <w:tcPr>
            <w:tcW w:w="5000" w:type="pct"/>
            <w:gridSpan w:val="2"/>
            <w:shd w:val="clear" w:color="auto" w:fill="auto"/>
          </w:tcPr>
          <w:p w14:paraId="6047DB75" w14:textId="77777777" w:rsidR="000D6F4D" w:rsidRPr="00073F20" w:rsidRDefault="000D6F4D" w:rsidP="00073F20">
            <w:pPr>
              <w:pStyle w:val="phtablecellleft"/>
            </w:pPr>
            <w:r w:rsidRPr="00073F20">
              <w:lastRenderedPageBreak/>
              <w:t>«2.14.2. Распределение обучающихся классов для обучающихся с ограниченными возможностями здоровья по полу и возрасту»</w:t>
            </w:r>
          </w:p>
        </w:tc>
      </w:tr>
      <w:tr w:rsidR="000D6F4D" w:rsidRPr="00A80107" w14:paraId="1324B730" w14:textId="77777777" w:rsidTr="00D21662">
        <w:trPr>
          <w:trHeight w:val="70"/>
        </w:trPr>
        <w:tc>
          <w:tcPr>
            <w:tcW w:w="2194" w:type="pct"/>
            <w:shd w:val="clear" w:color="auto" w:fill="auto"/>
          </w:tcPr>
          <w:p w14:paraId="0624DC77" w14:textId="77777777" w:rsidR="000D6F4D" w:rsidRPr="00A1067E" w:rsidRDefault="000D6F4D" w:rsidP="00C95DF9">
            <w:pPr>
              <w:pStyle w:val="phtableitemizedlist1"/>
            </w:pPr>
            <w:r w:rsidRPr="00A80107">
              <w:rPr>
                <w:bCs w:val="0"/>
              </w:rPr>
              <w:t>«</w:t>
            </w:r>
            <w:r w:rsidRPr="00A1067E">
              <w:t>Наименование показателей»;</w:t>
            </w:r>
          </w:p>
          <w:p w14:paraId="4F2A808B" w14:textId="4A8D8EC9" w:rsidR="000D6F4D" w:rsidRPr="00A1067E" w:rsidRDefault="000D6F4D" w:rsidP="00C95DF9">
            <w:pPr>
              <w:pStyle w:val="phtableitemizedlist1"/>
            </w:pPr>
            <w:r w:rsidRPr="00A1067E">
              <w:t>«</w:t>
            </w:r>
            <w:r w:rsidR="003A5B19">
              <w:t>№ </w:t>
            </w:r>
            <w:r w:rsidRPr="00A1067E">
              <w:t>строки»;</w:t>
            </w:r>
          </w:p>
          <w:p w14:paraId="2C9240FE" w14:textId="77777777" w:rsidR="000D6F4D" w:rsidRPr="00600033" w:rsidRDefault="000D6F4D" w:rsidP="00C95DF9">
            <w:pPr>
              <w:pStyle w:val="phtableitemizedlist1"/>
            </w:pPr>
            <w:r w:rsidRPr="00600033">
              <w:t>«Численность обучающихся по программам»:</w:t>
            </w:r>
          </w:p>
          <w:p w14:paraId="01D42AB7" w14:textId="77777777" w:rsidR="000D6F4D" w:rsidRPr="00600033" w:rsidRDefault="000D6F4D" w:rsidP="00C95DF9">
            <w:pPr>
              <w:pStyle w:val="phtableitemizedlist2"/>
            </w:pPr>
            <w:r w:rsidRPr="00600033">
              <w:t>«начального общего образования – всего»;</w:t>
            </w:r>
          </w:p>
          <w:p w14:paraId="43776B2C" w14:textId="77777777" w:rsidR="000D6F4D" w:rsidRPr="00A80107" w:rsidRDefault="000D6F4D" w:rsidP="00C95DF9">
            <w:pPr>
              <w:pStyle w:val="phtableitemizedlist2"/>
            </w:pPr>
            <w:r w:rsidRPr="00600033">
              <w:t>«из них</w:t>
            </w:r>
            <w:r w:rsidRPr="00A80107">
              <w:t>»:</w:t>
            </w:r>
          </w:p>
          <w:p w14:paraId="575755C5" w14:textId="77777777" w:rsidR="000D6F4D" w:rsidRPr="00A80107" w:rsidRDefault="000D6F4D" w:rsidP="00C95DF9">
            <w:pPr>
              <w:pStyle w:val="phtableitemizedlist3"/>
            </w:pPr>
            <w:r w:rsidRPr="00A80107">
              <w:t>«девочки»;</w:t>
            </w:r>
          </w:p>
          <w:p w14:paraId="4C824ECB" w14:textId="77777777" w:rsidR="000D6F4D" w:rsidRPr="00A80107" w:rsidRDefault="000D6F4D" w:rsidP="00C95DF9">
            <w:pPr>
              <w:pStyle w:val="phtableitemizedlist3"/>
            </w:pPr>
            <w:r w:rsidRPr="00A80107">
              <w:t>«обучающиеся 1-го класса или 1-го класса первого года обучения по пролонгированным программам».</w:t>
            </w:r>
          </w:p>
          <w:p w14:paraId="3E158E9F" w14:textId="77777777" w:rsidR="000D6F4D" w:rsidRPr="00A1067E" w:rsidRDefault="000D6F4D" w:rsidP="00C95DF9">
            <w:pPr>
              <w:pStyle w:val="phtableitemizedlist2"/>
            </w:pPr>
            <w:r w:rsidRPr="00A80107">
              <w:t>«</w:t>
            </w:r>
            <w:r w:rsidRPr="00A1067E">
              <w:t>основного общего образования – всего»;</w:t>
            </w:r>
          </w:p>
          <w:p w14:paraId="5C0D5189" w14:textId="77777777" w:rsidR="000D6F4D" w:rsidRPr="00A80107" w:rsidRDefault="000D6F4D" w:rsidP="00C95DF9">
            <w:pPr>
              <w:pStyle w:val="phtableitemizedlist2"/>
            </w:pPr>
            <w:r w:rsidRPr="00600033">
              <w:t>«и</w:t>
            </w:r>
            <w:r w:rsidRPr="00A80107">
              <w:t>з них»:</w:t>
            </w:r>
          </w:p>
          <w:p w14:paraId="05FDE491" w14:textId="77777777" w:rsidR="000D6F4D" w:rsidRPr="00A80107" w:rsidRDefault="000D6F4D" w:rsidP="00C95DF9">
            <w:pPr>
              <w:pStyle w:val="phtableitemizedlist3"/>
            </w:pPr>
            <w:r w:rsidRPr="00A80107">
              <w:t>«девочки»;</w:t>
            </w:r>
          </w:p>
          <w:p w14:paraId="78364273" w14:textId="77777777" w:rsidR="000D6F4D" w:rsidRPr="00A80107" w:rsidRDefault="000D6F4D" w:rsidP="00C95DF9">
            <w:pPr>
              <w:pStyle w:val="phtableitemizedlist3"/>
            </w:pPr>
            <w:r w:rsidRPr="00A80107">
              <w:t>«обучающиеся 5-го класса или 5-го класса первого года обучения по пролонгированным программам».</w:t>
            </w:r>
          </w:p>
          <w:p w14:paraId="54A02352" w14:textId="77777777" w:rsidR="000D6F4D" w:rsidRPr="00A1067E" w:rsidRDefault="000D6F4D" w:rsidP="00C95DF9">
            <w:pPr>
              <w:pStyle w:val="phtableitemizedlist2"/>
            </w:pPr>
            <w:r w:rsidRPr="00A80107">
              <w:t>«</w:t>
            </w:r>
            <w:r w:rsidRPr="00A1067E">
              <w:t>среднего общего образования – всего»;</w:t>
            </w:r>
          </w:p>
          <w:p w14:paraId="1E77F00F" w14:textId="77777777" w:rsidR="000D6F4D" w:rsidRPr="00A80107" w:rsidRDefault="000D6F4D" w:rsidP="00C95DF9">
            <w:pPr>
              <w:pStyle w:val="phtableitemizedlist2"/>
            </w:pPr>
            <w:r w:rsidRPr="00600033">
              <w:t>«из</w:t>
            </w:r>
            <w:r w:rsidRPr="00A80107">
              <w:t xml:space="preserve"> них»:</w:t>
            </w:r>
          </w:p>
          <w:p w14:paraId="7A413F2B" w14:textId="77777777" w:rsidR="000D6F4D" w:rsidRPr="00A80107" w:rsidRDefault="000D6F4D" w:rsidP="00C95DF9">
            <w:pPr>
              <w:pStyle w:val="phtableitemizedlist3"/>
            </w:pPr>
            <w:r w:rsidRPr="00A80107">
              <w:t>«девочки»;</w:t>
            </w:r>
          </w:p>
          <w:p w14:paraId="34215F04" w14:textId="77777777" w:rsidR="000D6F4D" w:rsidRPr="00A80107" w:rsidRDefault="000D6F4D" w:rsidP="00C95DF9">
            <w:pPr>
              <w:pStyle w:val="phtableitemizedlist3"/>
            </w:pPr>
            <w:r w:rsidRPr="00A80107">
              <w:t>«обучающиеся 10-го класса или 10-го класса первого года обучения по пролонгированным программам».</w:t>
            </w:r>
          </w:p>
          <w:p w14:paraId="7F46E2CF" w14:textId="77777777" w:rsidR="000D6F4D" w:rsidRPr="00A80107" w:rsidRDefault="000D6F4D" w:rsidP="00C95DF9">
            <w:pPr>
              <w:pStyle w:val="phtableitemizedlist2"/>
            </w:pPr>
            <w:r w:rsidRPr="00A80107">
              <w:t>«</w:t>
            </w:r>
            <w:r w:rsidRPr="00A1067E">
              <w:t>образование обучающихся с умственной отсталостью (интеллектуальными нарушениями)»;</w:t>
            </w:r>
          </w:p>
          <w:p w14:paraId="5D780E8B" w14:textId="77777777" w:rsidR="000D6F4D" w:rsidRPr="00A80107" w:rsidRDefault="000D6F4D" w:rsidP="00C95DF9">
            <w:pPr>
              <w:pStyle w:val="phtableitemizedlist2"/>
            </w:pPr>
            <w:r w:rsidRPr="00A1067E">
              <w:t>«из них»:</w:t>
            </w:r>
          </w:p>
          <w:p w14:paraId="61D2C130" w14:textId="77777777" w:rsidR="000D6F4D" w:rsidRPr="00A80107" w:rsidRDefault="000D6F4D" w:rsidP="00C95DF9">
            <w:pPr>
              <w:pStyle w:val="phtableitemizedlist3"/>
            </w:pPr>
            <w:r w:rsidRPr="00A1067E">
              <w:lastRenderedPageBreak/>
              <w:t>«</w:t>
            </w:r>
            <w:r w:rsidRPr="00A80107">
              <w:t>девочки»;</w:t>
            </w:r>
          </w:p>
          <w:p w14:paraId="6D4A2E58" w14:textId="77777777" w:rsidR="000D6F4D" w:rsidRPr="00A80107" w:rsidRDefault="000D6F4D" w:rsidP="00C95DF9">
            <w:pPr>
              <w:pStyle w:val="phtableitemizedlist3"/>
            </w:pPr>
            <w:r w:rsidRPr="00A80107">
              <w:t>«обучающиеся первого года обучения»</w:t>
            </w:r>
          </w:p>
        </w:tc>
        <w:tc>
          <w:tcPr>
            <w:tcW w:w="2806" w:type="pct"/>
            <w:shd w:val="clear" w:color="auto" w:fill="auto"/>
          </w:tcPr>
          <w:p w14:paraId="51E0D2FD" w14:textId="77777777" w:rsidR="000D6F4D" w:rsidRPr="00A1067E" w:rsidRDefault="000D6F4D" w:rsidP="00C95DF9">
            <w:pPr>
              <w:pStyle w:val="phtableitemizedlist1"/>
            </w:pPr>
            <w:r w:rsidRPr="00A80107">
              <w:rPr>
                <w:bCs w:val="0"/>
              </w:rPr>
              <w:lastRenderedPageBreak/>
              <w:t>«</w:t>
            </w:r>
            <w:r w:rsidRPr="00A1067E">
              <w:t>Форма»;</w:t>
            </w:r>
          </w:p>
          <w:p w14:paraId="390B18D7" w14:textId="77777777" w:rsidR="000D6F4D" w:rsidRPr="00A1067E" w:rsidRDefault="000D6F4D" w:rsidP="00C95DF9">
            <w:pPr>
              <w:pStyle w:val="phtableitemizedlist1"/>
            </w:pPr>
            <w:r w:rsidRPr="00A1067E">
              <w:t>«Код по ОКЕИ: человек – ___»;</w:t>
            </w:r>
          </w:p>
          <w:p w14:paraId="79C4BD47" w14:textId="77777777" w:rsidR="000D6F4D" w:rsidRPr="00600033" w:rsidRDefault="000D6F4D" w:rsidP="00C95DF9">
            <w:pPr>
              <w:pStyle w:val="phtableitemizedlist1"/>
            </w:pPr>
            <w:r w:rsidRPr="00600033">
              <w:t>«Всего»;</w:t>
            </w:r>
          </w:p>
          <w:p w14:paraId="0B9E5072" w14:textId="77777777" w:rsidR="000D6F4D" w:rsidRPr="00600033" w:rsidRDefault="000D6F4D" w:rsidP="00C95DF9">
            <w:pPr>
              <w:pStyle w:val="phtableitemizedlist1"/>
            </w:pPr>
            <w:r w:rsidRPr="00600033">
              <w:t>«В том числе в возрасте (число полных лет на 1 января следующего календарного года)»:</w:t>
            </w:r>
          </w:p>
          <w:p w14:paraId="5380DE6F" w14:textId="77777777" w:rsidR="000D6F4D" w:rsidRPr="00FB714E" w:rsidRDefault="000D6F4D" w:rsidP="00C95DF9">
            <w:pPr>
              <w:pStyle w:val="phtableitemizedlist2"/>
            </w:pPr>
            <w:r w:rsidRPr="00FB714E">
              <w:t>«5 лет»;</w:t>
            </w:r>
          </w:p>
          <w:p w14:paraId="11E22AEF" w14:textId="77777777" w:rsidR="000D6F4D" w:rsidRPr="00023389" w:rsidRDefault="000D6F4D" w:rsidP="00C95DF9">
            <w:pPr>
              <w:pStyle w:val="phtableitemizedlist2"/>
            </w:pPr>
            <w:r w:rsidRPr="00023389">
              <w:t>«6 лет»;</w:t>
            </w:r>
          </w:p>
          <w:p w14:paraId="2C95C7CD" w14:textId="77777777" w:rsidR="000D6F4D" w:rsidRPr="00023389" w:rsidRDefault="000D6F4D" w:rsidP="00C95DF9">
            <w:pPr>
              <w:pStyle w:val="phtableitemizedlist2"/>
            </w:pPr>
            <w:r w:rsidRPr="00023389">
              <w:t>«7 лет»;</w:t>
            </w:r>
          </w:p>
          <w:p w14:paraId="091EC710" w14:textId="77777777" w:rsidR="000D6F4D" w:rsidRPr="00C95DF9" w:rsidRDefault="000D6F4D" w:rsidP="00C95DF9">
            <w:pPr>
              <w:pStyle w:val="phtableitemizedlist2"/>
            </w:pPr>
            <w:r w:rsidRPr="00C95DF9">
              <w:t>…;</w:t>
            </w:r>
          </w:p>
          <w:p w14:paraId="7CC75E24" w14:textId="77777777" w:rsidR="000D6F4D" w:rsidRPr="00C95DF9" w:rsidRDefault="000D6F4D" w:rsidP="00C95DF9">
            <w:pPr>
              <w:pStyle w:val="phtableitemizedlist2"/>
            </w:pPr>
            <w:r w:rsidRPr="00C95DF9">
              <w:t>«28 лет»;</w:t>
            </w:r>
          </w:p>
          <w:p w14:paraId="0773872A" w14:textId="77777777" w:rsidR="000D6F4D" w:rsidRPr="00C95DF9" w:rsidRDefault="000D6F4D" w:rsidP="00C95DF9">
            <w:pPr>
              <w:pStyle w:val="phtableitemizedlist2"/>
            </w:pPr>
            <w:r w:rsidRPr="00C95DF9">
              <w:t>«29 лет»;</w:t>
            </w:r>
          </w:p>
          <w:p w14:paraId="761501F0" w14:textId="77777777" w:rsidR="000D6F4D" w:rsidRPr="00C95DF9" w:rsidRDefault="000D6F4D" w:rsidP="00C95DF9">
            <w:pPr>
              <w:pStyle w:val="phtableitemizedlist2"/>
            </w:pPr>
            <w:r w:rsidRPr="00C95DF9">
              <w:t>«30-34 года»;</w:t>
            </w:r>
          </w:p>
          <w:p w14:paraId="1EF8506C" w14:textId="77777777" w:rsidR="000D6F4D" w:rsidRPr="00C95DF9" w:rsidRDefault="000D6F4D" w:rsidP="00C95DF9">
            <w:pPr>
              <w:pStyle w:val="phtableitemizedlist2"/>
            </w:pPr>
            <w:r w:rsidRPr="00C95DF9">
              <w:t>«35-39 лет»;</w:t>
            </w:r>
          </w:p>
          <w:p w14:paraId="3731F8DB" w14:textId="77777777" w:rsidR="000D6F4D" w:rsidRPr="00A80107" w:rsidRDefault="000D6F4D" w:rsidP="00C95DF9">
            <w:pPr>
              <w:pStyle w:val="phtableitemizedlist2"/>
            </w:pPr>
            <w:r w:rsidRPr="00C95DF9">
              <w:t>«40 лет и старше</w:t>
            </w:r>
            <w:r w:rsidRPr="00A80107">
              <w:t>»</w:t>
            </w:r>
          </w:p>
        </w:tc>
      </w:tr>
      <w:tr w:rsidR="000D6F4D" w:rsidRPr="00A80107" w14:paraId="1238D9C9" w14:textId="77777777" w:rsidTr="00D21662">
        <w:trPr>
          <w:trHeight w:val="70"/>
        </w:trPr>
        <w:tc>
          <w:tcPr>
            <w:tcW w:w="5000" w:type="pct"/>
            <w:gridSpan w:val="2"/>
            <w:shd w:val="clear" w:color="auto" w:fill="auto"/>
          </w:tcPr>
          <w:p w14:paraId="029466D0" w14:textId="77777777" w:rsidR="000D6F4D" w:rsidRPr="00073F20" w:rsidRDefault="000D6F4D" w:rsidP="00073F20">
            <w:pPr>
              <w:pStyle w:val="phtablecellleft"/>
            </w:pPr>
            <w:r w:rsidRPr="00073F20">
              <w:lastRenderedPageBreak/>
              <w:t>«2.14.3. Распределение экстернов, получивших аттестат об основном общем образовании, аттестат о среднем общем образовании или свидетельство об обучении, по возрасту»</w:t>
            </w:r>
          </w:p>
        </w:tc>
      </w:tr>
      <w:tr w:rsidR="000D6F4D" w:rsidRPr="00A80107" w14:paraId="48890350" w14:textId="77777777" w:rsidTr="00D21662">
        <w:trPr>
          <w:trHeight w:val="70"/>
        </w:trPr>
        <w:tc>
          <w:tcPr>
            <w:tcW w:w="2194" w:type="pct"/>
            <w:shd w:val="clear" w:color="auto" w:fill="auto"/>
          </w:tcPr>
          <w:p w14:paraId="2A07AB8C" w14:textId="77777777" w:rsidR="000D6F4D" w:rsidRPr="00A1067E" w:rsidRDefault="000D6F4D" w:rsidP="00C95DF9">
            <w:pPr>
              <w:pStyle w:val="phtableitemizedlist1"/>
            </w:pPr>
            <w:r w:rsidRPr="00A1067E">
              <w:t>«Наименование показателей»;</w:t>
            </w:r>
          </w:p>
          <w:p w14:paraId="034CD4D5" w14:textId="5A23C21B" w:rsidR="000D6F4D" w:rsidRPr="00A1067E" w:rsidRDefault="000D6F4D" w:rsidP="00C95DF9">
            <w:pPr>
              <w:pStyle w:val="phtableitemizedlist1"/>
            </w:pPr>
            <w:r w:rsidRPr="00A1067E">
              <w:t>«</w:t>
            </w:r>
            <w:r w:rsidR="003A5B19">
              <w:t>№ </w:t>
            </w:r>
            <w:r w:rsidRPr="00A1067E">
              <w:t>строки»;</w:t>
            </w:r>
          </w:p>
          <w:p w14:paraId="358DA0FB" w14:textId="77777777" w:rsidR="000D6F4D" w:rsidRPr="00600033" w:rsidRDefault="000D6F4D" w:rsidP="00C95DF9">
            <w:pPr>
              <w:pStyle w:val="phtableitemizedlist1"/>
            </w:pPr>
            <w:r w:rsidRPr="00600033">
              <w:t>«Численность экстернов за период с 20 сентября прошлого года по 19 сентября текущего года, получивших»:</w:t>
            </w:r>
          </w:p>
          <w:p w14:paraId="1565A078" w14:textId="77777777" w:rsidR="000D6F4D" w:rsidRPr="00600033" w:rsidRDefault="000D6F4D" w:rsidP="00C95DF9">
            <w:pPr>
              <w:pStyle w:val="phtableitemizedlist2"/>
            </w:pPr>
            <w:r w:rsidRPr="00600033">
              <w:t>«аттестат об основном общем образовании»;</w:t>
            </w:r>
          </w:p>
          <w:p w14:paraId="76C9D98E" w14:textId="77777777" w:rsidR="000D6F4D" w:rsidRPr="00FB714E" w:rsidRDefault="000D6F4D" w:rsidP="00C95DF9">
            <w:pPr>
              <w:pStyle w:val="phtableitemizedlist2"/>
            </w:pPr>
            <w:r w:rsidRPr="00FB714E">
              <w:t>«аттестат о среднем общем образовании»;</w:t>
            </w:r>
          </w:p>
          <w:p w14:paraId="38AC251B" w14:textId="77777777" w:rsidR="000D6F4D" w:rsidRPr="00023389" w:rsidRDefault="000D6F4D" w:rsidP="00C95DF9">
            <w:pPr>
              <w:pStyle w:val="phtableitemizedlist2"/>
            </w:pPr>
            <w:r w:rsidRPr="00023389">
              <w:t>«свидетельство об обучении»</w:t>
            </w:r>
          </w:p>
        </w:tc>
        <w:tc>
          <w:tcPr>
            <w:tcW w:w="2806" w:type="pct"/>
            <w:shd w:val="clear" w:color="auto" w:fill="auto"/>
          </w:tcPr>
          <w:p w14:paraId="3F1854B3" w14:textId="77777777" w:rsidR="000D6F4D" w:rsidRPr="00023389" w:rsidRDefault="000D6F4D" w:rsidP="00C95DF9">
            <w:pPr>
              <w:pStyle w:val="phtableitemizedlist1"/>
            </w:pPr>
            <w:r w:rsidRPr="00023389">
              <w:t>«Форма»;</w:t>
            </w:r>
          </w:p>
          <w:p w14:paraId="23763357" w14:textId="77777777" w:rsidR="000D6F4D" w:rsidRPr="00C95DF9" w:rsidRDefault="000D6F4D" w:rsidP="00C95DF9">
            <w:pPr>
              <w:pStyle w:val="phtableitemizedlist1"/>
            </w:pPr>
            <w:r w:rsidRPr="00C95DF9">
              <w:t>«Код по ОКЕИ: человек – ___»;</w:t>
            </w:r>
          </w:p>
          <w:p w14:paraId="089C620E" w14:textId="77777777" w:rsidR="000D6F4D" w:rsidRPr="00C95DF9" w:rsidRDefault="000D6F4D" w:rsidP="00C95DF9">
            <w:pPr>
              <w:pStyle w:val="phtableitemizedlist1"/>
            </w:pPr>
            <w:r w:rsidRPr="00C95DF9">
              <w:t>«Всего»;</w:t>
            </w:r>
          </w:p>
          <w:p w14:paraId="726A7791" w14:textId="77777777" w:rsidR="000D6F4D" w:rsidRPr="00C95DF9" w:rsidRDefault="000D6F4D" w:rsidP="00C95DF9">
            <w:pPr>
              <w:pStyle w:val="phtableitemizedlist1"/>
            </w:pPr>
            <w:r w:rsidRPr="00C95DF9">
              <w:t>«В том числе в возрасте (число полных лет на 1 января следующего календарного года)»:</w:t>
            </w:r>
          </w:p>
          <w:p w14:paraId="7979F6A0" w14:textId="77777777" w:rsidR="000D6F4D" w:rsidRPr="00A1067E" w:rsidRDefault="000D6F4D" w:rsidP="00C95DF9">
            <w:pPr>
              <w:pStyle w:val="phtableitemizedlist2"/>
            </w:pPr>
            <w:r w:rsidRPr="00C95DF9">
              <w:t xml:space="preserve">«5 </w:t>
            </w:r>
            <w:r w:rsidRPr="00A1067E">
              <w:t>лет»;</w:t>
            </w:r>
          </w:p>
          <w:p w14:paraId="56F74931" w14:textId="77777777" w:rsidR="000D6F4D" w:rsidRPr="00600033" w:rsidRDefault="000D6F4D" w:rsidP="00C95DF9">
            <w:pPr>
              <w:pStyle w:val="phtableitemizedlist2"/>
            </w:pPr>
            <w:r w:rsidRPr="00600033">
              <w:t>«6 лет»;</w:t>
            </w:r>
          </w:p>
          <w:p w14:paraId="67BFBA62" w14:textId="77777777" w:rsidR="000D6F4D" w:rsidRPr="00600033" w:rsidRDefault="000D6F4D" w:rsidP="00C95DF9">
            <w:pPr>
              <w:pStyle w:val="phtableitemizedlist2"/>
            </w:pPr>
            <w:r w:rsidRPr="00600033">
              <w:t>«7 лет»;</w:t>
            </w:r>
          </w:p>
          <w:p w14:paraId="415E3CC9" w14:textId="77777777" w:rsidR="000D6F4D" w:rsidRPr="00FB714E" w:rsidRDefault="000D6F4D" w:rsidP="00C95DF9">
            <w:pPr>
              <w:pStyle w:val="phtableitemizedlist2"/>
            </w:pPr>
            <w:r w:rsidRPr="00FB714E">
              <w:t>…;</w:t>
            </w:r>
          </w:p>
          <w:p w14:paraId="574EB62C" w14:textId="77777777" w:rsidR="000D6F4D" w:rsidRPr="00023389" w:rsidRDefault="000D6F4D" w:rsidP="00C95DF9">
            <w:pPr>
              <w:pStyle w:val="phtableitemizedlist2"/>
            </w:pPr>
            <w:r w:rsidRPr="00023389">
              <w:t>«28 лет»;</w:t>
            </w:r>
          </w:p>
          <w:p w14:paraId="01AF96F2" w14:textId="77777777" w:rsidR="000D6F4D" w:rsidRPr="00023389" w:rsidRDefault="000D6F4D" w:rsidP="00C95DF9">
            <w:pPr>
              <w:pStyle w:val="phtableitemizedlist2"/>
            </w:pPr>
            <w:r w:rsidRPr="00023389">
              <w:t>«29 лет»;</w:t>
            </w:r>
          </w:p>
          <w:p w14:paraId="483E770A" w14:textId="77777777" w:rsidR="000D6F4D" w:rsidRPr="00C95DF9" w:rsidRDefault="000D6F4D" w:rsidP="00C95DF9">
            <w:pPr>
              <w:pStyle w:val="phtableitemizedlist2"/>
            </w:pPr>
            <w:r w:rsidRPr="00C95DF9">
              <w:t>«30-34 года»;</w:t>
            </w:r>
          </w:p>
          <w:p w14:paraId="1F698C29" w14:textId="77777777" w:rsidR="000D6F4D" w:rsidRPr="00C95DF9" w:rsidRDefault="000D6F4D" w:rsidP="00C95DF9">
            <w:pPr>
              <w:pStyle w:val="phtableitemizedlist2"/>
            </w:pPr>
            <w:r w:rsidRPr="00C95DF9">
              <w:t>«35-39 лет»;</w:t>
            </w:r>
          </w:p>
          <w:p w14:paraId="2F32BCFD" w14:textId="77777777" w:rsidR="000D6F4D" w:rsidRPr="00A80107" w:rsidRDefault="000D6F4D" w:rsidP="00C95DF9">
            <w:pPr>
              <w:pStyle w:val="phtableitemizedlist2"/>
            </w:pPr>
            <w:r w:rsidRPr="00C95DF9">
              <w:t>«40 лет и старше»</w:t>
            </w:r>
          </w:p>
        </w:tc>
      </w:tr>
      <w:tr w:rsidR="000D6F4D" w:rsidRPr="00A80107" w14:paraId="78AA00C5" w14:textId="77777777" w:rsidTr="00D21662">
        <w:trPr>
          <w:trHeight w:val="20"/>
        </w:trPr>
        <w:tc>
          <w:tcPr>
            <w:tcW w:w="5000" w:type="pct"/>
            <w:gridSpan w:val="2"/>
            <w:shd w:val="clear" w:color="auto" w:fill="auto"/>
          </w:tcPr>
          <w:p w14:paraId="4B50DFE4" w14:textId="77777777" w:rsidR="000D6F4D" w:rsidRPr="00073F20" w:rsidRDefault="000D6F4D" w:rsidP="00073F20">
            <w:pPr>
              <w:pStyle w:val="phtablecellleft"/>
            </w:pPr>
            <w:r w:rsidRPr="00073F20">
              <w:t>«2.15. Язык обучения»</w:t>
            </w:r>
          </w:p>
        </w:tc>
      </w:tr>
      <w:tr w:rsidR="000D6F4D" w:rsidRPr="00A80107" w14:paraId="5DA70E9E" w14:textId="77777777" w:rsidTr="00D21662">
        <w:trPr>
          <w:trHeight w:val="20"/>
        </w:trPr>
        <w:tc>
          <w:tcPr>
            <w:tcW w:w="2194" w:type="pct"/>
            <w:shd w:val="clear" w:color="auto" w:fill="auto"/>
          </w:tcPr>
          <w:p w14:paraId="2CEC88B1" w14:textId="77777777" w:rsidR="000D6F4D" w:rsidRPr="00A1067E" w:rsidRDefault="000D6F4D" w:rsidP="00C95DF9">
            <w:pPr>
              <w:pStyle w:val="phtableitemizedlist1"/>
            </w:pPr>
            <w:r w:rsidRPr="00A80107">
              <w:rPr>
                <w:bCs w:val="0"/>
              </w:rPr>
              <w:t>«</w:t>
            </w:r>
            <w:r w:rsidRPr="00A1067E">
              <w:t>Наименование показателей»;</w:t>
            </w:r>
          </w:p>
          <w:p w14:paraId="0944C333" w14:textId="5F6E5420" w:rsidR="000D6F4D" w:rsidRPr="00A1067E" w:rsidRDefault="000D6F4D" w:rsidP="00C95DF9">
            <w:pPr>
              <w:pStyle w:val="phtableitemizedlist1"/>
            </w:pPr>
            <w:r w:rsidRPr="00A1067E">
              <w:t>«</w:t>
            </w:r>
            <w:r w:rsidR="003A5B19">
              <w:t>№ </w:t>
            </w:r>
            <w:r w:rsidRPr="00A1067E">
              <w:t>строки»;</w:t>
            </w:r>
          </w:p>
          <w:p w14:paraId="2E012749" w14:textId="77777777" w:rsidR="000D6F4D" w:rsidRPr="00600033" w:rsidRDefault="000D6F4D" w:rsidP="00C95DF9">
            <w:pPr>
              <w:pStyle w:val="phtableitemizedlist1"/>
            </w:pPr>
            <w:r w:rsidRPr="00600033">
              <w:t>«Код по ОКИН»;</w:t>
            </w:r>
          </w:p>
          <w:p w14:paraId="7D4CF85A" w14:textId="77777777" w:rsidR="000D6F4D" w:rsidRPr="00600033" w:rsidRDefault="000D6F4D" w:rsidP="00C95DF9">
            <w:pPr>
              <w:pStyle w:val="phtableitemizedlist1"/>
            </w:pPr>
            <w:r w:rsidRPr="00600033">
              <w:t>«Численность обучающихся во всех классах кроме классов для обучающихся с ограниченными возможностями здоровья (сумма граф 5–10)»;</w:t>
            </w:r>
          </w:p>
          <w:p w14:paraId="0CE096ED" w14:textId="77777777" w:rsidR="000D6F4D" w:rsidRPr="00A80107" w:rsidRDefault="000D6F4D" w:rsidP="00C95DF9">
            <w:pPr>
              <w:pStyle w:val="phtableitemizedlist1"/>
              <w:rPr>
                <w:bCs w:val="0"/>
              </w:rPr>
            </w:pPr>
            <w:r w:rsidRPr="00FB714E">
              <w:t>«В том числе</w:t>
            </w:r>
            <w:r w:rsidRPr="00A80107">
              <w:rPr>
                <w:bCs w:val="0"/>
              </w:rPr>
              <w:t xml:space="preserve"> по программам»:</w:t>
            </w:r>
          </w:p>
          <w:p w14:paraId="1F0AA9BD" w14:textId="77777777" w:rsidR="000D6F4D" w:rsidRPr="00A80107" w:rsidRDefault="000D6F4D" w:rsidP="00C95DF9">
            <w:pPr>
              <w:pStyle w:val="phtableitemizedlist2"/>
            </w:pPr>
            <w:r w:rsidRPr="00A80107">
              <w:lastRenderedPageBreak/>
              <w:t>«начального общего образования»:</w:t>
            </w:r>
          </w:p>
          <w:p w14:paraId="771E6E81" w14:textId="77777777" w:rsidR="000D6F4D" w:rsidRPr="00A1067E" w:rsidRDefault="000D6F4D" w:rsidP="00C95DF9">
            <w:pPr>
              <w:pStyle w:val="phtableitemizedlist3"/>
            </w:pPr>
            <w:r w:rsidRPr="00A80107">
              <w:t>«</w:t>
            </w:r>
            <w:r w:rsidRPr="00A1067E">
              <w:t>1-й класс»;</w:t>
            </w:r>
          </w:p>
          <w:p w14:paraId="65824991" w14:textId="77777777" w:rsidR="000D6F4D" w:rsidRPr="00600033" w:rsidRDefault="000D6F4D" w:rsidP="00C95DF9">
            <w:pPr>
              <w:pStyle w:val="phtableitemizedlist3"/>
            </w:pPr>
            <w:r w:rsidRPr="00600033">
              <w:t>«2-й класс»;</w:t>
            </w:r>
          </w:p>
          <w:p w14:paraId="524D1F82" w14:textId="77777777" w:rsidR="000D6F4D" w:rsidRPr="00600033" w:rsidRDefault="000D6F4D" w:rsidP="00C95DF9">
            <w:pPr>
              <w:pStyle w:val="phtableitemizedlist3"/>
            </w:pPr>
            <w:r w:rsidRPr="00600033">
              <w:t>«3-й класс»;</w:t>
            </w:r>
          </w:p>
          <w:p w14:paraId="73BEA447" w14:textId="77777777" w:rsidR="000D6F4D" w:rsidRPr="00A80107" w:rsidRDefault="000D6F4D" w:rsidP="00C95DF9">
            <w:pPr>
              <w:pStyle w:val="phtableitemizedlist3"/>
            </w:pPr>
            <w:r w:rsidRPr="00600033">
              <w:t>4-й класс</w:t>
            </w:r>
            <w:r w:rsidRPr="00A80107">
              <w:t>».</w:t>
            </w:r>
          </w:p>
          <w:p w14:paraId="73B120C4" w14:textId="77777777" w:rsidR="000D6F4D" w:rsidRPr="00A80107" w:rsidRDefault="000D6F4D" w:rsidP="00C95DF9">
            <w:pPr>
              <w:pStyle w:val="phtableitemizedlist2"/>
            </w:pPr>
            <w:r w:rsidRPr="00A80107">
              <w:t>«основного общего образования (5–9 классы)»;</w:t>
            </w:r>
          </w:p>
          <w:p w14:paraId="6D42EB79" w14:textId="77777777" w:rsidR="000D6F4D" w:rsidRPr="00A80107" w:rsidRDefault="000D6F4D" w:rsidP="00C95DF9">
            <w:pPr>
              <w:pStyle w:val="phtableitemizedlist2"/>
            </w:pPr>
            <w:r w:rsidRPr="00A80107">
              <w:t>«среднего общего образования (10–11(12) классы)».</w:t>
            </w:r>
          </w:p>
          <w:p w14:paraId="3B506CEE" w14:textId="77777777" w:rsidR="000D6F4D" w:rsidRPr="00A80107" w:rsidRDefault="000D6F4D" w:rsidP="00C95DF9">
            <w:pPr>
              <w:pStyle w:val="phtableitemizedlist1"/>
              <w:rPr>
                <w:bCs w:val="0"/>
              </w:rPr>
            </w:pPr>
            <w:r w:rsidRPr="00A80107">
              <w:rPr>
                <w:bCs w:val="0"/>
              </w:rPr>
              <w:t>«</w:t>
            </w:r>
            <w:r w:rsidRPr="00A1067E">
              <w:t>Численность</w:t>
            </w:r>
            <w:r w:rsidRPr="00A80107">
              <w:rPr>
                <w:bCs w:val="0"/>
              </w:rPr>
              <w:t xml:space="preserve"> обучающихся в классах для обучающихся с ограниченными возможностями здоровья (сумма граф 12-15)»;</w:t>
            </w:r>
          </w:p>
          <w:p w14:paraId="176FB690" w14:textId="77777777" w:rsidR="000D6F4D" w:rsidRPr="00A80107" w:rsidRDefault="000D6F4D" w:rsidP="00C95DF9">
            <w:pPr>
              <w:pStyle w:val="phtableitemizedlist1"/>
              <w:rPr>
                <w:bCs w:val="0"/>
              </w:rPr>
            </w:pPr>
            <w:r w:rsidRPr="00A80107">
              <w:rPr>
                <w:bCs w:val="0"/>
              </w:rPr>
              <w:t>«В том числе по программам»:</w:t>
            </w:r>
          </w:p>
          <w:p w14:paraId="33BB6C75" w14:textId="77777777" w:rsidR="000D6F4D" w:rsidRPr="00A80107" w:rsidRDefault="000D6F4D" w:rsidP="00C95DF9">
            <w:pPr>
              <w:pStyle w:val="phtableitemizedlist2"/>
            </w:pPr>
            <w:r w:rsidRPr="00A80107">
              <w:t>«начального общего образования»;</w:t>
            </w:r>
          </w:p>
          <w:p w14:paraId="383C9C8C" w14:textId="77777777" w:rsidR="000D6F4D" w:rsidRPr="00A80107" w:rsidRDefault="000D6F4D" w:rsidP="00C95DF9">
            <w:pPr>
              <w:pStyle w:val="phtableitemizedlist2"/>
            </w:pPr>
            <w:r w:rsidRPr="00A80107">
              <w:t>«основного общего образования»;</w:t>
            </w:r>
          </w:p>
          <w:p w14:paraId="084E6AC0" w14:textId="77777777" w:rsidR="000D6F4D" w:rsidRPr="00A80107" w:rsidRDefault="000D6F4D" w:rsidP="00C95DF9">
            <w:pPr>
              <w:pStyle w:val="phtableitemizedlist2"/>
            </w:pPr>
            <w:r w:rsidRPr="00A80107">
              <w:t>«среднего общего образования»;</w:t>
            </w:r>
          </w:p>
          <w:p w14:paraId="4361EA97" w14:textId="77777777" w:rsidR="000D6F4D" w:rsidRPr="00A80107" w:rsidRDefault="000D6F4D" w:rsidP="00C95DF9">
            <w:pPr>
              <w:pStyle w:val="phtableitemizedlist2"/>
            </w:pPr>
            <w:r w:rsidRPr="00A80107">
              <w:t>«образование обучающихся с умственной отсталостью (интеллектуальными нарушениями)»</w:t>
            </w:r>
          </w:p>
        </w:tc>
        <w:tc>
          <w:tcPr>
            <w:tcW w:w="2806" w:type="pct"/>
            <w:shd w:val="clear" w:color="auto" w:fill="auto"/>
          </w:tcPr>
          <w:p w14:paraId="1E718E74" w14:textId="77777777" w:rsidR="000D6F4D" w:rsidRPr="00A1067E" w:rsidRDefault="000D6F4D" w:rsidP="00C95DF9">
            <w:pPr>
              <w:pStyle w:val="phtableitemizedlist1"/>
            </w:pPr>
            <w:r w:rsidRPr="00A80107">
              <w:rPr>
                <w:bCs w:val="0"/>
              </w:rPr>
              <w:lastRenderedPageBreak/>
              <w:t>«</w:t>
            </w:r>
            <w:r w:rsidRPr="00A1067E">
              <w:t>Форма»;</w:t>
            </w:r>
          </w:p>
          <w:p w14:paraId="0572CBB1" w14:textId="77777777" w:rsidR="000D6F4D" w:rsidRPr="00A1067E" w:rsidRDefault="000D6F4D" w:rsidP="00C95DF9">
            <w:pPr>
              <w:pStyle w:val="phtableitemizedlist1"/>
            </w:pPr>
            <w:r w:rsidRPr="00A1067E">
              <w:t>«Код по ОКЕИ: человек – ___»;</w:t>
            </w:r>
          </w:p>
          <w:p w14:paraId="1FFCE6B9" w14:textId="77777777" w:rsidR="000D6F4D" w:rsidRPr="00600033" w:rsidRDefault="000D6F4D" w:rsidP="00C95DF9">
            <w:pPr>
              <w:pStyle w:val="phtableitemizedlist1"/>
            </w:pPr>
            <w:r w:rsidRPr="00600033">
              <w:t>«Язык обучения»;</w:t>
            </w:r>
          </w:p>
          <w:p w14:paraId="442BFB22" w14:textId="77777777" w:rsidR="000D6F4D" w:rsidRPr="00600033" w:rsidRDefault="000D6F4D" w:rsidP="00C95DF9">
            <w:pPr>
              <w:pStyle w:val="phtableitemizedlist1"/>
            </w:pPr>
            <w:r w:rsidRPr="00600033">
              <w:t>«Родной (нерусский) язык, изучаемый как самостоятельный предмет»;</w:t>
            </w:r>
          </w:p>
          <w:p w14:paraId="664E1C78" w14:textId="77777777" w:rsidR="000D6F4D" w:rsidRPr="00A80107" w:rsidRDefault="000D6F4D" w:rsidP="00C95DF9">
            <w:pPr>
              <w:pStyle w:val="phtableitemizedlist1"/>
              <w:rPr>
                <w:bCs w:val="0"/>
                <w:color w:val="000000"/>
              </w:rPr>
            </w:pPr>
            <w:r w:rsidRPr="00600033">
              <w:t>«Численность обучающихся</w:t>
            </w:r>
            <w:r w:rsidRPr="00A80107">
              <w:rPr>
                <w:bCs w:val="0"/>
              </w:rPr>
              <w:t>, изучающих родной (нерусский) язык факультативно или в кружках»</w:t>
            </w:r>
          </w:p>
        </w:tc>
      </w:tr>
      <w:tr w:rsidR="000D6F4D" w:rsidRPr="00A80107" w14:paraId="373D6CC9" w14:textId="77777777" w:rsidTr="00D21662">
        <w:trPr>
          <w:trHeight w:val="20"/>
        </w:trPr>
        <w:tc>
          <w:tcPr>
            <w:tcW w:w="5000" w:type="pct"/>
            <w:gridSpan w:val="2"/>
            <w:shd w:val="clear" w:color="auto" w:fill="auto"/>
          </w:tcPr>
          <w:p w14:paraId="6CE8BA3B" w14:textId="79E92E90" w:rsidR="000D6F4D" w:rsidRPr="00073F20" w:rsidRDefault="007662BD" w:rsidP="00073F20">
            <w:pPr>
              <w:pStyle w:val="phtablecellleft"/>
            </w:pPr>
            <w:r w:rsidRPr="007662BD">
              <w:lastRenderedPageBreak/>
              <w:t>Раздел 3. Сведения о персонале организации</w:t>
            </w:r>
            <w:r w:rsidR="000F4675">
              <w:t xml:space="preserve"> </w:t>
            </w:r>
            <w:r w:rsidR="0089267C">
              <w:t>(20.09.2019-19.09.2020)</w:t>
            </w:r>
          </w:p>
        </w:tc>
      </w:tr>
      <w:tr w:rsidR="007662BD" w:rsidRPr="00A80107" w14:paraId="70852FFC" w14:textId="77777777" w:rsidTr="00D21662">
        <w:trPr>
          <w:trHeight w:val="20"/>
        </w:trPr>
        <w:tc>
          <w:tcPr>
            <w:tcW w:w="5000" w:type="pct"/>
            <w:gridSpan w:val="2"/>
            <w:shd w:val="clear" w:color="auto" w:fill="auto"/>
          </w:tcPr>
          <w:p w14:paraId="3DA14FF5" w14:textId="364F85E9" w:rsidR="007662BD" w:rsidRPr="00073F20" w:rsidRDefault="007662BD" w:rsidP="00073F20">
            <w:pPr>
              <w:pStyle w:val="phtablecellleft"/>
            </w:pPr>
            <w:r w:rsidRPr="00073F20">
              <w:t>Раздел 3.1 «Распределение численности персонала по уровню образования и полу»</w:t>
            </w:r>
          </w:p>
        </w:tc>
      </w:tr>
      <w:tr w:rsidR="000D6F4D" w:rsidRPr="00A80107" w14:paraId="28EC692E" w14:textId="77777777" w:rsidTr="00D21662">
        <w:trPr>
          <w:trHeight w:val="20"/>
        </w:trPr>
        <w:tc>
          <w:tcPr>
            <w:tcW w:w="2194" w:type="pct"/>
            <w:shd w:val="clear" w:color="auto" w:fill="auto"/>
          </w:tcPr>
          <w:p w14:paraId="4A831E88" w14:textId="77777777" w:rsidR="000D6F4D" w:rsidRPr="00A1067E" w:rsidRDefault="000D6F4D" w:rsidP="00C95DF9">
            <w:pPr>
              <w:pStyle w:val="phtableitemizedlist1"/>
            </w:pPr>
            <w:r w:rsidRPr="00A80107">
              <w:rPr>
                <w:bCs w:val="0"/>
              </w:rPr>
              <w:t>«</w:t>
            </w:r>
            <w:r w:rsidRPr="00A1067E">
              <w:t>Наименование показателей»;</w:t>
            </w:r>
          </w:p>
          <w:p w14:paraId="23371423" w14:textId="20B45D59" w:rsidR="000D6F4D" w:rsidRPr="00A1067E" w:rsidRDefault="000D6F4D" w:rsidP="00C95DF9">
            <w:pPr>
              <w:pStyle w:val="phtableitemizedlist1"/>
            </w:pPr>
            <w:r w:rsidRPr="00A1067E">
              <w:t>«</w:t>
            </w:r>
            <w:r w:rsidR="003A5B19">
              <w:t>№ </w:t>
            </w:r>
            <w:r w:rsidRPr="00A1067E">
              <w:t>строки»;</w:t>
            </w:r>
          </w:p>
          <w:p w14:paraId="130C3632" w14:textId="77777777" w:rsidR="000D6F4D" w:rsidRPr="00600033" w:rsidRDefault="000D6F4D" w:rsidP="00C95DF9">
            <w:pPr>
              <w:pStyle w:val="phtableitemizedlist1"/>
            </w:pPr>
            <w:r w:rsidRPr="00600033">
              <w:t>«Всего, человек»;</w:t>
            </w:r>
          </w:p>
          <w:p w14:paraId="5687C779" w14:textId="77777777" w:rsidR="000D6F4D" w:rsidRPr="00600033" w:rsidRDefault="000D6F4D" w:rsidP="00C95DF9">
            <w:pPr>
              <w:pStyle w:val="phtableitemizedlist1"/>
            </w:pPr>
            <w:r w:rsidRPr="00600033">
              <w:t>«Из них (гр. 3) имеют образование»:</w:t>
            </w:r>
          </w:p>
          <w:p w14:paraId="31FC4659" w14:textId="6AA901F7" w:rsidR="000D6F4D" w:rsidRPr="00A1067E" w:rsidRDefault="000D6F4D" w:rsidP="00C95DF9">
            <w:pPr>
              <w:pStyle w:val="phtableitemizedlist2"/>
            </w:pPr>
            <w:r w:rsidRPr="00600033">
              <w:t>«Высшее»</w:t>
            </w:r>
            <w:r w:rsidR="00EC4CF7">
              <w:t>:</w:t>
            </w:r>
          </w:p>
          <w:p w14:paraId="3623928F" w14:textId="77777777" w:rsidR="000D6F4D" w:rsidRPr="00600033" w:rsidRDefault="000D6F4D" w:rsidP="00C95DF9">
            <w:pPr>
              <w:pStyle w:val="phtableitemizedlist3"/>
            </w:pPr>
            <w:r w:rsidRPr="00600033">
              <w:t>«из них (гр. 4) педагогическое»;</w:t>
            </w:r>
          </w:p>
          <w:p w14:paraId="0DBA43B5" w14:textId="77777777" w:rsidR="000D6F4D" w:rsidRPr="00600033" w:rsidRDefault="000D6F4D" w:rsidP="00C95DF9">
            <w:pPr>
              <w:pStyle w:val="phtableitemizedlist3"/>
            </w:pPr>
            <w:r w:rsidRPr="00600033">
              <w:t>«Из гр.4 имеют»:</w:t>
            </w:r>
          </w:p>
          <w:p w14:paraId="3DC41C5E" w14:textId="77777777" w:rsidR="000D6F4D" w:rsidRPr="00600033" w:rsidRDefault="000D6F4D" w:rsidP="00C95DF9">
            <w:pPr>
              <w:pStyle w:val="phtableitemizedlist3"/>
            </w:pPr>
            <w:r w:rsidRPr="00600033">
              <w:t>«ученую степень»;</w:t>
            </w:r>
          </w:p>
          <w:p w14:paraId="27812308" w14:textId="77777777" w:rsidR="000D6F4D" w:rsidRPr="00023389" w:rsidRDefault="000D6F4D" w:rsidP="00C95DF9">
            <w:pPr>
              <w:pStyle w:val="phtableitemizedlist3"/>
            </w:pPr>
            <w:r w:rsidRPr="00FB714E">
              <w:lastRenderedPageBreak/>
              <w:t>«доктора н</w:t>
            </w:r>
            <w:r w:rsidRPr="00023389">
              <w:t>аук»;</w:t>
            </w:r>
          </w:p>
          <w:p w14:paraId="2029BE6D" w14:textId="77777777" w:rsidR="000D6F4D" w:rsidRPr="00023389" w:rsidRDefault="000D6F4D" w:rsidP="00C95DF9">
            <w:pPr>
              <w:pStyle w:val="phtableitemizedlist3"/>
            </w:pPr>
            <w:r w:rsidRPr="00023389">
              <w:t>«кандидата наук».</w:t>
            </w:r>
          </w:p>
          <w:p w14:paraId="7C7B313D" w14:textId="77777777" w:rsidR="000D6F4D" w:rsidRPr="00C95DF9" w:rsidRDefault="000D6F4D" w:rsidP="00C95DF9">
            <w:pPr>
              <w:pStyle w:val="phtableitemizedlist3"/>
            </w:pPr>
            <w:r w:rsidRPr="00C95DF9">
              <w:t>«ученое звание»:</w:t>
            </w:r>
          </w:p>
          <w:p w14:paraId="1D1CE29B" w14:textId="77777777" w:rsidR="000D6F4D" w:rsidRPr="00C95DF9" w:rsidRDefault="000D6F4D" w:rsidP="00C95DF9">
            <w:pPr>
              <w:pStyle w:val="phtableitemizedlist3"/>
            </w:pPr>
            <w:r w:rsidRPr="00C95DF9">
              <w:t>«профессора»;</w:t>
            </w:r>
          </w:p>
          <w:p w14:paraId="782E07EE" w14:textId="77777777" w:rsidR="000D6F4D" w:rsidRPr="00C95DF9" w:rsidRDefault="000D6F4D" w:rsidP="00C95DF9">
            <w:pPr>
              <w:pStyle w:val="phtableitemizedlist3"/>
            </w:pPr>
            <w:r w:rsidRPr="00C95DF9">
              <w:t>«доцента».</w:t>
            </w:r>
          </w:p>
          <w:p w14:paraId="18F33B6F" w14:textId="70BD5338" w:rsidR="000D6F4D" w:rsidRPr="00A1067E" w:rsidRDefault="000D6F4D" w:rsidP="00C95DF9">
            <w:pPr>
              <w:pStyle w:val="phtableitemizedlist2"/>
            </w:pPr>
            <w:r w:rsidRPr="00C95DF9">
              <w:t>«среднее профессиональное образование по программам подготовки специалистов среднего звена»</w:t>
            </w:r>
            <w:r w:rsidR="00EC4CF7">
              <w:t>;</w:t>
            </w:r>
          </w:p>
          <w:p w14:paraId="463BE279" w14:textId="77777777" w:rsidR="000D6F4D" w:rsidRPr="00600033" w:rsidRDefault="000D6F4D" w:rsidP="00C95DF9">
            <w:pPr>
              <w:pStyle w:val="phtableitemizedlist3"/>
            </w:pPr>
            <w:r w:rsidRPr="00600033">
              <w:t>«из них (гр.10) педагогическое»;</w:t>
            </w:r>
          </w:p>
          <w:p w14:paraId="026C0AEF" w14:textId="77777777" w:rsidR="000D6F4D" w:rsidRPr="00600033" w:rsidRDefault="000D6F4D" w:rsidP="00C95DF9">
            <w:pPr>
              <w:pStyle w:val="phtableitemizedlist3"/>
            </w:pPr>
            <w:r w:rsidRPr="00600033">
              <w:t>«среднее профессиональное образование по программам подготовки квалифицированных рабочих служащих»;</w:t>
            </w:r>
          </w:p>
          <w:p w14:paraId="05EC378A" w14:textId="77777777" w:rsidR="000D6F4D" w:rsidRPr="00FB714E" w:rsidRDefault="000D6F4D" w:rsidP="00C95DF9">
            <w:pPr>
              <w:pStyle w:val="phtableitemizedlist2"/>
            </w:pPr>
            <w:r w:rsidRPr="00FB714E">
              <w:t>«Из гр.3»:</w:t>
            </w:r>
          </w:p>
          <w:p w14:paraId="521B4BE7" w14:textId="77777777" w:rsidR="000D6F4D" w:rsidRPr="00023389" w:rsidRDefault="000D6F4D" w:rsidP="00C95DF9">
            <w:pPr>
              <w:pStyle w:val="phtableitemizedlist2"/>
            </w:pPr>
            <w:r w:rsidRPr="00023389">
              <w:t>«имеют квалификационные категории»:</w:t>
            </w:r>
          </w:p>
          <w:p w14:paraId="7C3BB22E" w14:textId="77777777" w:rsidR="000D6F4D" w:rsidRPr="00023389" w:rsidRDefault="000D6F4D" w:rsidP="00C95DF9">
            <w:pPr>
              <w:pStyle w:val="phtableitemizedlist3"/>
            </w:pPr>
            <w:r w:rsidRPr="00023389">
              <w:t>«высшую»;</w:t>
            </w:r>
          </w:p>
          <w:p w14:paraId="192F7C09" w14:textId="77777777" w:rsidR="000D6F4D" w:rsidRPr="00C95DF9" w:rsidRDefault="000D6F4D" w:rsidP="00C95DF9">
            <w:pPr>
              <w:pStyle w:val="phtableitemizedlist3"/>
            </w:pPr>
            <w:r w:rsidRPr="00C95DF9">
              <w:t>«первую».</w:t>
            </w:r>
          </w:p>
          <w:p w14:paraId="4DB61958" w14:textId="77777777" w:rsidR="000D6F4D" w:rsidRPr="00C95DF9" w:rsidRDefault="000D6F4D" w:rsidP="00C95DF9">
            <w:pPr>
              <w:pStyle w:val="phtableitemizedlist3"/>
            </w:pPr>
            <w:r w:rsidRPr="00C95DF9">
              <w:t>«Женщины».</w:t>
            </w:r>
          </w:p>
          <w:p w14:paraId="5DF72806" w14:textId="77777777" w:rsidR="000D6F4D" w:rsidRPr="00C95DF9" w:rsidRDefault="000D6F4D" w:rsidP="00C95DF9">
            <w:pPr>
              <w:pStyle w:val="phtableitemizedlist1"/>
            </w:pPr>
            <w:r w:rsidRPr="00C95DF9">
              <w:t>«Из них имеют квалификационные категории»;</w:t>
            </w:r>
          </w:p>
          <w:p w14:paraId="6DC74CF6" w14:textId="77777777" w:rsidR="000D6F4D" w:rsidRPr="00A80107" w:rsidRDefault="000D6F4D" w:rsidP="00C95DF9">
            <w:pPr>
              <w:pStyle w:val="phtableitemizedlist1"/>
              <w:rPr>
                <w:bCs w:val="0"/>
              </w:rPr>
            </w:pPr>
            <w:r w:rsidRPr="00C95DF9">
              <w:t>«Численность работников в пересчете на полную занятость, единиц»</w:t>
            </w:r>
          </w:p>
        </w:tc>
        <w:tc>
          <w:tcPr>
            <w:tcW w:w="2806" w:type="pct"/>
            <w:shd w:val="clear" w:color="auto" w:fill="auto"/>
          </w:tcPr>
          <w:p w14:paraId="11E070F5" w14:textId="77777777" w:rsidR="000D6F4D" w:rsidRPr="00A1067E" w:rsidRDefault="000D6F4D" w:rsidP="00C95DF9">
            <w:pPr>
              <w:pStyle w:val="phtableitemizedlist1"/>
            </w:pPr>
            <w:r w:rsidRPr="00A80107">
              <w:rPr>
                <w:bCs w:val="0"/>
              </w:rPr>
              <w:lastRenderedPageBreak/>
              <w:t>«</w:t>
            </w:r>
            <w:r w:rsidRPr="00A1067E">
              <w:t>Код по ОКЕИ: человек – ___ (в целых); единица – ___ (с одним десятичным знаком)»;</w:t>
            </w:r>
          </w:p>
          <w:p w14:paraId="6A5A1695" w14:textId="77777777" w:rsidR="000D6F4D" w:rsidRPr="00A1067E" w:rsidRDefault="000D6F4D" w:rsidP="00C95DF9">
            <w:pPr>
              <w:pStyle w:val="phtableitemizedlist1"/>
            </w:pPr>
            <w:r w:rsidRPr="00A1067E">
              <w:t>«Численность работников – всего (сумма строк 02, 06, 40, 41)»;</w:t>
            </w:r>
          </w:p>
          <w:p w14:paraId="1D213915" w14:textId="77777777" w:rsidR="000D6F4D" w:rsidRPr="00600033" w:rsidRDefault="000D6F4D" w:rsidP="0032737E">
            <w:pPr>
              <w:pStyle w:val="phtableitemizedlist1"/>
            </w:pPr>
            <w:r w:rsidRPr="00600033">
              <w:t>«в том числе: руководящие работники – всего» («из них: директор»; «заместители директора»; «руководитель филиала»);</w:t>
            </w:r>
          </w:p>
          <w:p w14:paraId="1E97A423" w14:textId="77777777" w:rsidR="000D6F4D" w:rsidRPr="00A80107" w:rsidRDefault="000D6F4D" w:rsidP="0032737E">
            <w:pPr>
              <w:pStyle w:val="phtableitemizedlist1"/>
            </w:pPr>
            <w:r w:rsidRPr="00600033">
              <w:t>«педагогические</w:t>
            </w:r>
            <w:r w:rsidRPr="00A80107">
              <w:t xml:space="preserve"> работники </w:t>
            </w:r>
            <w:r>
              <w:t>–</w:t>
            </w:r>
            <w:r w:rsidRPr="00A80107">
              <w:t xml:space="preserve"> всего (сумма строк 07, 28, 29, 33-39)»:</w:t>
            </w:r>
          </w:p>
          <w:p w14:paraId="3A808D76" w14:textId="77777777" w:rsidR="000D6F4D" w:rsidRPr="00A80107" w:rsidRDefault="000D6F4D" w:rsidP="0032737E">
            <w:pPr>
              <w:pStyle w:val="phtableitemizedlist2"/>
            </w:pPr>
            <w:r w:rsidRPr="00A80107">
              <w:t xml:space="preserve">«в том числе: учителя–всего (сумма строк 08-18, 22-27)» («в том числе: учителя, осуществляющие деятельность по реализации программ начального общего образования», «русского языка и литературы», «языка народов России и литературы», «истории, экономики, права, обществознания», «информатики и ИКТ», «физики», «математики», «химии», «географии», «биологии», </w:t>
            </w:r>
            <w:r w:rsidRPr="00A80107">
              <w:lastRenderedPageBreak/>
              <w:t>«иностранных языков» («из них: английского языка», «немецкого языка», «французского языка»), «физической культуры», «трудового обучения (технологии)», «музыки и пения», «изобразительного искусства, черчения», «основ безопасности жизнедеятельности», «прочих предметов»);</w:t>
            </w:r>
          </w:p>
          <w:p w14:paraId="70BFAAED" w14:textId="77777777" w:rsidR="000D6F4D" w:rsidRPr="00A80107" w:rsidRDefault="000D6F4D" w:rsidP="0032737E">
            <w:pPr>
              <w:pStyle w:val="phtableitemizedlist2"/>
            </w:pPr>
            <w:r w:rsidRPr="00A80107">
              <w:t>«учителя-логопеды»;</w:t>
            </w:r>
          </w:p>
          <w:p w14:paraId="040D35BF" w14:textId="77777777" w:rsidR="000D6F4D" w:rsidRPr="00A80107" w:rsidRDefault="000D6F4D" w:rsidP="0032737E">
            <w:pPr>
              <w:pStyle w:val="phtableitemizedlist2"/>
            </w:pPr>
            <w:r w:rsidRPr="00A80107">
              <w:t>«учителя-дефектологи» («из них: олигофренопедагог», «тифлопедагог», «сурдопедагог»);</w:t>
            </w:r>
          </w:p>
          <w:p w14:paraId="09D3863B" w14:textId="77777777" w:rsidR="000D6F4D" w:rsidRPr="00A80107" w:rsidRDefault="000D6F4D" w:rsidP="0032737E">
            <w:pPr>
              <w:pStyle w:val="phtableitemizedlist2"/>
            </w:pPr>
            <w:r w:rsidRPr="00A80107">
              <w:t>«социальные педагоги»;</w:t>
            </w:r>
          </w:p>
          <w:p w14:paraId="12D12E7F" w14:textId="77777777" w:rsidR="000D6F4D" w:rsidRPr="00A80107" w:rsidRDefault="000D6F4D" w:rsidP="0032737E">
            <w:pPr>
              <w:pStyle w:val="phtableitemizedlist2"/>
            </w:pPr>
            <w:r w:rsidRPr="00A80107">
              <w:t>«педагоги дополнительного образования»</w:t>
            </w:r>
          </w:p>
          <w:p w14:paraId="7DF1864A" w14:textId="77777777" w:rsidR="000D6F4D" w:rsidRPr="00A80107" w:rsidRDefault="000D6F4D" w:rsidP="0032737E">
            <w:pPr>
              <w:pStyle w:val="phtableitemizedlist2"/>
            </w:pPr>
            <w:r w:rsidRPr="00A80107">
              <w:t>«педагоги-психологи»;</w:t>
            </w:r>
          </w:p>
          <w:p w14:paraId="35B9C204" w14:textId="77777777" w:rsidR="000D6F4D" w:rsidRPr="00A80107" w:rsidRDefault="000D6F4D" w:rsidP="0032737E">
            <w:pPr>
              <w:pStyle w:val="phtableitemizedlist2"/>
            </w:pPr>
            <w:r w:rsidRPr="00A80107">
              <w:t>«воспитатели»;</w:t>
            </w:r>
          </w:p>
          <w:p w14:paraId="3254D3F8" w14:textId="77777777" w:rsidR="000D6F4D" w:rsidRPr="00A80107" w:rsidRDefault="000D6F4D" w:rsidP="0032737E">
            <w:pPr>
              <w:pStyle w:val="phtableitemizedlist2"/>
            </w:pPr>
            <w:r w:rsidRPr="00A80107">
              <w:t>«мастера производственного обучения»;</w:t>
            </w:r>
          </w:p>
          <w:p w14:paraId="7B5493A0" w14:textId="77777777" w:rsidR="000D6F4D" w:rsidRPr="00A80107" w:rsidRDefault="000D6F4D" w:rsidP="0032737E">
            <w:pPr>
              <w:pStyle w:val="phtableitemizedlist2"/>
            </w:pPr>
            <w:r w:rsidRPr="00A80107">
              <w:t>«тьюторы»;</w:t>
            </w:r>
          </w:p>
          <w:p w14:paraId="76B06CB7" w14:textId="77777777" w:rsidR="000D6F4D" w:rsidRPr="00A80107" w:rsidRDefault="000D6F4D" w:rsidP="0032737E">
            <w:pPr>
              <w:pStyle w:val="phtableitemizedlist2"/>
            </w:pPr>
            <w:r w:rsidRPr="00A80107">
              <w:t>«другие».</w:t>
            </w:r>
          </w:p>
          <w:p w14:paraId="6947919A" w14:textId="77777777" w:rsidR="000D6F4D" w:rsidRPr="00A1067E" w:rsidRDefault="000D6F4D" w:rsidP="0032737E">
            <w:pPr>
              <w:pStyle w:val="phtableitemizedlist2"/>
            </w:pPr>
            <w:r w:rsidRPr="00A80107">
              <w:t>«</w:t>
            </w:r>
            <w:r w:rsidRPr="00A1067E">
              <w:t>учебно-вспомогательный персонал»;</w:t>
            </w:r>
          </w:p>
          <w:p w14:paraId="79A9BB26" w14:textId="77777777" w:rsidR="000D6F4D" w:rsidRPr="00600033" w:rsidRDefault="000D6F4D" w:rsidP="0032737E">
            <w:pPr>
              <w:pStyle w:val="phtableitemizedlist2"/>
            </w:pPr>
            <w:r w:rsidRPr="00600033">
              <w:t>«иной персонал»:</w:t>
            </w:r>
          </w:p>
          <w:p w14:paraId="7F7DAAD2" w14:textId="77777777" w:rsidR="000D6F4D" w:rsidRPr="00600033" w:rsidRDefault="000D6F4D" w:rsidP="0032737E">
            <w:pPr>
              <w:pStyle w:val="phtableitemizedlist2"/>
            </w:pPr>
            <w:r w:rsidRPr="00600033">
              <w:t>«из них: ассистент (помощник)»;</w:t>
            </w:r>
          </w:p>
          <w:p w14:paraId="130F2A76" w14:textId="77777777" w:rsidR="000D6F4D" w:rsidRPr="00FB714E" w:rsidRDefault="000D6F4D" w:rsidP="0032737E">
            <w:pPr>
              <w:pStyle w:val="phtableitemizedlist2"/>
            </w:pPr>
            <w:r w:rsidRPr="00600033">
              <w:t>«сурдоперев</w:t>
            </w:r>
            <w:r w:rsidRPr="00FB714E">
              <w:t>одчик»;</w:t>
            </w:r>
          </w:p>
          <w:p w14:paraId="47DCA132" w14:textId="77777777" w:rsidR="000D6F4D" w:rsidRPr="00023389" w:rsidRDefault="000D6F4D" w:rsidP="0032737E">
            <w:pPr>
              <w:pStyle w:val="phtableitemizedlist2"/>
            </w:pPr>
            <w:r w:rsidRPr="00023389">
              <w:t>«тифлосурдопереводчик».</w:t>
            </w:r>
          </w:p>
          <w:p w14:paraId="7620DB12" w14:textId="77777777" w:rsidR="000D6F4D" w:rsidRPr="00023389" w:rsidRDefault="000D6F4D" w:rsidP="00C95DF9">
            <w:pPr>
              <w:pStyle w:val="phtableitemizedlist1"/>
            </w:pPr>
            <w:r w:rsidRPr="00023389">
              <w:t>«Из общей численности педагогических работников (стр.06): персонал, работающий в подразделениях (группах) дошкольного образования»;</w:t>
            </w:r>
          </w:p>
          <w:p w14:paraId="65812E8F" w14:textId="77777777" w:rsidR="000D6F4D" w:rsidRPr="00C95DF9" w:rsidRDefault="000D6F4D" w:rsidP="00C95DF9">
            <w:pPr>
              <w:pStyle w:val="phtableitemizedlist1"/>
            </w:pPr>
            <w:r w:rsidRPr="00C95DF9">
              <w:t>«из них воспитатели».</w:t>
            </w:r>
          </w:p>
          <w:p w14:paraId="27E408E1" w14:textId="77777777" w:rsidR="000D6F4D" w:rsidRPr="00C95DF9" w:rsidRDefault="000D6F4D" w:rsidP="00C95DF9">
            <w:pPr>
              <w:pStyle w:val="phtableitemizedlist1"/>
            </w:pPr>
            <w:r w:rsidRPr="00C95DF9">
              <w:t>«персонал, работающий в классах очно-заочного и заочного обучения, учебно-консультационных пунктах»:</w:t>
            </w:r>
          </w:p>
          <w:p w14:paraId="72356CE9" w14:textId="77777777" w:rsidR="000D6F4D" w:rsidRPr="00C95DF9" w:rsidRDefault="000D6F4D" w:rsidP="0032737E">
            <w:pPr>
              <w:pStyle w:val="phtableitemizedlist2"/>
            </w:pPr>
            <w:r w:rsidRPr="00C95DF9">
              <w:t>«из них учителя».</w:t>
            </w:r>
          </w:p>
          <w:p w14:paraId="06A02A4C" w14:textId="77777777" w:rsidR="000D6F4D" w:rsidRPr="00C95DF9" w:rsidRDefault="000D6F4D" w:rsidP="0032737E">
            <w:pPr>
              <w:pStyle w:val="phtableitemizedlist1"/>
            </w:pPr>
            <w:r w:rsidRPr="00C95DF9">
              <w:t>«персонал, работающий в отдельных классах для обучающихся с ограниченными возможностями здоровья»:</w:t>
            </w:r>
          </w:p>
          <w:p w14:paraId="49835EA1" w14:textId="77777777" w:rsidR="000D6F4D" w:rsidRPr="00C95DF9" w:rsidRDefault="000D6F4D" w:rsidP="0032737E">
            <w:pPr>
              <w:pStyle w:val="phtableitemizedlist2"/>
            </w:pPr>
            <w:r w:rsidRPr="00C95DF9">
              <w:lastRenderedPageBreak/>
              <w:t>«из них учителя – всего»:</w:t>
            </w:r>
          </w:p>
          <w:p w14:paraId="4FD22918" w14:textId="77777777" w:rsidR="000D6F4D" w:rsidRPr="00C95DF9" w:rsidRDefault="000D6F4D" w:rsidP="0032737E">
            <w:pPr>
              <w:pStyle w:val="phtableitemizedlist3"/>
            </w:pPr>
            <w:r w:rsidRPr="00C95DF9">
              <w:t>«из них учителя, осуществляющие деятельность по реализации программ начального общего образования».</w:t>
            </w:r>
          </w:p>
          <w:p w14:paraId="4C7F590E" w14:textId="77777777" w:rsidR="000D6F4D" w:rsidRPr="00C95DF9" w:rsidRDefault="000D6F4D" w:rsidP="0032737E">
            <w:pPr>
              <w:pStyle w:val="phtableitemizedlist3"/>
            </w:pPr>
            <w:r w:rsidRPr="00C95DF9">
              <w:t>«персонал, получающий надбавки за работу с лицами с ограниченными возможностями здоровья, находящимися на совместном обучении»;</w:t>
            </w:r>
          </w:p>
          <w:p w14:paraId="4C885809" w14:textId="77777777" w:rsidR="000D6F4D" w:rsidRPr="00A80107" w:rsidRDefault="000D6F4D" w:rsidP="0032737E">
            <w:pPr>
              <w:pStyle w:val="phtableitemizedlist3"/>
            </w:pPr>
            <w:r w:rsidRPr="00C95DF9">
              <w:t>«Из общей численности учителей-дефектологов (стр.29 гр.3) – учителя, имеющие специальное</w:t>
            </w:r>
            <w:r w:rsidRPr="00A80107">
              <w:t xml:space="preserve"> дефектологическое образование».</w:t>
            </w:r>
          </w:p>
          <w:p w14:paraId="0BAF2E85" w14:textId="77777777" w:rsidR="00846CCC" w:rsidRPr="00073F20" w:rsidRDefault="00846CCC" w:rsidP="00846CCC">
            <w:pPr>
              <w:pStyle w:val="phtablecellleft"/>
            </w:pPr>
            <w:r>
              <w:t>Справочно. Код по ОКЕИ человек - 792</w:t>
            </w:r>
          </w:p>
          <w:p w14:paraId="71E4ED72" w14:textId="22612D6D" w:rsidR="000D6F4D" w:rsidRPr="00A1067E" w:rsidRDefault="00846CCC" w:rsidP="00846CCC">
            <w:pPr>
              <w:pStyle w:val="phtableitemizedlist1"/>
            </w:pPr>
            <w:r w:rsidRPr="00A80107">
              <w:rPr>
                <w:bCs w:val="0"/>
              </w:rPr>
              <w:t xml:space="preserve"> </w:t>
            </w:r>
            <w:r w:rsidR="000D6F4D" w:rsidRPr="00A80107">
              <w:rPr>
                <w:bCs w:val="0"/>
              </w:rPr>
              <w:t>«</w:t>
            </w:r>
            <w:r w:rsidR="000D6F4D" w:rsidRPr="00A1067E">
              <w:t>Численность руководителей (из стр.02), прошедших в течение последних трех лет повышение квалификации и (или) профессиональную переподготовку»</w:t>
            </w:r>
            <w:r w:rsidR="00EC4CF7">
              <w:t>:</w:t>
            </w:r>
          </w:p>
          <w:p w14:paraId="767626D2" w14:textId="77777777" w:rsidR="000D6F4D" w:rsidRPr="00600033" w:rsidRDefault="000D6F4D" w:rsidP="00C95DF9">
            <w:pPr>
              <w:pStyle w:val="phtableitemizedlist2"/>
            </w:pPr>
            <w:r w:rsidRPr="00600033">
              <w:t>«из них директор»;</w:t>
            </w:r>
          </w:p>
          <w:p w14:paraId="2DBC4299" w14:textId="5411699C" w:rsidR="000D6F4D" w:rsidRPr="00A1067E" w:rsidRDefault="000D6F4D" w:rsidP="00C95DF9">
            <w:pPr>
              <w:pStyle w:val="phtableitemizedlist1"/>
            </w:pPr>
            <w:r w:rsidRPr="00600033">
              <w:t>«Численность педагогических работников (из стр.06), прошедших в течение последних трех лет повышение квалификации и (или) профессиональную переподготовку»</w:t>
            </w:r>
            <w:r w:rsidR="00EC4CF7">
              <w:t>:</w:t>
            </w:r>
          </w:p>
          <w:p w14:paraId="2A53A83F" w14:textId="77777777" w:rsidR="000D6F4D" w:rsidRPr="00600033" w:rsidRDefault="000D6F4D" w:rsidP="00C95DF9">
            <w:pPr>
              <w:pStyle w:val="phtableitemizedlist2"/>
            </w:pPr>
            <w:r w:rsidRPr="00600033">
              <w:t>«из них учителя»;</w:t>
            </w:r>
          </w:p>
          <w:p w14:paraId="666A495C" w14:textId="3B0D6308" w:rsidR="000D6F4D" w:rsidRPr="00A1067E" w:rsidRDefault="000D6F4D" w:rsidP="00C95DF9">
            <w:pPr>
              <w:pStyle w:val="phtableitemizedlist1"/>
            </w:pPr>
            <w:r w:rsidRPr="00600033">
              <w:t>«Кроме того (кроме стр.01), численность медицинских работников (сумма строк 60,61)»</w:t>
            </w:r>
            <w:r w:rsidR="00EC4CF7">
              <w:t>;</w:t>
            </w:r>
          </w:p>
          <w:p w14:paraId="168D2B69" w14:textId="77777777" w:rsidR="000D6F4D" w:rsidRPr="00600033" w:rsidRDefault="000D6F4D" w:rsidP="00C95DF9">
            <w:pPr>
              <w:pStyle w:val="phtableitemizedlist2"/>
            </w:pPr>
            <w:r w:rsidRPr="00600033">
              <w:t>«из них женщин»;</w:t>
            </w:r>
          </w:p>
          <w:p w14:paraId="40C71E95" w14:textId="0B9D1030" w:rsidR="000D6F4D" w:rsidRPr="00A1067E" w:rsidRDefault="000D6F4D" w:rsidP="00C95DF9">
            <w:pPr>
              <w:pStyle w:val="phtableitemizedlist2"/>
            </w:pPr>
            <w:r w:rsidRPr="00600033">
              <w:t>«в том числе»</w:t>
            </w:r>
            <w:r w:rsidR="00EC4CF7">
              <w:t>:</w:t>
            </w:r>
          </w:p>
          <w:p w14:paraId="31ECFFE3" w14:textId="77777777" w:rsidR="000D6F4D" w:rsidRPr="00600033" w:rsidRDefault="000D6F4D" w:rsidP="00C95DF9">
            <w:pPr>
              <w:pStyle w:val="phtableitemizedlist3"/>
            </w:pPr>
            <w:r w:rsidRPr="00600033">
              <w:t>«врачи всех специальностей»;</w:t>
            </w:r>
          </w:p>
          <w:p w14:paraId="6C21856C" w14:textId="77777777" w:rsidR="000D6F4D" w:rsidRPr="00600033" w:rsidRDefault="000D6F4D" w:rsidP="00C95DF9">
            <w:pPr>
              <w:pStyle w:val="phtableitemizedlist3"/>
            </w:pPr>
            <w:r w:rsidRPr="00600033">
              <w:t>«медицинские сестры».</w:t>
            </w:r>
          </w:p>
          <w:p w14:paraId="5D0877E5" w14:textId="77777777" w:rsidR="000D6F4D" w:rsidRPr="00A80107" w:rsidRDefault="000D6F4D" w:rsidP="00C95DF9">
            <w:pPr>
              <w:pStyle w:val="phtableitemizedlist1"/>
              <w:rPr>
                <w:bCs w:val="0"/>
              </w:rPr>
            </w:pPr>
            <w:r w:rsidRPr="00FB714E">
              <w:t>«Из строки 07 гр.3 ч</w:t>
            </w:r>
            <w:r w:rsidRPr="00A80107">
              <w:rPr>
                <w:bCs w:val="0"/>
              </w:rPr>
              <w:t>исленность учителей, использующих в учебном процессе персональные компьютеры»</w:t>
            </w:r>
          </w:p>
        </w:tc>
      </w:tr>
      <w:tr w:rsidR="000D6F4D" w:rsidRPr="00A80107" w14:paraId="5E49F090" w14:textId="77777777" w:rsidTr="00D21662">
        <w:trPr>
          <w:trHeight w:val="20"/>
        </w:trPr>
        <w:tc>
          <w:tcPr>
            <w:tcW w:w="5000" w:type="pct"/>
            <w:gridSpan w:val="2"/>
            <w:shd w:val="clear" w:color="auto" w:fill="auto"/>
          </w:tcPr>
          <w:p w14:paraId="108BCD26" w14:textId="77777777" w:rsidR="000D6F4D" w:rsidRPr="00073F20" w:rsidRDefault="000D6F4D" w:rsidP="00073F20">
            <w:pPr>
              <w:pStyle w:val="phtablecellleft"/>
            </w:pPr>
            <w:r w:rsidRPr="00073F20">
              <w:lastRenderedPageBreak/>
              <w:t>Раздел 3.2 «Распределение персонала по стажу работы»</w:t>
            </w:r>
          </w:p>
        </w:tc>
      </w:tr>
      <w:tr w:rsidR="000D6F4D" w:rsidRPr="00A80107" w14:paraId="0DBA33DE" w14:textId="77777777" w:rsidTr="00D21662">
        <w:trPr>
          <w:trHeight w:val="20"/>
        </w:trPr>
        <w:tc>
          <w:tcPr>
            <w:tcW w:w="2194" w:type="pct"/>
            <w:shd w:val="clear" w:color="auto" w:fill="auto"/>
          </w:tcPr>
          <w:p w14:paraId="559EA246" w14:textId="77777777" w:rsidR="000D6F4D" w:rsidRPr="00A1067E" w:rsidRDefault="000D6F4D" w:rsidP="00C95DF9">
            <w:pPr>
              <w:pStyle w:val="phtableitemizedlist1"/>
            </w:pPr>
            <w:r w:rsidRPr="00A80107">
              <w:rPr>
                <w:bCs w:val="0"/>
              </w:rPr>
              <w:t>«</w:t>
            </w:r>
            <w:r w:rsidRPr="00A1067E">
              <w:t>Наименование показателей»;</w:t>
            </w:r>
          </w:p>
          <w:p w14:paraId="41C428BA" w14:textId="0C0ECBEC" w:rsidR="000D6F4D" w:rsidRPr="00A1067E" w:rsidRDefault="000D6F4D" w:rsidP="00C95DF9">
            <w:pPr>
              <w:pStyle w:val="phtableitemizedlist1"/>
            </w:pPr>
            <w:r w:rsidRPr="00A1067E">
              <w:t>«</w:t>
            </w:r>
            <w:r w:rsidR="003A5B19">
              <w:t>№ </w:t>
            </w:r>
            <w:r w:rsidRPr="00A1067E">
              <w:t>строки»;</w:t>
            </w:r>
          </w:p>
          <w:p w14:paraId="1D5B447C" w14:textId="77777777" w:rsidR="000D6F4D" w:rsidRPr="00600033" w:rsidRDefault="000D6F4D" w:rsidP="00C95DF9">
            <w:pPr>
              <w:pStyle w:val="phtableitemizedlist1"/>
            </w:pPr>
            <w:r w:rsidRPr="00600033">
              <w:t>«Всего (сумма граф 4-9)»;</w:t>
            </w:r>
          </w:p>
          <w:p w14:paraId="515F0583" w14:textId="77777777" w:rsidR="000D6F4D" w:rsidRPr="00600033" w:rsidRDefault="000D6F4D" w:rsidP="00C95DF9">
            <w:pPr>
              <w:pStyle w:val="phtableitemizedlist1"/>
            </w:pPr>
            <w:r w:rsidRPr="00600033">
              <w:lastRenderedPageBreak/>
              <w:t>«Из гр.3 – имеют общий стаж работы, лет»:</w:t>
            </w:r>
          </w:p>
          <w:p w14:paraId="456362D5" w14:textId="77777777" w:rsidR="000D6F4D" w:rsidRPr="00FB714E" w:rsidRDefault="000D6F4D" w:rsidP="00C95DF9">
            <w:pPr>
              <w:pStyle w:val="phtableitemizedlist2"/>
            </w:pPr>
            <w:r w:rsidRPr="00FB714E">
              <w:t>«до 3»;</w:t>
            </w:r>
          </w:p>
          <w:p w14:paraId="10D362F8" w14:textId="77777777" w:rsidR="000D6F4D" w:rsidRPr="00023389" w:rsidRDefault="000D6F4D" w:rsidP="00C95DF9">
            <w:pPr>
              <w:pStyle w:val="phtableitemizedlist2"/>
            </w:pPr>
            <w:r w:rsidRPr="00023389">
              <w:t>«от 3 до 5»;</w:t>
            </w:r>
          </w:p>
          <w:p w14:paraId="1888728D" w14:textId="77777777" w:rsidR="000D6F4D" w:rsidRPr="00023389" w:rsidRDefault="000D6F4D" w:rsidP="00C95DF9">
            <w:pPr>
              <w:pStyle w:val="phtableitemizedlist2"/>
            </w:pPr>
            <w:r w:rsidRPr="00023389">
              <w:t>«от 5 до 10»;</w:t>
            </w:r>
          </w:p>
          <w:p w14:paraId="459F5660" w14:textId="77777777" w:rsidR="000D6F4D" w:rsidRPr="00C95DF9" w:rsidRDefault="000D6F4D" w:rsidP="00C95DF9">
            <w:pPr>
              <w:pStyle w:val="phtableitemizedlist2"/>
            </w:pPr>
            <w:r w:rsidRPr="00C95DF9">
              <w:t>«от 10 до 15»;</w:t>
            </w:r>
          </w:p>
          <w:p w14:paraId="0CC181D6" w14:textId="77777777" w:rsidR="000D6F4D" w:rsidRPr="00C95DF9" w:rsidRDefault="000D6F4D" w:rsidP="00C95DF9">
            <w:pPr>
              <w:pStyle w:val="phtableitemizedlist2"/>
            </w:pPr>
            <w:r w:rsidRPr="00C95DF9">
              <w:t>«от 15 до 20»;</w:t>
            </w:r>
          </w:p>
          <w:p w14:paraId="769EA3DD" w14:textId="77777777" w:rsidR="000D6F4D" w:rsidRPr="00C95DF9" w:rsidRDefault="000D6F4D" w:rsidP="00C95DF9">
            <w:pPr>
              <w:pStyle w:val="phtableitemizedlist2"/>
            </w:pPr>
            <w:r w:rsidRPr="00C95DF9">
              <w:t>«20 и более».</w:t>
            </w:r>
          </w:p>
          <w:p w14:paraId="3F014D2C" w14:textId="77777777" w:rsidR="000D6F4D" w:rsidRPr="00C95DF9" w:rsidRDefault="000D6F4D" w:rsidP="00C95DF9">
            <w:pPr>
              <w:pStyle w:val="phtableitemizedlist1"/>
            </w:pPr>
            <w:r w:rsidRPr="00C95DF9">
              <w:t>«Из гр.3 имеют стаж педагогической работы – всего (сумма граф 11-16)»;</w:t>
            </w:r>
          </w:p>
          <w:p w14:paraId="2FFA5C70" w14:textId="77777777" w:rsidR="000D6F4D" w:rsidRPr="00C95DF9" w:rsidRDefault="000D6F4D" w:rsidP="00C95DF9">
            <w:pPr>
              <w:pStyle w:val="phtableitemizedlist1"/>
            </w:pPr>
            <w:r w:rsidRPr="00C95DF9">
              <w:t>«Из гр. 10 – имеют педагогический стаж работы, лет»:</w:t>
            </w:r>
          </w:p>
          <w:p w14:paraId="32B90B28" w14:textId="77777777" w:rsidR="000D6F4D" w:rsidRPr="00C95DF9" w:rsidRDefault="000D6F4D" w:rsidP="00C95DF9">
            <w:pPr>
              <w:pStyle w:val="phtableitemizedlist2"/>
            </w:pPr>
            <w:r w:rsidRPr="00C95DF9">
              <w:t>«до 3»;</w:t>
            </w:r>
          </w:p>
          <w:p w14:paraId="7FEDC888" w14:textId="77777777" w:rsidR="000D6F4D" w:rsidRPr="00C95DF9" w:rsidRDefault="000D6F4D" w:rsidP="00C95DF9">
            <w:pPr>
              <w:pStyle w:val="phtableitemizedlist2"/>
            </w:pPr>
            <w:r w:rsidRPr="00C95DF9">
              <w:t>«от 3 до 5»;</w:t>
            </w:r>
          </w:p>
          <w:p w14:paraId="603302CA" w14:textId="77777777" w:rsidR="000D6F4D" w:rsidRPr="00C95DF9" w:rsidRDefault="000D6F4D" w:rsidP="00C95DF9">
            <w:pPr>
              <w:pStyle w:val="phtableitemizedlist2"/>
            </w:pPr>
            <w:r w:rsidRPr="00C95DF9">
              <w:t>«от 5 до 10»;</w:t>
            </w:r>
          </w:p>
          <w:p w14:paraId="1FFEE31D" w14:textId="77777777" w:rsidR="000D6F4D" w:rsidRPr="00C95DF9" w:rsidRDefault="000D6F4D" w:rsidP="00C95DF9">
            <w:pPr>
              <w:pStyle w:val="phtableitemizedlist2"/>
            </w:pPr>
            <w:r w:rsidRPr="00C95DF9">
              <w:t>«от 10 до 15»;</w:t>
            </w:r>
          </w:p>
          <w:p w14:paraId="105BA050" w14:textId="77777777" w:rsidR="000D6F4D" w:rsidRPr="00C95DF9" w:rsidRDefault="000D6F4D" w:rsidP="00C95DF9">
            <w:pPr>
              <w:pStyle w:val="phtableitemizedlist2"/>
            </w:pPr>
            <w:r w:rsidRPr="00C95DF9">
              <w:t>«от 15 до 20»;</w:t>
            </w:r>
          </w:p>
          <w:p w14:paraId="2621C932" w14:textId="77777777" w:rsidR="000D6F4D" w:rsidRPr="00C95DF9" w:rsidRDefault="000D6F4D" w:rsidP="00C95DF9">
            <w:pPr>
              <w:pStyle w:val="phtableitemizedlist2"/>
            </w:pPr>
            <w:r w:rsidRPr="00C95DF9">
              <w:t>«20 и более».</w:t>
            </w:r>
          </w:p>
          <w:p w14:paraId="79305C7A" w14:textId="77777777" w:rsidR="000D6F4D" w:rsidRPr="00A80107" w:rsidRDefault="000D6F4D" w:rsidP="00C95DF9">
            <w:pPr>
              <w:pStyle w:val="phtableitemizedlist1"/>
              <w:rPr>
                <w:bCs w:val="0"/>
              </w:rPr>
            </w:pPr>
            <w:r w:rsidRPr="00C95DF9">
              <w:t>«Не имеют стажа</w:t>
            </w:r>
            <w:r w:rsidRPr="00A80107">
              <w:rPr>
                <w:bCs w:val="0"/>
              </w:rPr>
              <w:t xml:space="preserve"> педагогической работы»</w:t>
            </w:r>
          </w:p>
        </w:tc>
        <w:tc>
          <w:tcPr>
            <w:tcW w:w="2806" w:type="pct"/>
            <w:shd w:val="clear" w:color="auto" w:fill="auto"/>
          </w:tcPr>
          <w:p w14:paraId="4F58A1F1" w14:textId="77777777" w:rsidR="000D6F4D" w:rsidRPr="00A1067E" w:rsidRDefault="000D6F4D" w:rsidP="00C95DF9">
            <w:pPr>
              <w:pStyle w:val="phtableitemizedlist1"/>
            </w:pPr>
            <w:r w:rsidRPr="00A80107">
              <w:rPr>
                <w:bCs w:val="0"/>
              </w:rPr>
              <w:lastRenderedPageBreak/>
              <w:t>«</w:t>
            </w:r>
            <w:r w:rsidRPr="00A1067E">
              <w:t>Код по ОКЕИ: человек – ___»;</w:t>
            </w:r>
          </w:p>
          <w:p w14:paraId="16496A81" w14:textId="2382B298" w:rsidR="000D6F4D" w:rsidRPr="00A1067E" w:rsidRDefault="000D6F4D" w:rsidP="00C95DF9">
            <w:pPr>
              <w:pStyle w:val="phtableitemizedlist1"/>
            </w:pPr>
            <w:r w:rsidRPr="00A1067E">
              <w:t>«Численность работников – всего (сумма строк 02, 06, 40, 41)»</w:t>
            </w:r>
            <w:r w:rsidR="00C97AD3">
              <w:t>:</w:t>
            </w:r>
          </w:p>
          <w:p w14:paraId="19878313" w14:textId="77777777" w:rsidR="000D6F4D" w:rsidRPr="00600033" w:rsidRDefault="000D6F4D" w:rsidP="00C95DF9">
            <w:pPr>
              <w:pStyle w:val="phtableitemizedlist2"/>
            </w:pPr>
            <w:r w:rsidRPr="00600033">
              <w:t>«в том числе: руководящие работники – всего» («из них: директор»; «заместители директора»; «руководитель филиала»);</w:t>
            </w:r>
          </w:p>
          <w:p w14:paraId="7EBC29D2" w14:textId="77777777" w:rsidR="000D6F4D" w:rsidRPr="00A80107" w:rsidRDefault="000D6F4D" w:rsidP="00C95DF9">
            <w:pPr>
              <w:pStyle w:val="phtableitemizedlist2"/>
            </w:pPr>
            <w:r w:rsidRPr="00600033">
              <w:lastRenderedPageBreak/>
              <w:t>«педагогические</w:t>
            </w:r>
            <w:r w:rsidRPr="00A80107">
              <w:t xml:space="preserve"> работники </w:t>
            </w:r>
            <w:r>
              <w:t>–</w:t>
            </w:r>
            <w:r w:rsidRPr="00A80107">
              <w:t xml:space="preserve"> всего (сумма строк 07, 28, 29, 33-39)»:</w:t>
            </w:r>
          </w:p>
          <w:p w14:paraId="139D46CB" w14:textId="77777777" w:rsidR="000D6F4D" w:rsidRPr="00A80107" w:rsidRDefault="000D6F4D" w:rsidP="00C95DF9">
            <w:pPr>
              <w:pStyle w:val="phtableitemizedlist3"/>
            </w:pPr>
            <w:r w:rsidRPr="00A80107">
              <w:t>«в том числе: учителя–всего (сумма строк 08-18, 22-27)» («в том числе: учителя, осуществляющие деятельность по реализации программ начального общего образования», «русского языка и литературы», «языка народов России и литературы», «истории, экономики, права, обществознания», «информатики и ИКТ», «физики», «математики», «химии», «географии», «биологии», «иностранных языков» («из них: английского языка», «немецкого языка», «французского языка»), «физической культуры», «трудового обучения (технологии)», «музыки и пения», «изобразительного искусства, черчения», «основ безопасности жизнедеятельности», «прочих предметов»);</w:t>
            </w:r>
          </w:p>
          <w:p w14:paraId="13B183A2" w14:textId="77777777" w:rsidR="000D6F4D" w:rsidRPr="00A80107" w:rsidRDefault="000D6F4D" w:rsidP="00C95DF9">
            <w:pPr>
              <w:pStyle w:val="phtableitemizedlist3"/>
            </w:pPr>
            <w:r w:rsidRPr="00A80107">
              <w:t>«учителя-логопеды»;</w:t>
            </w:r>
          </w:p>
          <w:p w14:paraId="1C13A5EF" w14:textId="77777777" w:rsidR="000D6F4D" w:rsidRPr="00A80107" w:rsidRDefault="000D6F4D" w:rsidP="00C95DF9">
            <w:pPr>
              <w:pStyle w:val="phtableitemizedlist3"/>
            </w:pPr>
            <w:r w:rsidRPr="00A80107">
              <w:t>«учителя-дефектологи» («из них: олигофренопедагог», «тифлопедагог», «сурдопедагог»);</w:t>
            </w:r>
          </w:p>
          <w:p w14:paraId="38D191A0" w14:textId="77777777" w:rsidR="000D6F4D" w:rsidRPr="00A80107" w:rsidRDefault="000D6F4D" w:rsidP="00C95DF9">
            <w:pPr>
              <w:pStyle w:val="phtableitemizedlist3"/>
            </w:pPr>
            <w:r w:rsidRPr="00A80107">
              <w:t>«социальные педагоги»;</w:t>
            </w:r>
          </w:p>
          <w:p w14:paraId="5ACC6BC2" w14:textId="10AA35A6" w:rsidR="000D6F4D" w:rsidRPr="00A80107" w:rsidRDefault="000D6F4D" w:rsidP="00C95DF9">
            <w:pPr>
              <w:pStyle w:val="phtableitemizedlist3"/>
            </w:pPr>
            <w:r w:rsidRPr="00A80107">
              <w:t>«педагоги дополнительного образования»</w:t>
            </w:r>
            <w:r w:rsidR="0032737E">
              <w:t>;</w:t>
            </w:r>
          </w:p>
          <w:p w14:paraId="6F4EDA00" w14:textId="77777777" w:rsidR="000D6F4D" w:rsidRPr="00A80107" w:rsidRDefault="000D6F4D" w:rsidP="00C95DF9">
            <w:pPr>
              <w:pStyle w:val="phtableitemizedlist3"/>
            </w:pPr>
            <w:r w:rsidRPr="00A80107">
              <w:t>«педагоги-психологи»;</w:t>
            </w:r>
          </w:p>
          <w:p w14:paraId="3F0E1AC0" w14:textId="77777777" w:rsidR="000D6F4D" w:rsidRPr="00A80107" w:rsidRDefault="000D6F4D" w:rsidP="00C95DF9">
            <w:pPr>
              <w:pStyle w:val="phtableitemizedlist3"/>
            </w:pPr>
            <w:r w:rsidRPr="00A80107">
              <w:t>«воспитатели»;</w:t>
            </w:r>
          </w:p>
          <w:p w14:paraId="1B250F0B" w14:textId="77777777" w:rsidR="000D6F4D" w:rsidRPr="00A80107" w:rsidRDefault="000D6F4D" w:rsidP="00C95DF9">
            <w:pPr>
              <w:pStyle w:val="phtableitemizedlist3"/>
            </w:pPr>
            <w:r w:rsidRPr="00A80107">
              <w:t>«мастера производственного обучения»;</w:t>
            </w:r>
          </w:p>
          <w:p w14:paraId="77BEE3EC" w14:textId="77777777" w:rsidR="000D6F4D" w:rsidRPr="00A80107" w:rsidRDefault="000D6F4D" w:rsidP="00C95DF9">
            <w:pPr>
              <w:pStyle w:val="phtableitemizedlist3"/>
            </w:pPr>
            <w:r w:rsidRPr="00A80107">
              <w:t>«тьюторы»;</w:t>
            </w:r>
          </w:p>
          <w:p w14:paraId="713AC726" w14:textId="77777777" w:rsidR="000D6F4D" w:rsidRPr="00A80107" w:rsidRDefault="000D6F4D" w:rsidP="00C95DF9">
            <w:pPr>
              <w:pStyle w:val="phtableitemizedlist3"/>
            </w:pPr>
            <w:r w:rsidRPr="00A80107">
              <w:t>«другие».</w:t>
            </w:r>
          </w:p>
          <w:p w14:paraId="76F6E4BA" w14:textId="77777777" w:rsidR="000D6F4D" w:rsidRPr="00A1067E" w:rsidRDefault="000D6F4D" w:rsidP="00C95DF9">
            <w:pPr>
              <w:pStyle w:val="phtableitemizedlist2"/>
            </w:pPr>
            <w:r w:rsidRPr="00A1067E">
              <w:t>«учебно-вспомогательный персонал»;</w:t>
            </w:r>
          </w:p>
          <w:p w14:paraId="78B1B15F" w14:textId="77777777" w:rsidR="000D6F4D" w:rsidRPr="00600033" w:rsidRDefault="000D6F4D" w:rsidP="00C95DF9">
            <w:pPr>
              <w:pStyle w:val="phtableitemizedlist2"/>
            </w:pPr>
            <w:r w:rsidRPr="00600033">
              <w:t>«иной персонал»:</w:t>
            </w:r>
          </w:p>
          <w:p w14:paraId="53EE88D0" w14:textId="77777777" w:rsidR="000D6F4D" w:rsidRPr="00600033" w:rsidRDefault="000D6F4D" w:rsidP="00C95DF9">
            <w:pPr>
              <w:pStyle w:val="phtableitemizedlist2"/>
            </w:pPr>
            <w:r w:rsidRPr="00600033">
              <w:t>«из них: ассистент (помощник)»;</w:t>
            </w:r>
          </w:p>
          <w:p w14:paraId="010384C9" w14:textId="77777777" w:rsidR="000D6F4D" w:rsidRPr="00600033" w:rsidRDefault="000D6F4D" w:rsidP="00C95DF9">
            <w:pPr>
              <w:pStyle w:val="phtableitemizedlist2"/>
            </w:pPr>
            <w:r w:rsidRPr="00600033">
              <w:t>«сурдопереводчик»;</w:t>
            </w:r>
          </w:p>
          <w:p w14:paraId="7F09B1BD" w14:textId="77777777" w:rsidR="000D6F4D" w:rsidRPr="00FB714E" w:rsidRDefault="000D6F4D" w:rsidP="00C95DF9">
            <w:pPr>
              <w:pStyle w:val="phtableitemizedlist2"/>
            </w:pPr>
            <w:r w:rsidRPr="00FB714E">
              <w:t>«тифлосурдопереводчик».</w:t>
            </w:r>
          </w:p>
          <w:p w14:paraId="31F48BA2" w14:textId="680A2AB0" w:rsidR="000D6F4D" w:rsidRPr="00A1067E" w:rsidRDefault="000D6F4D" w:rsidP="00C95DF9">
            <w:pPr>
              <w:pStyle w:val="phtableitemizedlist1"/>
            </w:pPr>
            <w:r w:rsidRPr="00023389">
              <w:t>«Из общей численности педагогических работников (стр.06): персонал, работающий в подразделениях (группах) дошкольного образования</w:t>
            </w:r>
            <w:r w:rsidR="00C97AD3" w:rsidRPr="00C95DF9">
              <w:t>»</w:t>
            </w:r>
            <w:r w:rsidR="00C97AD3">
              <w:t>:</w:t>
            </w:r>
          </w:p>
          <w:p w14:paraId="0D9DA158" w14:textId="77777777" w:rsidR="000D6F4D" w:rsidRPr="00600033" w:rsidRDefault="000D6F4D" w:rsidP="00C95DF9">
            <w:pPr>
              <w:pStyle w:val="phtableitemizedlist2"/>
            </w:pPr>
            <w:r w:rsidRPr="00A1067E">
              <w:t>«из них воспитатели».</w:t>
            </w:r>
          </w:p>
          <w:p w14:paraId="73435820" w14:textId="77777777" w:rsidR="000D6F4D" w:rsidRPr="00600033" w:rsidRDefault="000D6F4D" w:rsidP="00C95DF9">
            <w:pPr>
              <w:pStyle w:val="phtableitemizedlist1"/>
            </w:pPr>
            <w:r w:rsidRPr="00600033">
              <w:t>«персонал, работающий в классах очно-заочного и заочного обучения, учебно-</w:t>
            </w:r>
            <w:r w:rsidRPr="00600033">
              <w:lastRenderedPageBreak/>
              <w:t>консультационных пунктах»:</w:t>
            </w:r>
          </w:p>
          <w:p w14:paraId="7998B570" w14:textId="77777777" w:rsidR="000D6F4D" w:rsidRPr="00600033" w:rsidRDefault="000D6F4D" w:rsidP="00C95DF9">
            <w:pPr>
              <w:pStyle w:val="phtableitemizedlist2"/>
            </w:pPr>
            <w:r w:rsidRPr="00600033">
              <w:t>«из них учителя».</w:t>
            </w:r>
          </w:p>
          <w:p w14:paraId="72758697" w14:textId="77777777" w:rsidR="000D6F4D" w:rsidRPr="00FB714E" w:rsidRDefault="000D6F4D" w:rsidP="00C95DF9">
            <w:pPr>
              <w:pStyle w:val="phtableitemizedlist1"/>
            </w:pPr>
            <w:r w:rsidRPr="00FB714E">
              <w:t>«персонал, работающий в отдельных классах для обучающихся с ограниченными возможностями здоровья»:</w:t>
            </w:r>
          </w:p>
          <w:p w14:paraId="21B94744" w14:textId="77777777" w:rsidR="000D6F4D" w:rsidRPr="00023389" w:rsidRDefault="000D6F4D" w:rsidP="00C95DF9">
            <w:pPr>
              <w:pStyle w:val="phtableitemizedlist2"/>
            </w:pPr>
            <w:r w:rsidRPr="00023389">
              <w:t>«из них учителя – всего»:</w:t>
            </w:r>
          </w:p>
          <w:p w14:paraId="5BEFD1A5" w14:textId="5F73E78F" w:rsidR="000D6F4D" w:rsidRPr="00A80107" w:rsidRDefault="000D6F4D" w:rsidP="0032737E">
            <w:pPr>
              <w:pStyle w:val="phtableitemizedlist3"/>
            </w:pPr>
            <w:r w:rsidRPr="00023389">
              <w:t>«из них учи</w:t>
            </w:r>
            <w:r w:rsidRPr="00C95DF9">
              <w:t>теля, осущест</w:t>
            </w:r>
            <w:r w:rsidRPr="00A80107">
              <w:t>вляющие деятельность по реализации программ начального общего образования»</w:t>
            </w:r>
            <w:r w:rsidR="0032737E">
              <w:t>;</w:t>
            </w:r>
          </w:p>
          <w:p w14:paraId="1A4A8DE5" w14:textId="77777777" w:rsidR="000D6F4D" w:rsidRPr="00A1067E" w:rsidRDefault="000D6F4D" w:rsidP="0032737E">
            <w:pPr>
              <w:pStyle w:val="phtableitemizedlist3"/>
            </w:pPr>
            <w:r w:rsidRPr="00A80107">
              <w:t>«</w:t>
            </w:r>
            <w:r w:rsidRPr="00A1067E">
              <w:t>персонал, получающий надбавки за работу с лицами с ограниченными возможностями здоровья, находящимися на совместном обучении»;</w:t>
            </w:r>
          </w:p>
          <w:p w14:paraId="393253B2" w14:textId="55A14BBE" w:rsidR="000D6F4D" w:rsidRPr="00A80107" w:rsidRDefault="000D6F4D" w:rsidP="0032737E">
            <w:pPr>
              <w:pStyle w:val="phtableitemizedlist3"/>
            </w:pPr>
            <w:r w:rsidRPr="00600033">
              <w:t>«</w:t>
            </w:r>
            <w:r w:rsidR="0032737E">
              <w:t>и</w:t>
            </w:r>
            <w:r w:rsidRPr="00600033">
              <w:t>з общей численности учителей-дефектологов (стр.29 гр.3) – учителя, имеющие</w:t>
            </w:r>
            <w:r w:rsidRPr="00A80107">
              <w:t xml:space="preserve"> специальное дефектологическое образование».</w:t>
            </w:r>
          </w:p>
          <w:p w14:paraId="5AC1B4C5" w14:textId="77777777" w:rsidR="000D6F4D" w:rsidRPr="00073F20" w:rsidRDefault="000D6F4D" w:rsidP="00073F20">
            <w:pPr>
              <w:pStyle w:val="phtablecellleft"/>
            </w:pPr>
            <w:r w:rsidRPr="00073F20">
              <w:t>Справка 2</w:t>
            </w:r>
          </w:p>
          <w:p w14:paraId="5440D2FD" w14:textId="691487FD" w:rsidR="000D6F4D" w:rsidRPr="00A1067E" w:rsidRDefault="000D6F4D" w:rsidP="00C95DF9">
            <w:pPr>
              <w:pStyle w:val="phtableitemizedlist1"/>
            </w:pPr>
            <w:r w:rsidRPr="00A80107">
              <w:rPr>
                <w:bCs w:val="0"/>
              </w:rPr>
              <w:t>«</w:t>
            </w:r>
            <w:r w:rsidRPr="00A1067E">
              <w:t>Численность руководителей (из стр.02), прошедших в течение последних трех лет повышение квалификации и (или) профессиональную переподготовку</w:t>
            </w:r>
            <w:r w:rsidR="00C97AD3" w:rsidRPr="00600033">
              <w:t>»</w:t>
            </w:r>
            <w:r w:rsidR="00C97AD3">
              <w:t>:</w:t>
            </w:r>
          </w:p>
          <w:p w14:paraId="55EB238D" w14:textId="77777777" w:rsidR="000D6F4D" w:rsidRPr="00600033" w:rsidRDefault="000D6F4D" w:rsidP="00C95DF9">
            <w:pPr>
              <w:pStyle w:val="phtableitemizedlist2"/>
            </w:pPr>
            <w:r w:rsidRPr="00A1067E">
              <w:t>«из них директор»;</w:t>
            </w:r>
          </w:p>
          <w:p w14:paraId="38BFCACA" w14:textId="53B1DDE2" w:rsidR="000D6F4D" w:rsidRPr="00A1067E" w:rsidRDefault="000D6F4D" w:rsidP="00C95DF9">
            <w:pPr>
              <w:pStyle w:val="phtableitemizedlist1"/>
            </w:pPr>
            <w:r w:rsidRPr="00600033">
              <w:t>«Численность педагогических работников (из стр.06), прошедших в течение последних трех лет повышение квалификации и (или) профессиональную переподготовку</w:t>
            </w:r>
            <w:r w:rsidR="00C97AD3" w:rsidRPr="00FB714E">
              <w:t>»</w:t>
            </w:r>
            <w:r w:rsidR="00C97AD3">
              <w:t>:</w:t>
            </w:r>
          </w:p>
          <w:p w14:paraId="30D376CF" w14:textId="77777777" w:rsidR="000D6F4D" w:rsidRPr="00600033" w:rsidRDefault="000D6F4D" w:rsidP="00C95DF9">
            <w:pPr>
              <w:pStyle w:val="phtableitemizedlist2"/>
            </w:pPr>
            <w:r w:rsidRPr="00A1067E">
              <w:t>«из них учителя»;</w:t>
            </w:r>
          </w:p>
          <w:p w14:paraId="3B81AB5B" w14:textId="699A134C" w:rsidR="000D6F4D" w:rsidRPr="00A1067E" w:rsidRDefault="000D6F4D" w:rsidP="00C95DF9">
            <w:pPr>
              <w:pStyle w:val="phtableitemizedlist1"/>
            </w:pPr>
            <w:r w:rsidRPr="00600033">
              <w:t>«Кроме того (кроме стр.01), численность медицинских работников (сумма строк 60,61</w:t>
            </w:r>
            <w:r w:rsidR="00C97AD3" w:rsidRPr="00023389">
              <w:t>)»</w:t>
            </w:r>
            <w:r w:rsidR="00C97AD3">
              <w:t>:</w:t>
            </w:r>
          </w:p>
          <w:p w14:paraId="789798D3" w14:textId="77777777" w:rsidR="000D6F4D" w:rsidRPr="00600033" w:rsidRDefault="000D6F4D" w:rsidP="00C95DF9">
            <w:pPr>
              <w:pStyle w:val="phtableitemizedlist2"/>
            </w:pPr>
            <w:r w:rsidRPr="00A1067E">
              <w:t>«из них женщин»;</w:t>
            </w:r>
          </w:p>
          <w:p w14:paraId="6ACEBD87" w14:textId="77777777" w:rsidR="000D6F4D" w:rsidRPr="00600033" w:rsidRDefault="000D6F4D" w:rsidP="00C95DF9">
            <w:pPr>
              <w:pStyle w:val="phtableitemizedlist2"/>
            </w:pPr>
            <w:r w:rsidRPr="00600033">
              <w:t>«в том числе»;</w:t>
            </w:r>
          </w:p>
          <w:p w14:paraId="1849CD05" w14:textId="77777777" w:rsidR="000D6F4D" w:rsidRPr="00600033" w:rsidRDefault="000D6F4D" w:rsidP="00C95DF9">
            <w:pPr>
              <w:pStyle w:val="phtableitemizedlist2"/>
            </w:pPr>
            <w:r w:rsidRPr="00600033">
              <w:t>«врачи всех специальностей»;</w:t>
            </w:r>
          </w:p>
          <w:p w14:paraId="624AFEB9" w14:textId="77777777" w:rsidR="000D6F4D" w:rsidRPr="00A80107" w:rsidRDefault="000D6F4D" w:rsidP="00C95DF9">
            <w:pPr>
              <w:pStyle w:val="phtableitemizedlist2"/>
            </w:pPr>
            <w:r w:rsidRPr="00FB714E">
              <w:t>«медицинские</w:t>
            </w:r>
            <w:r w:rsidRPr="00A80107">
              <w:t xml:space="preserve"> сестры».</w:t>
            </w:r>
          </w:p>
          <w:p w14:paraId="721AEB1A" w14:textId="77777777" w:rsidR="000D6F4D" w:rsidRPr="00073F20" w:rsidRDefault="000D6F4D" w:rsidP="00073F20">
            <w:pPr>
              <w:pStyle w:val="phtableitemizedlist1"/>
            </w:pPr>
            <w:r w:rsidRPr="00073F20">
              <w:t>«Из строки 07 гр.3 численность учителей, использующих в учебном процессе персональные компьютеры»</w:t>
            </w:r>
          </w:p>
        </w:tc>
      </w:tr>
      <w:tr w:rsidR="000D6F4D" w:rsidRPr="00A80107" w14:paraId="1A033993" w14:textId="77777777" w:rsidTr="00D21662">
        <w:trPr>
          <w:trHeight w:val="20"/>
        </w:trPr>
        <w:tc>
          <w:tcPr>
            <w:tcW w:w="5000" w:type="pct"/>
            <w:gridSpan w:val="2"/>
            <w:shd w:val="clear" w:color="auto" w:fill="auto"/>
          </w:tcPr>
          <w:p w14:paraId="3B648305" w14:textId="77777777" w:rsidR="000D6F4D" w:rsidRPr="00073F20" w:rsidRDefault="000D6F4D" w:rsidP="00073F20">
            <w:pPr>
              <w:pStyle w:val="phtablecellleft"/>
            </w:pPr>
            <w:r w:rsidRPr="00073F20">
              <w:lastRenderedPageBreak/>
              <w:t>«3.3. Численность внешних совместителей и работающих по договорам гражданско-правового характера»</w:t>
            </w:r>
          </w:p>
        </w:tc>
      </w:tr>
      <w:tr w:rsidR="000D6F4D" w:rsidRPr="00A80107" w14:paraId="755501C4" w14:textId="77777777" w:rsidTr="00D21662">
        <w:trPr>
          <w:trHeight w:val="20"/>
        </w:trPr>
        <w:tc>
          <w:tcPr>
            <w:tcW w:w="5000" w:type="pct"/>
            <w:gridSpan w:val="2"/>
            <w:shd w:val="clear" w:color="auto" w:fill="auto"/>
          </w:tcPr>
          <w:p w14:paraId="08C47F51" w14:textId="77777777" w:rsidR="000D6F4D" w:rsidRPr="00073F20" w:rsidRDefault="000D6F4D" w:rsidP="00073F20">
            <w:pPr>
              <w:pStyle w:val="phtablecellleft"/>
            </w:pPr>
            <w:r w:rsidRPr="00073F20">
              <w:lastRenderedPageBreak/>
              <w:t>«3.3.1. Численность внешних совместителей»</w:t>
            </w:r>
          </w:p>
        </w:tc>
      </w:tr>
      <w:tr w:rsidR="000D6F4D" w:rsidRPr="00A80107" w14:paraId="632C6188" w14:textId="77777777" w:rsidTr="00D21662">
        <w:trPr>
          <w:trHeight w:val="20"/>
        </w:trPr>
        <w:tc>
          <w:tcPr>
            <w:tcW w:w="2194" w:type="pct"/>
            <w:shd w:val="clear" w:color="auto" w:fill="auto"/>
          </w:tcPr>
          <w:p w14:paraId="5931B702" w14:textId="77777777" w:rsidR="000D6F4D" w:rsidRPr="00A1067E" w:rsidRDefault="000D6F4D" w:rsidP="00C95DF9">
            <w:pPr>
              <w:pStyle w:val="phtableitemizedlist1"/>
            </w:pPr>
            <w:r w:rsidRPr="00A80107">
              <w:rPr>
                <w:bCs w:val="0"/>
              </w:rPr>
              <w:t>«</w:t>
            </w:r>
            <w:r w:rsidRPr="00A1067E">
              <w:t>Наименование показателей»;</w:t>
            </w:r>
          </w:p>
          <w:p w14:paraId="6346BCD6" w14:textId="79EBD27D" w:rsidR="000D6F4D" w:rsidRPr="00A1067E" w:rsidRDefault="000D6F4D" w:rsidP="00C95DF9">
            <w:pPr>
              <w:pStyle w:val="phtableitemizedlist1"/>
            </w:pPr>
            <w:r w:rsidRPr="00A1067E">
              <w:t>«</w:t>
            </w:r>
            <w:r w:rsidR="003A5B19">
              <w:t>№ </w:t>
            </w:r>
            <w:r w:rsidRPr="00A1067E">
              <w:t>строки»;</w:t>
            </w:r>
          </w:p>
          <w:p w14:paraId="2BC75A46" w14:textId="77777777" w:rsidR="000D6F4D" w:rsidRPr="00600033" w:rsidRDefault="000D6F4D" w:rsidP="00C95DF9">
            <w:pPr>
              <w:pStyle w:val="phtableitemizedlist1"/>
            </w:pPr>
            <w:r w:rsidRPr="00600033">
              <w:t>«Всего, человек»;</w:t>
            </w:r>
          </w:p>
          <w:p w14:paraId="19DF04ED" w14:textId="77777777" w:rsidR="000D6F4D" w:rsidRPr="00600033" w:rsidRDefault="000D6F4D" w:rsidP="00C95DF9">
            <w:pPr>
              <w:pStyle w:val="phtableitemizedlist1"/>
            </w:pPr>
            <w:r w:rsidRPr="00600033">
              <w:t>«Из гр.3 женщины»;</w:t>
            </w:r>
          </w:p>
          <w:p w14:paraId="1BCCB53E" w14:textId="77777777" w:rsidR="000D6F4D" w:rsidRPr="00A80107" w:rsidRDefault="000D6F4D" w:rsidP="00C95DF9">
            <w:pPr>
              <w:pStyle w:val="phtableitemizedlist1"/>
              <w:rPr>
                <w:bCs w:val="0"/>
              </w:rPr>
            </w:pPr>
            <w:r w:rsidRPr="00600033">
              <w:t>«Численность работников в пересчете на полную занятость, единиц»</w:t>
            </w:r>
          </w:p>
        </w:tc>
        <w:tc>
          <w:tcPr>
            <w:tcW w:w="2806" w:type="pct"/>
            <w:shd w:val="clear" w:color="auto" w:fill="auto"/>
          </w:tcPr>
          <w:p w14:paraId="1751C765" w14:textId="77777777" w:rsidR="000D6F4D" w:rsidRPr="00A1067E" w:rsidRDefault="000D6F4D" w:rsidP="00C95DF9">
            <w:pPr>
              <w:pStyle w:val="phtableitemizedlist1"/>
            </w:pPr>
            <w:r w:rsidRPr="00A80107">
              <w:rPr>
                <w:bCs w:val="0"/>
              </w:rPr>
              <w:t>«</w:t>
            </w:r>
            <w:r w:rsidRPr="00A1067E">
              <w:t>Код по ОКЕИ: человек – ____ (в целых); единица –___ (с одним десятичным знаком)»;</w:t>
            </w:r>
          </w:p>
          <w:p w14:paraId="375B2630" w14:textId="56E32F89" w:rsidR="000D6F4D" w:rsidRPr="00A80107" w:rsidRDefault="000D6F4D" w:rsidP="00C95DF9">
            <w:pPr>
              <w:pStyle w:val="phtableitemizedlist1"/>
              <w:rPr>
                <w:bCs w:val="0"/>
              </w:rPr>
            </w:pPr>
            <w:r w:rsidRPr="00600033">
              <w:t>«Численность</w:t>
            </w:r>
            <w:r w:rsidRPr="00A80107">
              <w:rPr>
                <w:bCs w:val="0"/>
              </w:rPr>
              <w:t xml:space="preserve"> работников – всего (сумма строк 02, 06, 40, 41</w:t>
            </w:r>
            <w:r w:rsidR="00C97AD3" w:rsidRPr="00A80107">
              <w:rPr>
                <w:bCs w:val="0"/>
              </w:rPr>
              <w:t>)»</w:t>
            </w:r>
            <w:r w:rsidR="00C97AD3">
              <w:rPr>
                <w:bCs w:val="0"/>
              </w:rPr>
              <w:t>:</w:t>
            </w:r>
          </w:p>
          <w:p w14:paraId="3ED4D7A1" w14:textId="77777777" w:rsidR="000D6F4D" w:rsidRPr="00A1067E" w:rsidRDefault="000D6F4D" w:rsidP="00C95DF9">
            <w:pPr>
              <w:pStyle w:val="phtableitemizedlist2"/>
            </w:pPr>
            <w:r w:rsidRPr="00A80107">
              <w:t xml:space="preserve">«в </w:t>
            </w:r>
            <w:r w:rsidRPr="00A1067E">
              <w:t>том числе: руководящие работники – всего» («из них: директор», «заместители директора», «руководитель филиала»);</w:t>
            </w:r>
          </w:p>
          <w:p w14:paraId="06610D50" w14:textId="77777777" w:rsidR="000D6F4D" w:rsidRPr="00A80107" w:rsidRDefault="000D6F4D" w:rsidP="00C95DF9">
            <w:pPr>
              <w:pStyle w:val="phtableitemizedlist2"/>
            </w:pPr>
            <w:r w:rsidRPr="00600033">
              <w:t>«педагогические</w:t>
            </w:r>
            <w:r w:rsidRPr="00A80107">
              <w:t xml:space="preserve"> работники </w:t>
            </w:r>
            <w:r>
              <w:t>–</w:t>
            </w:r>
            <w:r w:rsidRPr="00A80107">
              <w:t xml:space="preserve"> всего (сумма строк 07, 28, 29, 33-39)»:</w:t>
            </w:r>
          </w:p>
          <w:p w14:paraId="54487706" w14:textId="77777777" w:rsidR="000D6F4D" w:rsidRPr="00A80107" w:rsidRDefault="000D6F4D" w:rsidP="00C95DF9">
            <w:pPr>
              <w:pStyle w:val="phtableitemizedlist3"/>
            </w:pPr>
            <w:r w:rsidRPr="00A80107">
              <w:t>«в том числе: учителя–всего (сумма строк 08-18, 22-27)» («в том числе: учителя, осуществляющие деятельность по реализации программ начального общего образования», «русского языка и литературы», «языка народов России и литературы», «истории, экономики, права, обществознания», «информатики и ИКТ», «физики», «математики», «химии», «географии», «биологии», «иностранных языков» («из них: английского языка», «немецкого языка», «французского языка»), «физической культуры», «трудового обучения (технологии)», «музыки и пения», «изобразительного искусства, черчения», «основ безопасности жизнедеятельности», «прочих предметов»);</w:t>
            </w:r>
          </w:p>
          <w:p w14:paraId="7B0B0D86" w14:textId="77777777" w:rsidR="000D6F4D" w:rsidRPr="00A80107" w:rsidRDefault="000D6F4D" w:rsidP="00C95DF9">
            <w:pPr>
              <w:pStyle w:val="phtableitemizedlist3"/>
            </w:pPr>
            <w:r w:rsidRPr="00A80107">
              <w:t>«учителя-логопеды»;</w:t>
            </w:r>
          </w:p>
          <w:p w14:paraId="7212C08B" w14:textId="77777777" w:rsidR="000D6F4D" w:rsidRPr="00A80107" w:rsidRDefault="000D6F4D" w:rsidP="00C95DF9">
            <w:pPr>
              <w:pStyle w:val="phtableitemizedlist3"/>
            </w:pPr>
            <w:r w:rsidRPr="00A80107">
              <w:t>«учителя-дефектологи» («из них: олигофренопедагог», «тифлопедагог», «сурдопедагог»);</w:t>
            </w:r>
          </w:p>
          <w:p w14:paraId="54717FDE" w14:textId="77777777" w:rsidR="000D6F4D" w:rsidRPr="00A80107" w:rsidRDefault="000D6F4D" w:rsidP="00C95DF9">
            <w:pPr>
              <w:pStyle w:val="phtableitemizedlist3"/>
            </w:pPr>
            <w:r w:rsidRPr="00A80107">
              <w:t>«социальные педагоги»;</w:t>
            </w:r>
          </w:p>
          <w:p w14:paraId="21434CBB" w14:textId="77777777" w:rsidR="000D6F4D" w:rsidRPr="00A80107" w:rsidRDefault="000D6F4D" w:rsidP="00C95DF9">
            <w:pPr>
              <w:pStyle w:val="phtableitemizedlist3"/>
            </w:pPr>
            <w:r w:rsidRPr="00A80107">
              <w:t>«педагоги дополнительного образования»</w:t>
            </w:r>
          </w:p>
          <w:p w14:paraId="2DE356AF" w14:textId="77777777" w:rsidR="000D6F4D" w:rsidRPr="00A80107" w:rsidRDefault="000D6F4D" w:rsidP="00C95DF9">
            <w:pPr>
              <w:pStyle w:val="phtableitemizedlist3"/>
            </w:pPr>
            <w:r w:rsidRPr="00A80107">
              <w:t>«педагоги-психологи»;</w:t>
            </w:r>
          </w:p>
          <w:p w14:paraId="05814C9F" w14:textId="77777777" w:rsidR="000D6F4D" w:rsidRPr="00A80107" w:rsidRDefault="000D6F4D" w:rsidP="00C95DF9">
            <w:pPr>
              <w:pStyle w:val="phtableitemizedlist3"/>
            </w:pPr>
            <w:r w:rsidRPr="00A80107">
              <w:t>«воспитатели»;</w:t>
            </w:r>
          </w:p>
          <w:p w14:paraId="4C652975" w14:textId="77777777" w:rsidR="000D6F4D" w:rsidRPr="00A80107" w:rsidRDefault="000D6F4D" w:rsidP="00C95DF9">
            <w:pPr>
              <w:pStyle w:val="phtableitemizedlist3"/>
            </w:pPr>
            <w:r w:rsidRPr="00A80107">
              <w:t>«мастера производственного обучения»;</w:t>
            </w:r>
          </w:p>
          <w:p w14:paraId="5FF44219" w14:textId="77777777" w:rsidR="000D6F4D" w:rsidRPr="00A80107" w:rsidRDefault="000D6F4D" w:rsidP="00C95DF9">
            <w:pPr>
              <w:pStyle w:val="phtableitemizedlist3"/>
            </w:pPr>
            <w:r w:rsidRPr="00A80107">
              <w:t>«тьюторы»;</w:t>
            </w:r>
          </w:p>
          <w:p w14:paraId="389895B2" w14:textId="77777777" w:rsidR="000D6F4D" w:rsidRPr="00A80107" w:rsidRDefault="000D6F4D" w:rsidP="00C95DF9">
            <w:pPr>
              <w:pStyle w:val="phtableitemizedlist3"/>
            </w:pPr>
            <w:r w:rsidRPr="00A80107">
              <w:t>«другие».</w:t>
            </w:r>
          </w:p>
          <w:p w14:paraId="50B3949F" w14:textId="77777777" w:rsidR="000D6F4D" w:rsidRPr="00A1067E" w:rsidRDefault="000D6F4D" w:rsidP="00C95DF9">
            <w:pPr>
              <w:pStyle w:val="phtableitemizedlist2"/>
            </w:pPr>
            <w:r w:rsidRPr="00A80107">
              <w:t>«</w:t>
            </w:r>
            <w:r w:rsidRPr="00A1067E">
              <w:t>учебно-вспомогательный персонал»;</w:t>
            </w:r>
          </w:p>
          <w:p w14:paraId="14597221" w14:textId="77777777" w:rsidR="000D6F4D" w:rsidRPr="00A80107" w:rsidRDefault="000D6F4D" w:rsidP="00C95DF9">
            <w:pPr>
              <w:pStyle w:val="phtableitemizedlist2"/>
            </w:pPr>
            <w:r w:rsidRPr="00600033">
              <w:t>«иной</w:t>
            </w:r>
            <w:r w:rsidRPr="00A80107">
              <w:t xml:space="preserve"> персонал» («из них: ассистент (помощник)», «сурдопереводчик». Тифлосурдопереводчик»).</w:t>
            </w:r>
          </w:p>
          <w:p w14:paraId="467C11B6" w14:textId="77777777" w:rsidR="000D6F4D" w:rsidRPr="00A80107" w:rsidRDefault="000D6F4D" w:rsidP="00C95DF9">
            <w:pPr>
              <w:pStyle w:val="phtableitemizedlist1"/>
              <w:rPr>
                <w:bCs w:val="0"/>
              </w:rPr>
            </w:pPr>
            <w:r w:rsidRPr="00A80107">
              <w:rPr>
                <w:bCs w:val="0"/>
              </w:rPr>
              <w:lastRenderedPageBreak/>
              <w:t>«</w:t>
            </w:r>
            <w:r w:rsidRPr="00A1067E">
              <w:t>Из</w:t>
            </w:r>
            <w:r w:rsidRPr="00A80107">
              <w:rPr>
                <w:bCs w:val="0"/>
              </w:rPr>
              <w:t xml:space="preserve"> общей численности педагогических работников (стр.06)»:</w:t>
            </w:r>
          </w:p>
          <w:p w14:paraId="20C05606" w14:textId="77777777" w:rsidR="000D6F4D" w:rsidRPr="00A80107" w:rsidRDefault="000D6F4D" w:rsidP="00C95DF9">
            <w:pPr>
              <w:pStyle w:val="phtableitemizedlist2"/>
            </w:pPr>
            <w:r w:rsidRPr="00A80107">
              <w:t>«персонал, работающий в подразделениях (группах) дошкольного образования» («из них воспитатели»);</w:t>
            </w:r>
          </w:p>
          <w:p w14:paraId="0DB0F508" w14:textId="77777777" w:rsidR="000D6F4D" w:rsidRPr="00A80107" w:rsidRDefault="000D6F4D" w:rsidP="00C95DF9">
            <w:pPr>
              <w:pStyle w:val="phtableitemizedlist2"/>
            </w:pPr>
            <w:r w:rsidRPr="00A80107">
              <w:t>«персонал, работающий в классах очно-заочного и заочного обучения, учебно-консультационных пунктах» («из них учителя»).</w:t>
            </w:r>
          </w:p>
          <w:p w14:paraId="5DCC86FC" w14:textId="77777777" w:rsidR="00846CCC" w:rsidRPr="00073F20" w:rsidRDefault="00846CCC" w:rsidP="00846CCC">
            <w:pPr>
              <w:pStyle w:val="phtablecellleft"/>
            </w:pPr>
            <w:r>
              <w:t>Справочно. Код по ОКЕИ человек - 792</w:t>
            </w:r>
          </w:p>
          <w:p w14:paraId="2F0F0CEC" w14:textId="203E5065" w:rsidR="000D6F4D" w:rsidRPr="00A1067E" w:rsidRDefault="00846CCC" w:rsidP="00846CCC">
            <w:pPr>
              <w:pStyle w:val="phtableitemizedlist1"/>
            </w:pPr>
            <w:r w:rsidRPr="00A80107">
              <w:rPr>
                <w:bCs w:val="0"/>
              </w:rPr>
              <w:t xml:space="preserve"> </w:t>
            </w:r>
            <w:r w:rsidR="000D6F4D" w:rsidRPr="00A80107">
              <w:rPr>
                <w:bCs w:val="0"/>
              </w:rPr>
              <w:t>«</w:t>
            </w:r>
            <w:r w:rsidR="000D6F4D" w:rsidRPr="00A1067E">
              <w:t>Кроме того (кроме стр.01), численность медицинских работников (сумма строк 51.52)»</w:t>
            </w:r>
            <w:r w:rsidR="00C97AD3">
              <w:t>:</w:t>
            </w:r>
          </w:p>
          <w:p w14:paraId="6F6F815D" w14:textId="77777777" w:rsidR="000D6F4D" w:rsidRPr="00600033" w:rsidRDefault="000D6F4D" w:rsidP="00C95DF9">
            <w:pPr>
              <w:pStyle w:val="phtableitemizedlist2"/>
            </w:pPr>
            <w:r w:rsidRPr="00600033">
              <w:t>«из них женщин»</w:t>
            </w:r>
          </w:p>
          <w:p w14:paraId="23C2BF81" w14:textId="77777777" w:rsidR="000D6F4D" w:rsidRPr="00A80107" w:rsidRDefault="000D6F4D" w:rsidP="00C95DF9">
            <w:pPr>
              <w:pStyle w:val="phtableitemizedlist2"/>
            </w:pPr>
            <w:r w:rsidRPr="00600033">
              <w:t>«в том числе</w:t>
            </w:r>
            <w:r w:rsidRPr="00A80107">
              <w:t>»:</w:t>
            </w:r>
          </w:p>
          <w:p w14:paraId="01396EF1" w14:textId="77777777" w:rsidR="000D6F4D" w:rsidRPr="00A80107" w:rsidRDefault="000D6F4D" w:rsidP="00C95DF9">
            <w:pPr>
              <w:pStyle w:val="phtableitemizedlist3"/>
            </w:pPr>
            <w:r w:rsidRPr="00A80107">
              <w:t>«врачи всех специальностей»;</w:t>
            </w:r>
          </w:p>
          <w:p w14:paraId="1361B413" w14:textId="77777777" w:rsidR="000D6F4D" w:rsidRPr="00A80107" w:rsidRDefault="000D6F4D" w:rsidP="00C95DF9">
            <w:pPr>
              <w:pStyle w:val="phtableitemizedlist3"/>
            </w:pPr>
            <w:r w:rsidRPr="00A80107">
              <w:t>«медицинские сестры».</w:t>
            </w:r>
          </w:p>
          <w:p w14:paraId="2645E9F0" w14:textId="77777777" w:rsidR="000D6F4D" w:rsidRPr="00A80107" w:rsidRDefault="000D6F4D" w:rsidP="00C95DF9">
            <w:pPr>
              <w:pStyle w:val="phtableitemizedlist1"/>
              <w:rPr>
                <w:bCs w:val="0"/>
              </w:rPr>
            </w:pPr>
            <w:r w:rsidRPr="00A80107">
              <w:rPr>
                <w:bCs w:val="0"/>
              </w:rPr>
              <w:t xml:space="preserve">«Из строки 04 гр. 3 – численность учителей, использующих в учебном процессе </w:t>
            </w:r>
            <w:r w:rsidRPr="00A1067E">
              <w:t>персональные</w:t>
            </w:r>
            <w:r w:rsidRPr="00A80107">
              <w:rPr>
                <w:bCs w:val="0"/>
              </w:rPr>
              <w:t xml:space="preserve"> компьютеры»</w:t>
            </w:r>
          </w:p>
        </w:tc>
      </w:tr>
      <w:tr w:rsidR="000D6F4D" w:rsidRPr="00A80107" w14:paraId="68DF424F" w14:textId="77777777" w:rsidTr="00D21662">
        <w:trPr>
          <w:trHeight w:val="20"/>
        </w:trPr>
        <w:tc>
          <w:tcPr>
            <w:tcW w:w="5000" w:type="pct"/>
            <w:gridSpan w:val="2"/>
            <w:shd w:val="clear" w:color="auto" w:fill="auto"/>
          </w:tcPr>
          <w:p w14:paraId="38A68F96" w14:textId="77777777" w:rsidR="000D6F4D" w:rsidRPr="00073F20" w:rsidRDefault="000D6F4D" w:rsidP="00073F20">
            <w:pPr>
              <w:pStyle w:val="phtablecellleft"/>
            </w:pPr>
            <w:r w:rsidRPr="00073F20">
              <w:lastRenderedPageBreak/>
              <w:t>«3.3.2. Численность работников, выполняющих работы по договорам гражданско-правового характера»</w:t>
            </w:r>
          </w:p>
        </w:tc>
      </w:tr>
      <w:tr w:rsidR="000D6F4D" w:rsidRPr="00A80107" w14:paraId="53009A1F" w14:textId="77777777" w:rsidTr="00D21662">
        <w:trPr>
          <w:trHeight w:val="20"/>
        </w:trPr>
        <w:tc>
          <w:tcPr>
            <w:tcW w:w="2194" w:type="pct"/>
            <w:shd w:val="clear" w:color="auto" w:fill="auto"/>
          </w:tcPr>
          <w:p w14:paraId="57FFC237" w14:textId="77777777" w:rsidR="000D6F4D" w:rsidRPr="00A1067E" w:rsidRDefault="000D6F4D" w:rsidP="00C95DF9">
            <w:pPr>
              <w:pStyle w:val="phtableitemizedlist1"/>
            </w:pPr>
            <w:r w:rsidRPr="00A80107">
              <w:rPr>
                <w:bCs w:val="0"/>
              </w:rPr>
              <w:t>«</w:t>
            </w:r>
            <w:r w:rsidRPr="00A1067E">
              <w:t>Наименование показателей»;</w:t>
            </w:r>
          </w:p>
          <w:p w14:paraId="09CA98F1" w14:textId="2C407990" w:rsidR="000D6F4D" w:rsidRPr="00A1067E" w:rsidRDefault="000D6F4D" w:rsidP="00C95DF9">
            <w:pPr>
              <w:pStyle w:val="phtableitemizedlist1"/>
            </w:pPr>
            <w:r w:rsidRPr="00A1067E">
              <w:t>«</w:t>
            </w:r>
            <w:r w:rsidR="003A5B19">
              <w:t>№ </w:t>
            </w:r>
            <w:r w:rsidRPr="00A1067E">
              <w:t>строки»;</w:t>
            </w:r>
          </w:p>
          <w:p w14:paraId="3C5A0AAD" w14:textId="77777777" w:rsidR="000D6F4D" w:rsidRPr="00600033" w:rsidRDefault="000D6F4D" w:rsidP="00C95DF9">
            <w:pPr>
              <w:pStyle w:val="phtableitemizedlist1"/>
            </w:pPr>
            <w:r w:rsidRPr="00600033">
              <w:t>«Всего»;</w:t>
            </w:r>
          </w:p>
          <w:p w14:paraId="6558605E" w14:textId="77777777" w:rsidR="000D6F4D" w:rsidRPr="00A80107" w:rsidRDefault="000D6F4D" w:rsidP="00C95DF9">
            <w:pPr>
              <w:pStyle w:val="phtableitemizedlist1"/>
              <w:rPr>
                <w:bCs w:val="0"/>
              </w:rPr>
            </w:pPr>
            <w:r w:rsidRPr="00600033">
              <w:t>«из них</w:t>
            </w:r>
            <w:r w:rsidRPr="00A80107">
              <w:rPr>
                <w:bCs w:val="0"/>
              </w:rPr>
              <w:t xml:space="preserve"> численность работников организаций»</w:t>
            </w:r>
          </w:p>
        </w:tc>
        <w:tc>
          <w:tcPr>
            <w:tcW w:w="2806" w:type="pct"/>
            <w:shd w:val="clear" w:color="auto" w:fill="auto"/>
          </w:tcPr>
          <w:p w14:paraId="0A75E7F8" w14:textId="77777777" w:rsidR="000D6F4D" w:rsidRPr="00A1067E" w:rsidRDefault="000D6F4D" w:rsidP="00C95DF9">
            <w:pPr>
              <w:pStyle w:val="phtableitemizedlist1"/>
            </w:pPr>
            <w:r w:rsidRPr="00A80107">
              <w:rPr>
                <w:bCs w:val="0"/>
              </w:rPr>
              <w:t>«</w:t>
            </w:r>
            <w:r w:rsidRPr="00A1067E">
              <w:t>Код по ОКЕИ: человек – ___»;</w:t>
            </w:r>
          </w:p>
          <w:p w14:paraId="6850C532" w14:textId="77777777" w:rsidR="000D6F4D" w:rsidRPr="00A1067E" w:rsidRDefault="000D6F4D" w:rsidP="00C95DF9">
            <w:pPr>
              <w:pStyle w:val="phtableitemizedlist1"/>
            </w:pPr>
            <w:r w:rsidRPr="00A1067E">
              <w:t>«Численность работников, выполняющих работы по договорам гражданско-правового характера – всего»:</w:t>
            </w:r>
          </w:p>
          <w:p w14:paraId="7DAA0087" w14:textId="77777777" w:rsidR="000D6F4D" w:rsidRPr="00600033" w:rsidRDefault="000D6F4D" w:rsidP="00C95DF9">
            <w:pPr>
              <w:pStyle w:val="phtableitemizedlist2"/>
            </w:pPr>
            <w:r w:rsidRPr="00600033">
              <w:t>«из них осуществляющие образовательную деятельность по реализации образовательных программ»:</w:t>
            </w:r>
          </w:p>
          <w:p w14:paraId="7DE3346C" w14:textId="77777777" w:rsidR="000D6F4D" w:rsidRPr="00600033" w:rsidRDefault="000D6F4D" w:rsidP="00C95DF9">
            <w:pPr>
              <w:pStyle w:val="phtableitemizedlist3"/>
            </w:pPr>
            <w:r w:rsidRPr="00600033">
              <w:t>«начального общего образования»;</w:t>
            </w:r>
          </w:p>
          <w:p w14:paraId="105F1D55" w14:textId="77777777" w:rsidR="000D6F4D" w:rsidRPr="00600033" w:rsidRDefault="000D6F4D" w:rsidP="00C95DF9">
            <w:pPr>
              <w:pStyle w:val="phtableitemizedlist3"/>
            </w:pPr>
            <w:r w:rsidRPr="00600033">
              <w:t>«основного общего образования»;</w:t>
            </w:r>
          </w:p>
          <w:p w14:paraId="2BF4F05D" w14:textId="77777777" w:rsidR="000D6F4D" w:rsidRPr="00A80107" w:rsidRDefault="000D6F4D" w:rsidP="00C95DF9">
            <w:pPr>
              <w:pStyle w:val="phtableitemizedlist3"/>
            </w:pPr>
            <w:r w:rsidRPr="00FB714E">
              <w:t xml:space="preserve">«среднего </w:t>
            </w:r>
            <w:r w:rsidRPr="00A80107">
              <w:t>общего образования»</w:t>
            </w:r>
          </w:p>
          <w:p w14:paraId="6BA46790" w14:textId="77777777" w:rsidR="00846CCC" w:rsidRPr="00073F20" w:rsidRDefault="00846CCC" w:rsidP="00846CCC">
            <w:pPr>
              <w:pStyle w:val="phtablecellleft"/>
            </w:pPr>
            <w:r>
              <w:t>Справочно. Код по ОКЕИ человек - 792</w:t>
            </w:r>
          </w:p>
          <w:p w14:paraId="5627E171" w14:textId="53611860" w:rsidR="000D6F4D" w:rsidRPr="00A80107" w:rsidRDefault="00846CCC" w:rsidP="00846CCC">
            <w:pPr>
              <w:pStyle w:val="phtableitemizedlist1"/>
              <w:rPr>
                <w:bCs w:val="0"/>
              </w:rPr>
            </w:pPr>
            <w:r w:rsidRPr="00A80107">
              <w:rPr>
                <w:bCs w:val="0"/>
              </w:rPr>
              <w:t xml:space="preserve"> </w:t>
            </w:r>
            <w:r w:rsidR="000D6F4D" w:rsidRPr="00A80107">
              <w:rPr>
                <w:bCs w:val="0"/>
              </w:rPr>
              <w:t>«</w:t>
            </w:r>
            <w:r w:rsidR="000D6F4D" w:rsidRPr="00A1067E">
              <w:t>Численность</w:t>
            </w:r>
            <w:r w:rsidR="000D6F4D" w:rsidRPr="00A80107">
              <w:rPr>
                <w:bCs w:val="0"/>
              </w:rPr>
              <w:t xml:space="preserve"> сотрудников охраны»</w:t>
            </w:r>
          </w:p>
        </w:tc>
      </w:tr>
      <w:tr w:rsidR="000D6F4D" w:rsidRPr="00A80107" w14:paraId="0B76AF5F" w14:textId="77777777" w:rsidTr="00D21662">
        <w:trPr>
          <w:trHeight w:val="20"/>
        </w:trPr>
        <w:tc>
          <w:tcPr>
            <w:tcW w:w="5000" w:type="pct"/>
            <w:gridSpan w:val="2"/>
            <w:tcBorders>
              <w:bottom w:val="single" w:sz="4" w:space="0" w:color="auto"/>
            </w:tcBorders>
            <w:shd w:val="clear" w:color="auto" w:fill="auto"/>
          </w:tcPr>
          <w:p w14:paraId="59256A95" w14:textId="77777777" w:rsidR="000D6F4D" w:rsidRPr="00073F20" w:rsidRDefault="000D6F4D" w:rsidP="00073F20">
            <w:pPr>
              <w:pStyle w:val="phtablecellleft"/>
            </w:pPr>
            <w:r w:rsidRPr="00073F20">
              <w:t>«3.4. Движение работников»</w:t>
            </w:r>
          </w:p>
        </w:tc>
      </w:tr>
      <w:tr w:rsidR="000D6F4D" w:rsidRPr="00A80107" w14:paraId="70705A6B" w14:textId="77777777" w:rsidTr="00D21662">
        <w:trPr>
          <w:trHeight w:val="20"/>
        </w:trPr>
        <w:tc>
          <w:tcPr>
            <w:tcW w:w="2194" w:type="pct"/>
            <w:tcBorders>
              <w:bottom w:val="single" w:sz="4" w:space="0" w:color="auto"/>
            </w:tcBorders>
            <w:shd w:val="clear" w:color="auto" w:fill="auto"/>
          </w:tcPr>
          <w:p w14:paraId="63328FCC" w14:textId="77777777" w:rsidR="000D6F4D" w:rsidRPr="00A1067E" w:rsidRDefault="000D6F4D" w:rsidP="00C95DF9">
            <w:pPr>
              <w:pStyle w:val="phtableitemizedlist1"/>
            </w:pPr>
            <w:r w:rsidRPr="00A80107">
              <w:rPr>
                <w:bCs w:val="0"/>
              </w:rPr>
              <w:lastRenderedPageBreak/>
              <w:t>«</w:t>
            </w:r>
            <w:r w:rsidRPr="00A1067E">
              <w:t>Наименование показателей»;</w:t>
            </w:r>
          </w:p>
          <w:p w14:paraId="25C37F78" w14:textId="2DB230D2" w:rsidR="000D6F4D" w:rsidRPr="00A1067E" w:rsidRDefault="000D6F4D" w:rsidP="00C95DF9">
            <w:pPr>
              <w:pStyle w:val="phtableitemizedlist1"/>
            </w:pPr>
            <w:r w:rsidRPr="00A1067E">
              <w:t>«</w:t>
            </w:r>
            <w:r w:rsidR="003A5B19">
              <w:t>№ </w:t>
            </w:r>
            <w:r w:rsidRPr="00A1067E">
              <w:t>строки»;</w:t>
            </w:r>
          </w:p>
          <w:p w14:paraId="57FDE9D2" w14:textId="77777777" w:rsidR="000D6F4D" w:rsidRPr="00600033" w:rsidRDefault="000D6F4D" w:rsidP="00C95DF9">
            <w:pPr>
              <w:pStyle w:val="phtableitemizedlist1"/>
            </w:pPr>
            <w:r w:rsidRPr="00600033">
              <w:t>«Число ставок по штату, единиц»;</w:t>
            </w:r>
          </w:p>
          <w:p w14:paraId="43000537" w14:textId="77777777" w:rsidR="000D6F4D" w:rsidRPr="00600033" w:rsidRDefault="000D6F4D" w:rsidP="00C95DF9">
            <w:pPr>
              <w:pStyle w:val="phtableitemizedlist1"/>
            </w:pPr>
            <w:r w:rsidRPr="00600033">
              <w:t>«Фактически занято, единиц» («всего», «работниками списочного состава»);</w:t>
            </w:r>
          </w:p>
          <w:p w14:paraId="72D4E658" w14:textId="77777777" w:rsidR="000D6F4D" w:rsidRPr="00FB714E" w:rsidRDefault="000D6F4D" w:rsidP="00C95DF9">
            <w:pPr>
              <w:pStyle w:val="phtableitemizedlist1"/>
            </w:pPr>
            <w:r w:rsidRPr="00FB714E">
              <w:t>«Численность работников на начало предыдущего учебного года (без внешних совместителей и работавших по договорам гражданско-правового характера), человек»;</w:t>
            </w:r>
          </w:p>
          <w:p w14:paraId="6C95B63A" w14:textId="77777777" w:rsidR="000D6F4D" w:rsidRPr="00023389" w:rsidRDefault="000D6F4D" w:rsidP="00C95DF9">
            <w:pPr>
              <w:pStyle w:val="phtableitemizedlist1"/>
            </w:pPr>
            <w:r w:rsidRPr="00023389">
              <w:t>«Принято работников, человек» («всего», «из них выпускники» («со средним профессиональным образованием по программам подготовки специалистов среднего звена», «с высшим образованием»));</w:t>
            </w:r>
          </w:p>
          <w:p w14:paraId="467CBD71" w14:textId="77777777" w:rsidR="000D6F4D" w:rsidRPr="00C95DF9" w:rsidRDefault="000D6F4D" w:rsidP="00C95DF9">
            <w:pPr>
              <w:pStyle w:val="phtableitemizedlist1"/>
            </w:pPr>
            <w:r w:rsidRPr="00C95DF9">
              <w:t>«Выбыло работников, человек» («всего», «из них по собственному желанию»);</w:t>
            </w:r>
          </w:p>
          <w:p w14:paraId="3A7C60F5" w14:textId="77777777" w:rsidR="000D6F4D" w:rsidRPr="00C95DF9" w:rsidRDefault="000D6F4D" w:rsidP="00C95DF9">
            <w:pPr>
              <w:pStyle w:val="phtableitemizedlist1"/>
            </w:pPr>
            <w:r w:rsidRPr="00C95DF9">
              <w:t>«Численность работников на начало отчетного учебного года (без совместителей и работающих по договорам гражданско-правового характера), человек»;</w:t>
            </w:r>
          </w:p>
          <w:p w14:paraId="50A066BA" w14:textId="77777777" w:rsidR="000D6F4D" w:rsidRPr="00A80107" w:rsidRDefault="000D6F4D" w:rsidP="00C95DF9">
            <w:pPr>
              <w:pStyle w:val="phtableitemizedlist1"/>
              <w:rPr>
                <w:bCs w:val="0"/>
              </w:rPr>
            </w:pPr>
            <w:r w:rsidRPr="00C95DF9">
              <w:t>«Число вакантных</w:t>
            </w:r>
            <w:r>
              <w:rPr>
                <w:bCs w:val="0"/>
              </w:rPr>
              <w:t xml:space="preserve"> должностей, единиц»</w:t>
            </w:r>
          </w:p>
        </w:tc>
        <w:tc>
          <w:tcPr>
            <w:tcW w:w="2806" w:type="pct"/>
            <w:shd w:val="clear" w:color="auto" w:fill="auto"/>
          </w:tcPr>
          <w:p w14:paraId="3491D19A" w14:textId="77777777" w:rsidR="000D6F4D" w:rsidRPr="00A1067E" w:rsidRDefault="000D6F4D" w:rsidP="00C95DF9">
            <w:pPr>
              <w:pStyle w:val="phtableitemizedlist1"/>
            </w:pPr>
            <w:r w:rsidRPr="00A80107">
              <w:rPr>
                <w:bCs w:val="0"/>
              </w:rPr>
              <w:t xml:space="preserve">«Код </w:t>
            </w:r>
            <w:r w:rsidRPr="00A1067E">
              <w:t>по ОКЕИ: единица – ___ (допускается с двумя десятичными знаками); человек – ___ (в целых)»;</w:t>
            </w:r>
          </w:p>
          <w:p w14:paraId="5922C73A" w14:textId="77777777" w:rsidR="000D6F4D" w:rsidRPr="00A80107" w:rsidRDefault="000D6F4D" w:rsidP="00C95DF9">
            <w:pPr>
              <w:pStyle w:val="phtableitemizedlist1"/>
              <w:rPr>
                <w:bCs w:val="0"/>
              </w:rPr>
            </w:pPr>
            <w:r w:rsidRPr="00A1067E">
              <w:t>«Численность</w:t>
            </w:r>
            <w:r w:rsidRPr="00A80107">
              <w:rPr>
                <w:bCs w:val="0"/>
              </w:rPr>
              <w:t xml:space="preserve"> работников – всего (сумма строк 02, 06, 40, 41)»;</w:t>
            </w:r>
          </w:p>
          <w:p w14:paraId="2641E473" w14:textId="77777777" w:rsidR="000D6F4D" w:rsidRPr="00A1067E" w:rsidRDefault="000D6F4D" w:rsidP="00C95DF9">
            <w:pPr>
              <w:pStyle w:val="phtableitemizedlist2"/>
            </w:pPr>
            <w:r w:rsidRPr="00A80107">
              <w:t xml:space="preserve">«в </w:t>
            </w:r>
            <w:r w:rsidRPr="00A1067E">
              <w:t>том числе: руководящие работники – всего» («из них: директор», «заместители директора», «руководитель филиала»);</w:t>
            </w:r>
          </w:p>
          <w:p w14:paraId="48E5C43A" w14:textId="77777777" w:rsidR="000D6F4D" w:rsidRPr="00A80107" w:rsidRDefault="000D6F4D" w:rsidP="00C95DF9">
            <w:pPr>
              <w:pStyle w:val="phtableitemizedlist2"/>
            </w:pPr>
            <w:r w:rsidRPr="00600033">
              <w:t>«педагогические</w:t>
            </w:r>
            <w:r w:rsidRPr="00A80107">
              <w:t xml:space="preserve"> работники </w:t>
            </w:r>
            <w:r>
              <w:t>–</w:t>
            </w:r>
            <w:r w:rsidRPr="00A80107">
              <w:t xml:space="preserve"> всего (сумма строк 07, 28, 29, 33-39)»:</w:t>
            </w:r>
          </w:p>
          <w:p w14:paraId="31A5C49B" w14:textId="77777777" w:rsidR="000D6F4D" w:rsidRPr="00A80107" w:rsidRDefault="000D6F4D" w:rsidP="00C95DF9">
            <w:pPr>
              <w:pStyle w:val="phtableitemizedlist3"/>
            </w:pPr>
            <w:r w:rsidRPr="00A80107">
              <w:t>«в том числе: учителя–всего (сумма строк 08-18, 22-27)» («в том числе: учителя, осуществляющие деятельность по реализации программ начального общего образования», «русского языка и литературы», «языка народов России и литературы», «истории, экономики, права, обществознания», «информатики и ИКТ», «физики», «математики», «химии», «географии», «биологии», «иностранных языков» («из них: английского языка», «немецкого языка», «французского языка»), «физической культуры», «трудового обучения (технологии)», «музыки и пения», «изобразительного искусства, черчения», «основ безопасности жизнедеятельности», «прочих предметов»);</w:t>
            </w:r>
          </w:p>
          <w:p w14:paraId="3F74387D" w14:textId="77777777" w:rsidR="000D6F4D" w:rsidRPr="00A80107" w:rsidRDefault="000D6F4D" w:rsidP="00C95DF9">
            <w:pPr>
              <w:pStyle w:val="phtableitemizedlist3"/>
            </w:pPr>
            <w:r w:rsidRPr="00A80107">
              <w:t>«учителя-логопеды»;</w:t>
            </w:r>
          </w:p>
          <w:p w14:paraId="68A7E681" w14:textId="77777777" w:rsidR="000D6F4D" w:rsidRPr="00A80107" w:rsidRDefault="000D6F4D" w:rsidP="00C95DF9">
            <w:pPr>
              <w:pStyle w:val="phtableitemizedlist3"/>
            </w:pPr>
            <w:r w:rsidRPr="00A80107">
              <w:t>«учителя-дефектологи» («из них: олигофренопедагог», «тифлопедагог», «сурдопедагог»);</w:t>
            </w:r>
          </w:p>
          <w:p w14:paraId="0C42CD91" w14:textId="77777777" w:rsidR="000D6F4D" w:rsidRPr="00A80107" w:rsidRDefault="000D6F4D" w:rsidP="00C95DF9">
            <w:pPr>
              <w:pStyle w:val="phtableitemizedlist3"/>
            </w:pPr>
            <w:r w:rsidRPr="00A80107">
              <w:t>«социальные педагоги»;</w:t>
            </w:r>
          </w:p>
          <w:p w14:paraId="79D4D9F6" w14:textId="77777777" w:rsidR="000D6F4D" w:rsidRPr="00A80107" w:rsidRDefault="000D6F4D" w:rsidP="00C95DF9">
            <w:pPr>
              <w:pStyle w:val="phtableitemizedlist3"/>
            </w:pPr>
            <w:r w:rsidRPr="00A80107">
              <w:t>«педагоги дополнительного образования»</w:t>
            </w:r>
          </w:p>
          <w:p w14:paraId="75BAAB99" w14:textId="77777777" w:rsidR="000D6F4D" w:rsidRPr="00A80107" w:rsidRDefault="000D6F4D" w:rsidP="00C95DF9">
            <w:pPr>
              <w:pStyle w:val="phtableitemizedlist3"/>
            </w:pPr>
            <w:r w:rsidRPr="00A80107">
              <w:t>«педагоги-психологи»;</w:t>
            </w:r>
          </w:p>
          <w:p w14:paraId="155608BE" w14:textId="77777777" w:rsidR="000D6F4D" w:rsidRPr="00A80107" w:rsidRDefault="000D6F4D" w:rsidP="00C95DF9">
            <w:pPr>
              <w:pStyle w:val="phtableitemizedlist3"/>
            </w:pPr>
            <w:r w:rsidRPr="00A80107">
              <w:t>«воспитатели»;</w:t>
            </w:r>
          </w:p>
          <w:p w14:paraId="209A13C1" w14:textId="77777777" w:rsidR="000D6F4D" w:rsidRPr="00A80107" w:rsidRDefault="000D6F4D" w:rsidP="00C95DF9">
            <w:pPr>
              <w:pStyle w:val="phtableitemizedlist3"/>
            </w:pPr>
            <w:r w:rsidRPr="00A80107">
              <w:t>«мастера производственного обучения»;</w:t>
            </w:r>
          </w:p>
          <w:p w14:paraId="51F48577" w14:textId="77777777" w:rsidR="000D6F4D" w:rsidRPr="00A80107" w:rsidRDefault="000D6F4D" w:rsidP="00C95DF9">
            <w:pPr>
              <w:pStyle w:val="phtableitemizedlist3"/>
            </w:pPr>
            <w:r w:rsidRPr="00A80107">
              <w:t>«тьюторы»;</w:t>
            </w:r>
          </w:p>
          <w:p w14:paraId="2CB10278" w14:textId="77777777" w:rsidR="000D6F4D" w:rsidRPr="00A80107" w:rsidRDefault="000D6F4D" w:rsidP="00C95DF9">
            <w:pPr>
              <w:pStyle w:val="phtableitemizedlist3"/>
            </w:pPr>
            <w:r w:rsidRPr="00A80107">
              <w:t>«другие».</w:t>
            </w:r>
          </w:p>
          <w:p w14:paraId="1DB88013" w14:textId="77777777" w:rsidR="000D6F4D" w:rsidRPr="00A80107" w:rsidRDefault="000D6F4D" w:rsidP="00C95DF9">
            <w:pPr>
              <w:pStyle w:val="phtableitemizedlist2"/>
            </w:pPr>
            <w:r w:rsidRPr="00A80107">
              <w:t>«учебно-вспомогательный персонал»;</w:t>
            </w:r>
          </w:p>
          <w:p w14:paraId="4A162182" w14:textId="77777777" w:rsidR="000D6F4D" w:rsidRPr="00A80107" w:rsidRDefault="000D6F4D" w:rsidP="00C95DF9">
            <w:pPr>
              <w:pStyle w:val="phtableitemizedlist2"/>
            </w:pPr>
            <w:r w:rsidRPr="00A80107">
              <w:t>«иной персонал» («из них: ассистент (помощник)», «сурдопереводчик». Тифлосурдопереводчик»).</w:t>
            </w:r>
          </w:p>
          <w:p w14:paraId="4E105271" w14:textId="77777777" w:rsidR="000D6F4D" w:rsidRPr="00A80107" w:rsidRDefault="000D6F4D" w:rsidP="00C95DF9">
            <w:pPr>
              <w:pStyle w:val="phtableitemizedlist1"/>
              <w:rPr>
                <w:bCs w:val="0"/>
              </w:rPr>
            </w:pPr>
            <w:r w:rsidRPr="00A80107">
              <w:rPr>
                <w:bCs w:val="0"/>
              </w:rPr>
              <w:t>«Из общей численности педагогических работников (стр.06)»:</w:t>
            </w:r>
          </w:p>
          <w:p w14:paraId="63378733" w14:textId="77777777" w:rsidR="000D6F4D" w:rsidRPr="00A80107" w:rsidRDefault="000D6F4D" w:rsidP="00C95DF9">
            <w:pPr>
              <w:pStyle w:val="phtableitemizedlist2"/>
            </w:pPr>
            <w:r w:rsidRPr="00A80107">
              <w:lastRenderedPageBreak/>
              <w:t>«персонал, работающий в подразделениях (группах) дошкольного образования» («из них воспитатели»);</w:t>
            </w:r>
          </w:p>
          <w:p w14:paraId="644A9AAC" w14:textId="77777777" w:rsidR="000D6F4D" w:rsidRPr="00A80107" w:rsidRDefault="000D6F4D" w:rsidP="00C95DF9">
            <w:pPr>
              <w:pStyle w:val="phtableitemizedlist2"/>
            </w:pPr>
            <w:r w:rsidRPr="00A80107">
              <w:t>«персонал, работающий в классах очно-заочного и заочного обучения, учебно-консультационных пунктах» («из них учителя»).</w:t>
            </w:r>
          </w:p>
          <w:p w14:paraId="1D1CAEF3" w14:textId="77777777" w:rsidR="000D6F4D" w:rsidRPr="00A80107" w:rsidRDefault="000D6F4D" w:rsidP="00C95DF9">
            <w:pPr>
              <w:pStyle w:val="phtableitemizedlist1"/>
              <w:rPr>
                <w:bCs w:val="0"/>
              </w:rPr>
            </w:pPr>
            <w:r w:rsidRPr="00A80107">
              <w:rPr>
                <w:bCs w:val="0"/>
              </w:rPr>
              <w:t>«</w:t>
            </w:r>
            <w:r w:rsidRPr="00A1067E">
              <w:t>Данные</w:t>
            </w:r>
            <w:r w:rsidRPr="00A80107">
              <w:rPr>
                <w:bCs w:val="0"/>
              </w:rPr>
              <w:t xml:space="preserve"> гр. 12 по стр. 01–48 равны данным гр.3 подраздела 3.1 по соответствующим строкам 01-48»</w:t>
            </w:r>
          </w:p>
        </w:tc>
      </w:tr>
      <w:tr w:rsidR="000D6F4D" w:rsidRPr="00A80107" w14:paraId="24559CC1" w14:textId="77777777" w:rsidTr="00D21662">
        <w:trPr>
          <w:trHeight w:val="20"/>
        </w:trPr>
        <w:tc>
          <w:tcPr>
            <w:tcW w:w="5000" w:type="pct"/>
            <w:gridSpan w:val="2"/>
            <w:tcBorders>
              <w:top w:val="single" w:sz="4" w:space="0" w:color="auto"/>
            </w:tcBorders>
            <w:shd w:val="clear" w:color="auto" w:fill="auto"/>
          </w:tcPr>
          <w:p w14:paraId="2149B947" w14:textId="77777777" w:rsidR="000D6F4D" w:rsidRPr="00073F20" w:rsidRDefault="000D6F4D" w:rsidP="00073F20">
            <w:pPr>
              <w:pStyle w:val="phtablecellleft"/>
            </w:pPr>
            <w:r w:rsidRPr="00073F20">
              <w:lastRenderedPageBreak/>
              <w:t>«3.5. Распределение персонала без внешних совместителей и работающих по договорам гражданско-правового характера по возрасту и полу»</w:t>
            </w:r>
          </w:p>
        </w:tc>
      </w:tr>
      <w:tr w:rsidR="000D6F4D" w:rsidRPr="00A80107" w14:paraId="6C84D6BB" w14:textId="77777777" w:rsidTr="00D21662">
        <w:trPr>
          <w:trHeight w:val="20"/>
        </w:trPr>
        <w:tc>
          <w:tcPr>
            <w:tcW w:w="2194" w:type="pct"/>
            <w:tcBorders>
              <w:top w:val="single" w:sz="4" w:space="0" w:color="auto"/>
            </w:tcBorders>
            <w:shd w:val="clear" w:color="auto" w:fill="auto"/>
          </w:tcPr>
          <w:p w14:paraId="036B684A" w14:textId="77777777" w:rsidR="000D6F4D" w:rsidRPr="00A1067E" w:rsidRDefault="000D6F4D" w:rsidP="00C95DF9">
            <w:pPr>
              <w:pStyle w:val="phtableitemizedlist1"/>
            </w:pPr>
            <w:r w:rsidRPr="00A80107">
              <w:rPr>
                <w:bCs w:val="0"/>
              </w:rPr>
              <w:t>«</w:t>
            </w:r>
            <w:r w:rsidRPr="00A1067E">
              <w:t>Наименование показателей»</w:t>
            </w:r>
          </w:p>
          <w:p w14:paraId="4A8C9FFF" w14:textId="4BC66823" w:rsidR="000D6F4D" w:rsidRPr="00A1067E" w:rsidRDefault="000D6F4D" w:rsidP="00C95DF9">
            <w:pPr>
              <w:pStyle w:val="phtableitemizedlist1"/>
            </w:pPr>
            <w:r w:rsidRPr="00A1067E">
              <w:t>«</w:t>
            </w:r>
            <w:r w:rsidR="003A5B19">
              <w:t>№ </w:t>
            </w:r>
            <w:r w:rsidRPr="00A1067E">
              <w:t>строки»;</w:t>
            </w:r>
          </w:p>
          <w:p w14:paraId="0FE2CD8F" w14:textId="77777777" w:rsidR="000D6F4D" w:rsidRPr="00600033" w:rsidRDefault="000D6F4D" w:rsidP="00C95DF9">
            <w:pPr>
              <w:pStyle w:val="phtableitemizedlist1"/>
            </w:pPr>
            <w:r w:rsidRPr="00600033">
              <w:t>«Всего (сумма гр.4,6,8,10,12,14,16,18,20,22)»;</w:t>
            </w:r>
          </w:p>
          <w:p w14:paraId="73918B74" w14:textId="77777777" w:rsidR="007A04F1" w:rsidRDefault="000D6F4D" w:rsidP="00C95DF9">
            <w:pPr>
              <w:pStyle w:val="phtableitemizedlist1"/>
            </w:pPr>
            <w:r w:rsidRPr="00600033">
              <w:t>«Число полных лет по состоянию на 1 января 20_ года»:</w:t>
            </w:r>
          </w:p>
          <w:p w14:paraId="6758FC4C" w14:textId="743A1702" w:rsidR="000D6F4D" w:rsidRPr="00FB714E" w:rsidRDefault="000D6F4D" w:rsidP="00C95DF9">
            <w:pPr>
              <w:pStyle w:val="phtableitemizedlist2"/>
            </w:pPr>
            <w:r w:rsidRPr="00FB714E">
              <w:t>«моложе 25 лет» («всего», «из них женщин»);</w:t>
            </w:r>
          </w:p>
          <w:p w14:paraId="5BD3ECF7" w14:textId="77777777" w:rsidR="000D6F4D" w:rsidRPr="00023389" w:rsidRDefault="000D6F4D" w:rsidP="00C95DF9">
            <w:pPr>
              <w:pStyle w:val="phtableitemizedlist2"/>
            </w:pPr>
            <w:r w:rsidRPr="00023389">
              <w:t>«25–29» («всего», «из них женщин»);</w:t>
            </w:r>
          </w:p>
          <w:p w14:paraId="6C369525" w14:textId="77777777" w:rsidR="000D6F4D" w:rsidRPr="00023389" w:rsidRDefault="000D6F4D" w:rsidP="00C95DF9">
            <w:pPr>
              <w:pStyle w:val="phtableitemizedlist2"/>
            </w:pPr>
            <w:r w:rsidRPr="00023389">
              <w:t>«30–34» («всего», «из них женщин»);</w:t>
            </w:r>
          </w:p>
          <w:p w14:paraId="0504AF58" w14:textId="77777777" w:rsidR="000D6F4D" w:rsidRPr="00C95DF9" w:rsidRDefault="000D6F4D" w:rsidP="00C95DF9">
            <w:pPr>
              <w:pStyle w:val="phtableitemizedlist2"/>
            </w:pPr>
            <w:r w:rsidRPr="00C95DF9">
              <w:t>«35–39» («всего», «из них женщин»);</w:t>
            </w:r>
          </w:p>
          <w:p w14:paraId="1FC78309" w14:textId="77777777" w:rsidR="000D6F4D" w:rsidRPr="00C95DF9" w:rsidRDefault="000D6F4D" w:rsidP="00C95DF9">
            <w:pPr>
              <w:pStyle w:val="phtableitemizedlist2"/>
            </w:pPr>
            <w:r w:rsidRPr="00C95DF9">
              <w:t>«40–44» («всего», «из них женщин»);</w:t>
            </w:r>
          </w:p>
          <w:p w14:paraId="43FAAF5C" w14:textId="77777777" w:rsidR="000D6F4D" w:rsidRPr="00C95DF9" w:rsidRDefault="000D6F4D" w:rsidP="00C95DF9">
            <w:pPr>
              <w:pStyle w:val="phtableitemizedlist2"/>
            </w:pPr>
            <w:r w:rsidRPr="00C95DF9">
              <w:t>«45–49» («всего», «из них женщин»);</w:t>
            </w:r>
          </w:p>
          <w:p w14:paraId="03263404" w14:textId="77777777" w:rsidR="000D6F4D" w:rsidRPr="00C95DF9" w:rsidRDefault="000D6F4D" w:rsidP="00C95DF9">
            <w:pPr>
              <w:pStyle w:val="phtableitemizedlist2"/>
            </w:pPr>
            <w:r w:rsidRPr="00C95DF9">
              <w:t>«50–54» («всего», «из них женщин»);</w:t>
            </w:r>
          </w:p>
          <w:p w14:paraId="6BA63DE4" w14:textId="77777777" w:rsidR="000D6F4D" w:rsidRPr="00C95DF9" w:rsidRDefault="000D6F4D" w:rsidP="00C95DF9">
            <w:pPr>
              <w:pStyle w:val="phtableitemizedlist2"/>
            </w:pPr>
            <w:r w:rsidRPr="00C95DF9">
              <w:t>«55–59» («всего», «из них женщин»);</w:t>
            </w:r>
          </w:p>
          <w:p w14:paraId="63A135C3" w14:textId="77777777" w:rsidR="000D6F4D" w:rsidRPr="00C95DF9" w:rsidRDefault="000D6F4D" w:rsidP="00C95DF9">
            <w:pPr>
              <w:pStyle w:val="phtableitemizedlist2"/>
            </w:pPr>
            <w:r w:rsidRPr="00C95DF9">
              <w:t>«60–64» («всего», «из них женщин»);</w:t>
            </w:r>
          </w:p>
          <w:p w14:paraId="3A9853D4" w14:textId="77777777" w:rsidR="000D6F4D" w:rsidRPr="00A80107" w:rsidRDefault="000D6F4D" w:rsidP="00C95DF9">
            <w:pPr>
              <w:pStyle w:val="phtableitemizedlist2"/>
            </w:pPr>
            <w:r w:rsidRPr="00C95DF9">
              <w:t>«65 и более» («всего», «из них</w:t>
            </w:r>
            <w:r w:rsidRPr="00A80107">
              <w:t xml:space="preserve"> женщин»)</w:t>
            </w:r>
          </w:p>
        </w:tc>
        <w:tc>
          <w:tcPr>
            <w:tcW w:w="2806" w:type="pct"/>
            <w:shd w:val="clear" w:color="auto" w:fill="auto"/>
          </w:tcPr>
          <w:p w14:paraId="00D4CBA1" w14:textId="77777777" w:rsidR="000D6F4D" w:rsidRPr="00A80107" w:rsidRDefault="000D6F4D" w:rsidP="00C95DF9">
            <w:pPr>
              <w:pStyle w:val="phtableitemizedlist1"/>
            </w:pPr>
            <w:r w:rsidRPr="00A80107">
              <w:t>«Код по ОКЕИ: человек»;</w:t>
            </w:r>
          </w:p>
          <w:p w14:paraId="7E948A45" w14:textId="77777777" w:rsidR="000D6F4D" w:rsidRPr="00A80107" w:rsidRDefault="000D6F4D" w:rsidP="00C95DF9">
            <w:pPr>
              <w:pStyle w:val="phtableitemizedlist1"/>
            </w:pPr>
            <w:r w:rsidRPr="00A80107">
              <w:t>«Численность работников – всего (сумма строк 02, 06, 40, 41)»;</w:t>
            </w:r>
          </w:p>
          <w:p w14:paraId="23896E68" w14:textId="77777777" w:rsidR="000D6F4D" w:rsidRPr="00A80107" w:rsidRDefault="000D6F4D" w:rsidP="00C95DF9">
            <w:pPr>
              <w:pStyle w:val="phtableitemizedlist2"/>
            </w:pPr>
            <w:r w:rsidRPr="00A80107">
              <w:t>«в том числе: руководящие работники – всего»:</w:t>
            </w:r>
          </w:p>
          <w:p w14:paraId="6A5D5C07" w14:textId="77777777" w:rsidR="000D6F4D" w:rsidRPr="00A80107" w:rsidRDefault="000D6F4D" w:rsidP="00C95DF9">
            <w:pPr>
              <w:pStyle w:val="phtableitemizedlist3"/>
            </w:pPr>
            <w:r w:rsidRPr="00A80107">
              <w:t>«из них: директор»;</w:t>
            </w:r>
          </w:p>
          <w:p w14:paraId="1AA066FD" w14:textId="77777777" w:rsidR="000D6F4D" w:rsidRPr="00A80107" w:rsidRDefault="000D6F4D" w:rsidP="00C95DF9">
            <w:pPr>
              <w:pStyle w:val="phtableitemizedlist3"/>
            </w:pPr>
            <w:r w:rsidRPr="00A80107">
              <w:t>«заместители директора»;</w:t>
            </w:r>
          </w:p>
          <w:p w14:paraId="169BC7B6" w14:textId="77777777" w:rsidR="000D6F4D" w:rsidRPr="00A80107" w:rsidRDefault="000D6F4D" w:rsidP="00C95DF9">
            <w:pPr>
              <w:pStyle w:val="phtableitemizedlist3"/>
            </w:pPr>
            <w:r w:rsidRPr="00A80107">
              <w:t>«руководитель филиала».</w:t>
            </w:r>
          </w:p>
          <w:p w14:paraId="714955C0" w14:textId="77777777" w:rsidR="000D6F4D" w:rsidRPr="00A80107" w:rsidRDefault="000D6F4D" w:rsidP="00C95DF9">
            <w:pPr>
              <w:pStyle w:val="phtableitemizedlist2"/>
            </w:pPr>
            <w:r w:rsidRPr="00A80107">
              <w:t>«</w:t>
            </w:r>
            <w:r w:rsidRPr="00A1067E">
              <w:t>педагогические</w:t>
            </w:r>
            <w:r w:rsidRPr="00A80107">
              <w:t xml:space="preserve"> работники </w:t>
            </w:r>
            <w:r>
              <w:t>–</w:t>
            </w:r>
            <w:r w:rsidRPr="00A80107">
              <w:t xml:space="preserve"> всего (сумма строк 07, 28, 29, 33-39)»:</w:t>
            </w:r>
          </w:p>
          <w:p w14:paraId="256B8F47" w14:textId="77777777" w:rsidR="000D6F4D" w:rsidRPr="00A80107" w:rsidRDefault="000D6F4D" w:rsidP="00C95DF9">
            <w:pPr>
              <w:pStyle w:val="phtableitemizedlist3"/>
            </w:pPr>
            <w:r w:rsidRPr="00A80107">
              <w:t>«в том числе: учителя–всего (сумма строк 08-18, 22-27)» («в том числе: учителя, осуществляющие деятельность по реализации программ начального общего образования», «русского языка и литературы», «языка народов России и литературы», «истории, экономики, права, обществознания», «информатики и ИКТ», «физики», «математики», «химии», «географии», «биологии», «иностранных языков» («из них: английского языка», «немецкого языка», «французского языка»), «физической культуры», «трудового обучения (технологии)», «музыки и пения», «изобразительного искусства, черчения», «основ безопасности жизнедеятельности», «прочих предметов»);</w:t>
            </w:r>
          </w:p>
          <w:p w14:paraId="2A645942" w14:textId="77777777" w:rsidR="000D6F4D" w:rsidRPr="00A80107" w:rsidRDefault="000D6F4D" w:rsidP="00C95DF9">
            <w:pPr>
              <w:pStyle w:val="phtableitemizedlist3"/>
            </w:pPr>
            <w:r w:rsidRPr="00A80107">
              <w:t>«учителя-логопеды»;</w:t>
            </w:r>
          </w:p>
          <w:p w14:paraId="66C0F0DF" w14:textId="77777777" w:rsidR="000D6F4D" w:rsidRPr="00A80107" w:rsidRDefault="000D6F4D" w:rsidP="00C95DF9">
            <w:pPr>
              <w:pStyle w:val="phtableitemizedlist3"/>
            </w:pPr>
            <w:r w:rsidRPr="00A80107">
              <w:t>«учителя-дефектологи» («из них: олигофренопедагог», «тифлопедагог», «сурдопедагог»);</w:t>
            </w:r>
          </w:p>
          <w:p w14:paraId="12E5882F" w14:textId="77777777" w:rsidR="000D6F4D" w:rsidRPr="00A80107" w:rsidRDefault="000D6F4D" w:rsidP="00C95DF9">
            <w:pPr>
              <w:pStyle w:val="phtableitemizedlist3"/>
            </w:pPr>
            <w:r w:rsidRPr="00A80107">
              <w:t>«социальные педагоги»;</w:t>
            </w:r>
          </w:p>
          <w:p w14:paraId="0AA63F81" w14:textId="77777777" w:rsidR="000D6F4D" w:rsidRPr="00A80107" w:rsidRDefault="000D6F4D" w:rsidP="00C95DF9">
            <w:pPr>
              <w:pStyle w:val="phtableitemizedlist3"/>
            </w:pPr>
            <w:r w:rsidRPr="00A80107">
              <w:t>«педагоги дополнительного образования»</w:t>
            </w:r>
          </w:p>
          <w:p w14:paraId="26DEF5D5" w14:textId="77777777" w:rsidR="000D6F4D" w:rsidRPr="00A80107" w:rsidRDefault="000D6F4D" w:rsidP="00C95DF9">
            <w:pPr>
              <w:pStyle w:val="phtableitemizedlist3"/>
            </w:pPr>
            <w:r w:rsidRPr="00A80107">
              <w:t>«педагоги-психологи»;</w:t>
            </w:r>
          </w:p>
          <w:p w14:paraId="5289A82C" w14:textId="77777777" w:rsidR="000D6F4D" w:rsidRPr="00A80107" w:rsidRDefault="000D6F4D" w:rsidP="00C95DF9">
            <w:pPr>
              <w:pStyle w:val="phtableitemizedlist3"/>
            </w:pPr>
            <w:r w:rsidRPr="00A80107">
              <w:lastRenderedPageBreak/>
              <w:t>«воспитатели»;</w:t>
            </w:r>
          </w:p>
          <w:p w14:paraId="060577E1" w14:textId="77777777" w:rsidR="000D6F4D" w:rsidRPr="00A80107" w:rsidRDefault="000D6F4D" w:rsidP="00C95DF9">
            <w:pPr>
              <w:pStyle w:val="phtableitemizedlist3"/>
            </w:pPr>
            <w:r w:rsidRPr="00A80107">
              <w:t>«мастера производственного обучения»;</w:t>
            </w:r>
          </w:p>
          <w:p w14:paraId="1AD4A8B0" w14:textId="77777777" w:rsidR="000D6F4D" w:rsidRPr="00A80107" w:rsidRDefault="000D6F4D" w:rsidP="00C95DF9">
            <w:pPr>
              <w:pStyle w:val="phtableitemizedlist3"/>
            </w:pPr>
            <w:r w:rsidRPr="00A80107">
              <w:t>«тьюторы»;</w:t>
            </w:r>
          </w:p>
          <w:p w14:paraId="6B583962" w14:textId="77777777" w:rsidR="000D6F4D" w:rsidRPr="00A80107" w:rsidRDefault="000D6F4D" w:rsidP="00C95DF9">
            <w:pPr>
              <w:pStyle w:val="phtableitemizedlist3"/>
            </w:pPr>
            <w:r w:rsidRPr="00A80107">
              <w:t>«другие».</w:t>
            </w:r>
          </w:p>
          <w:p w14:paraId="329E4F73" w14:textId="77777777" w:rsidR="000D6F4D" w:rsidRPr="00A1067E" w:rsidRDefault="000D6F4D" w:rsidP="00C95DF9">
            <w:pPr>
              <w:pStyle w:val="phtableitemizedlist2"/>
            </w:pPr>
            <w:r w:rsidRPr="00A80107">
              <w:t>«</w:t>
            </w:r>
            <w:r w:rsidRPr="00A1067E">
              <w:t>учебно-вспомогательный персонал»;</w:t>
            </w:r>
          </w:p>
          <w:p w14:paraId="7E5AC95D" w14:textId="77777777" w:rsidR="000D6F4D" w:rsidRPr="00A80107" w:rsidRDefault="000D6F4D" w:rsidP="00C95DF9">
            <w:pPr>
              <w:pStyle w:val="phtableitemizedlist2"/>
            </w:pPr>
            <w:r w:rsidRPr="00600033">
              <w:t>«иной</w:t>
            </w:r>
            <w:r w:rsidRPr="00A80107">
              <w:t xml:space="preserve"> персонал»:</w:t>
            </w:r>
          </w:p>
          <w:p w14:paraId="7BEBE5C6" w14:textId="77777777" w:rsidR="000D6F4D" w:rsidRPr="00A80107" w:rsidRDefault="000D6F4D" w:rsidP="00C95DF9">
            <w:pPr>
              <w:pStyle w:val="phtableitemizedlist3"/>
            </w:pPr>
            <w:r w:rsidRPr="00A80107">
              <w:t>«из них: ассистент (помощник)»;</w:t>
            </w:r>
          </w:p>
          <w:p w14:paraId="23DAD9D6" w14:textId="77777777" w:rsidR="000D6F4D" w:rsidRPr="00A80107" w:rsidRDefault="000D6F4D" w:rsidP="00C95DF9">
            <w:pPr>
              <w:pStyle w:val="phtableitemizedlist3"/>
            </w:pPr>
            <w:r w:rsidRPr="00A80107">
              <w:t>«сурдопереводчик»;</w:t>
            </w:r>
          </w:p>
          <w:p w14:paraId="1DE3B8CB" w14:textId="77777777" w:rsidR="000D6F4D" w:rsidRPr="00A80107" w:rsidRDefault="000D6F4D" w:rsidP="00C95DF9">
            <w:pPr>
              <w:pStyle w:val="phtableitemizedlist3"/>
            </w:pPr>
            <w:r w:rsidRPr="00A80107">
              <w:t>«тифлосурдопереводчик».</w:t>
            </w:r>
          </w:p>
          <w:p w14:paraId="4434F340" w14:textId="77777777" w:rsidR="000D6F4D" w:rsidRPr="00A80107" w:rsidRDefault="000D6F4D" w:rsidP="00C95DF9">
            <w:pPr>
              <w:pStyle w:val="phtableitemizedlist1"/>
              <w:rPr>
                <w:bCs w:val="0"/>
              </w:rPr>
            </w:pPr>
            <w:r w:rsidRPr="00A80107">
              <w:rPr>
                <w:bCs w:val="0"/>
              </w:rPr>
              <w:t xml:space="preserve">«Из </w:t>
            </w:r>
            <w:r w:rsidRPr="00A1067E">
              <w:t>общей</w:t>
            </w:r>
            <w:r w:rsidRPr="00A80107">
              <w:rPr>
                <w:bCs w:val="0"/>
              </w:rPr>
              <w:t xml:space="preserve"> численности педагогических работников (стр.06)»:</w:t>
            </w:r>
          </w:p>
          <w:p w14:paraId="3E64BE3C" w14:textId="77777777" w:rsidR="000D6F4D" w:rsidRPr="00A80107" w:rsidRDefault="000D6F4D" w:rsidP="00C95DF9">
            <w:pPr>
              <w:pStyle w:val="phtableitemizedlist2"/>
            </w:pPr>
            <w:r w:rsidRPr="00A80107">
              <w:t>«персонал, работающий в подразделениях (группах) дошкольного образования» («из них воспитатели»);</w:t>
            </w:r>
          </w:p>
          <w:p w14:paraId="39E2D16C" w14:textId="77777777" w:rsidR="000D6F4D" w:rsidRPr="00A80107" w:rsidRDefault="000D6F4D" w:rsidP="00C95DF9">
            <w:pPr>
              <w:pStyle w:val="phtableitemizedlist2"/>
            </w:pPr>
            <w:r w:rsidRPr="00A80107">
              <w:t>«персонал, работающий в классах очно-заочного и заочного обучения, учебно-консультационных пунктах» («из них учителя»).</w:t>
            </w:r>
          </w:p>
          <w:p w14:paraId="4D88FCF7" w14:textId="77777777" w:rsidR="000D6F4D" w:rsidRPr="00A1067E" w:rsidRDefault="000D6F4D" w:rsidP="00C95DF9">
            <w:pPr>
              <w:pStyle w:val="phtableitemizedlist1"/>
            </w:pPr>
            <w:r w:rsidRPr="00A80107">
              <w:rPr>
                <w:bCs w:val="0"/>
              </w:rPr>
              <w:t>«</w:t>
            </w:r>
            <w:r w:rsidRPr="00A1067E">
              <w:t>Данные гр. 3 по стр. 01–48 равны данным гр.3 подраздела 3.1 по соответствующим строкам 01-48»;</w:t>
            </w:r>
          </w:p>
          <w:p w14:paraId="1B5D7CAE" w14:textId="1AF0649B" w:rsidR="000D6F4D" w:rsidRPr="00A80107" w:rsidRDefault="00663925" w:rsidP="00C95DF9">
            <w:pPr>
              <w:pStyle w:val="phtableitemizedlist1"/>
              <w:rPr>
                <w:bCs w:val="0"/>
              </w:rPr>
            </w:pPr>
            <w:r w:rsidRPr="00A1067E">
              <w:t xml:space="preserve">«Должностное лицо, ответственное за предоставление </w:t>
            </w:r>
            <w:r>
              <w:t>первичных статистических данных</w:t>
            </w:r>
            <w:r w:rsidRPr="00A1067E">
              <w:t xml:space="preserve"> (лицо, уполномоченное предоставлять </w:t>
            </w:r>
            <w:r>
              <w:t xml:space="preserve">первичные статистические данные от </w:t>
            </w:r>
            <w:r w:rsidRPr="00A1067E">
              <w:t>имени</w:t>
            </w:r>
            <w:r w:rsidRPr="00A80107">
              <w:rPr>
                <w:bCs w:val="0"/>
              </w:rPr>
              <w:t xml:space="preserve"> юридического лица)» </w:t>
            </w:r>
            <w:r w:rsidR="000D6F4D" w:rsidRPr="00A80107">
              <w:rPr>
                <w:bCs w:val="0"/>
              </w:rPr>
              <w:t xml:space="preserve">(должность, ФИО, номер контактного телефона, </w:t>
            </w:r>
            <w:r w:rsidR="000D6F4D" w:rsidRPr="00A80107">
              <w:rPr>
                <w:bCs w:val="0"/>
                <w:lang w:val="en-US"/>
              </w:rPr>
              <w:t>E</w:t>
            </w:r>
            <w:r w:rsidR="000D6F4D" w:rsidRPr="00A80107">
              <w:rPr>
                <w:bCs w:val="0"/>
              </w:rPr>
              <w:t>-</w:t>
            </w:r>
            <w:r w:rsidR="000D6F4D" w:rsidRPr="00A80107">
              <w:rPr>
                <w:bCs w:val="0"/>
                <w:lang w:val="en-US"/>
              </w:rPr>
              <w:t>mail</w:t>
            </w:r>
            <w:r w:rsidR="000D6F4D" w:rsidRPr="00A80107">
              <w:rPr>
                <w:bCs w:val="0"/>
              </w:rPr>
              <w:t>, дата составления документа)</w:t>
            </w:r>
          </w:p>
        </w:tc>
      </w:tr>
    </w:tbl>
    <w:p w14:paraId="728C42BA" w14:textId="525C2A96" w:rsidR="009A2D49" w:rsidRDefault="00836310" w:rsidP="00836310">
      <w:pPr>
        <w:pStyle w:val="phtabletitle"/>
      </w:pPr>
      <w:bookmarkStart w:id="500" w:name="_Ref509500068"/>
      <w:bookmarkStart w:id="501" w:name="_Ref496540024"/>
      <w:r>
        <w:lastRenderedPageBreak/>
        <w:t>Т</w:t>
      </w:r>
      <w:r w:rsidR="003A5B19">
        <w:t>аблица </w:t>
      </w:r>
      <w:r>
        <w:t>Б.1.</w:t>
      </w:r>
      <w:r w:rsidR="00037DD6">
        <w:fldChar w:fldCharType="begin"/>
      </w:r>
      <w:r w:rsidR="00037DD6">
        <w:instrText xml:space="preserve"> SEQ Таблица_Б.1. \* ARABIC </w:instrText>
      </w:r>
      <w:r w:rsidR="00037DD6">
        <w:fldChar w:fldCharType="separate"/>
      </w:r>
      <w:r w:rsidR="006D6F2A">
        <w:rPr>
          <w:noProof/>
        </w:rPr>
        <w:t>3</w:t>
      </w:r>
      <w:r w:rsidR="00037DD6">
        <w:rPr>
          <w:noProof/>
        </w:rPr>
        <w:fldChar w:fldCharType="end"/>
      </w:r>
      <w:bookmarkEnd w:id="500"/>
      <w:r>
        <w:t xml:space="preserve"> </w:t>
      </w:r>
      <w:r w:rsidR="009A2D49">
        <w:t xml:space="preserve">– </w:t>
      </w:r>
      <w:r w:rsidR="004F39C0">
        <w:t>Описание инфокарты сотрудника</w:t>
      </w:r>
    </w:p>
    <w:tbl>
      <w:tblPr>
        <w:tblStyle w:val="afff1"/>
        <w:tblW w:w="5000" w:type="pct"/>
        <w:tblLook w:val="04A0" w:firstRow="1" w:lastRow="0" w:firstColumn="1" w:lastColumn="0" w:noHBand="0" w:noVBand="1"/>
      </w:tblPr>
      <w:tblGrid>
        <w:gridCol w:w="7676"/>
        <w:gridCol w:w="7677"/>
      </w:tblGrid>
      <w:tr w:rsidR="000D6F4D" w14:paraId="768C6897" w14:textId="77777777" w:rsidTr="00D21662">
        <w:trPr>
          <w:trHeight w:val="561"/>
          <w:tblHeader/>
        </w:trPr>
        <w:tc>
          <w:tcPr>
            <w:tcW w:w="2500" w:type="pct"/>
            <w:tcBorders>
              <w:top w:val="single" w:sz="4" w:space="0" w:color="000000"/>
              <w:left w:val="single" w:sz="4" w:space="0" w:color="000000"/>
              <w:bottom w:val="single" w:sz="4" w:space="0" w:color="000000"/>
              <w:right w:val="single" w:sz="4" w:space="0" w:color="000000"/>
            </w:tcBorders>
          </w:tcPr>
          <w:p w14:paraId="5A6B8E0C" w14:textId="77777777" w:rsidR="000D6F4D" w:rsidRDefault="000D6F4D" w:rsidP="00381AFC">
            <w:pPr>
              <w:pStyle w:val="phtablecolcaption"/>
            </w:pPr>
            <w:r>
              <w:t>Столбцы</w:t>
            </w:r>
          </w:p>
        </w:tc>
        <w:tc>
          <w:tcPr>
            <w:tcW w:w="2500" w:type="pct"/>
            <w:tcBorders>
              <w:top w:val="single" w:sz="4" w:space="0" w:color="000000"/>
              <w:left w:val="single" w:sz="4" w:space="0" w:color="000000"/>
              <w:bottom w:val="single" w:sz="4" w:space="0" w:color="000000"/>
              <w:right w:val="single" w:sz="4" w:space="0" w:color="000000"/>
            </w:tcBorders>
          </w:tcPr>
          <w:p w14:paraId="6B354B08" w14:textId="77777777" w:rsidR="000D6F4D" w:rsidRDefault="000D6F4D" w:rsidP="00381AFC">
            <w:pPr>
              <w:pStyle w:val="phtablecolcaption"/>
            </w:pPr>
            <w:r>
              <w:t>Строки</w:t>
            </w:r>
          </w:p>
        </w:tc>
      </w:tr>
      <w:tr w:rsidR="000D6F4D" w14:paraId="1A4C6C45" w14:textId="77777777" w:rsidTr="00D21662">
        <w:trPr>
          <w:trHeight w:val="273"/>
        </w:trPr>
        <w:tc>
          <w:tcPr>
            <w:tcW w:w="2500" w:type="pct"/>
            <w:tcBorders>
              <w:top w:val="single" w:sz="4" w:space="0" w:color="000000"/>
              <w:left w:val="single" w:sz="4" w:space="0" w:color="000000"/>
              <w:bottom w:val="single" w:sz="4" w:space="0" w:color="000000"/>
              <w:right w:val="single" w:sz="4" w:space="0" w:color="000000"/>
            </w:tcBorders>
          </w:tcPr>
          <w:p w14:paraId="03955E46" w14:textId="77777777" w:rsidR="000D6F4D" w:rsidRPr="004F39C0" w:rsidRDefault="000D6F4D" w:rsidP="000D6F4D">
            <w:pPr>
              <w:pStyle w:val="phtablecellleft"/>
            </w:pPr>
            <w:r>
              <w:t>«Наименование организации»</w:t>
            </w:r>
          </w:p>
        </w:tc>
        <w:tc>
          <w:tcPr>
            <w:tcW w:w="2500" w:type="pct"/>
            <w:tcBorders>
              <w:top w:val="single" w:sz="4" w:space="0" w:color="000000"/>
              <w:left w:val="single" w:sz="4" w:space="0" w:color="000000"/>
              <w:bottom w:val="single" w:sz="4" w:space="0" w:color="000000"/>
              <w:right w:val="single" w:sz="4" w:space="0" w:color="000000"/>
            </w:tcBorders>
          </w:tcPr>
          <w:p w14:paraId="144E48D2" w14:textId="77777777" w:rsidR="000D6F4D" w:rsidRDefault="000D6F4D" w:rsidP="000D6F4D">
            <w:pPr>
              <w:pStyle w:val="phtablecellleft"/>
            </w:pPr>
          </w:p>
        </w:tc>
      </w:tr>
      <w:tr w:rsidR="000D6F4D" w14:paraId="04C74804" w14:textId="77777777" w:rsidTr="00D21662">
        <w:tc>
          <w:tcPr>
            <w:tcW w:w="5000" w:type="pct"/>
            <w:gridSpan w:val="2"/>
            <w:tcBorders>
              <w:top w:val="single" w:sz="4" w:space="0" w:color="000000"/>
              <w:left w:val="single" w:sz="4" w:space="0" w:color="000000"/>
              <w:bottom w:val="single" w:sz="4" w:space="0" w:color="000000"/>
              <w:right w:val="single" w:sz="4" w:space="0" w:color="000000"/>
            </w:tcBorders>
          </w:tcPr>
          <w:p w14:paraId="00E24D97" w14:textId="77777777" w:rsidR="000D6F4D" w:rsidRDefault="000D6F4D" w:rsidP="000D6F4D">
            <w:pPr>
              <w:pStyle w:val="phtablecellleft"/>
            </w:pPr>
            <w:r>
              <w:t>«</w:t>
            </w:r>
            <w:r w:rsidRPr="009A2D49">
              <w:t>1. Общие сведения об аттестуемом педагоги</w:t>
            </w:r>
            <w:r>
              <w:t>че</w:t>
            </w:r>
            <w:r w:rsidRPr="009A2D49">
              <w:t>ском работнике</w:t>
            </w:r>
            <w:r>
              <w:t>»</w:t>
            </w:r>
          </w:p>
        </w:tc>
      </w:tr>
      <w:tr w:rsidR="000D6F4D" w14:paraId="58D0B3FF" w14:textId="77777777" w:rsidTr="00D21662">
        <w:tc>
          <w:tcPr>
            <w:tcW w:w="2500" w:type="pct"/>
            <w:tcBorders>
              <w:top w:val="single" w:sz="4" w:space="0" w:color="000000"/>
              <w:left w:val="single" w:sz="4" w:space="0" w:color="000000"/>
              <w:bottom w:val="single" w:sz="4" w:space="0" w:color="000000"/>
              <w:right w:val="single" w:sz="4" w:space="0" w:color="000000"/>
            </w:tcBorders>
          </w:tcPr>
          <w:p w14:paraId="6C2270BB" w14:textId="77777777" w:rsidR="000D6F4D" w:rsidRPr="0077495C" w:rsidRDefault="000D6F4D" w:rsidP="00C95DF9">
            <w:pPr>
              <w:pStyle w:val="phtableitemizedlist1"/>
            </w:pPr>
            <w:r>
              <w:t>«</w:t>
            </w:r>
            <w:r w:rsidRPr="0077495C">
              <w:t>ФИО (полностью)</w:t>
            </w:r>
            <w:r>
              <w:t>»;</w:t>
            </w:r>
          </w:p>
          <w:p w14:paraId="004BB2E1" w14:textId="77777777" w:rsidR="000D6F4D" w:rsidRPr="0077495C" w:rsidRDefault="000D6F4D" w:rsidP="00C95DF9">
            <w:pPr>
              <w:pStyle w:val="phtableitemizedlist1"/>
            </w:pPr>
            <w:r>
              <w:lastRenderedPageBreak/>
              <w:t>«</w:t>
            </w:r>
            <w:r w:rsidRPr="0077495C">
              <w:t>Дата рождения</w:t>
            </w:r>
            <w:r>
              <w:t>»;</w:t>
            </w:r>
          </w:p>
          <w:p w14:paraId="731A240C" w14:textId="77777777" w:rsidR="000D6F4D" w:rsidRPr="0077495C" w:rsidRDefault="000D6F4D" w:rsidP="00C95DF9">
            <w:pPr>
              <w:pStyle w:val="phtableitemizedlist1"/>
            </w:pPr>
            <w:r>
              <w:t>«</w:t>
            </w:r>
            <w:r w:rsidRPr="0077495C">
              <w:t>Специальность по диплому</w:t>
            </w:r>
            <w:r>
              <w:t>»;</w:t>
            </w:r>
          </w:p>
          <w:p w14:paraId="4CE5D70C" w14:textId="77777777" w:rsidR="000D6F4D" w:rsidRPr="0077495C" w:rsidRDefault="000D6F4D" w:rsidP="00C95DF9">
            <w:pPr>
              <w:pStyle w:val="phtableitemizedlist1"/>
            </w:pPr>
            <w:r>
              <w:t>«</w:t>
            </w:r>
            <w:r w:rsidRPr="0077495C">
              <w:t>Квалификация по диплому</w:t>
            </w:r>
            <w:r>
              <w:t>»;</w:t>
            </w:r>
          </w:p>
          <w:p w14:paraId="2877C4CC" w14:textId="77777777" w:rsidR="000D6F4D" w:rsidRPr="0077495C" w:rsidRDefault="000D6F4D" w:rsidP="00C95DF9">
            <w:pPr>
              <w:pStyle w:val="phtableitemizedlist1"/>
            </w:pPr>
            <w:r>
              <w:t>«</w:t>
            </w:r>
            <w:r w:rsidRPr="0077495C">
              <w:t>Уровень квалификации</w:t>
            </w:r>
            <w:r>
              <w:t>»;</w:t>
            </w:r>
          </w:p>
          <w:p w14:paraId="15C58CFF" w14:textId="77777777" w:rsidR="000D6F4D" w:rsidRPr="0077495C" w:rsidRDefault="000D6F4D" w:rsidP="00C95DF9">
            <w:pPr>
              <w:pStyle w:val="phtableitemizedlist1"/>
            </w:pPr>
            <w:r>
              <w:t>«</w:t>
            </w:r>
            <w:r w:rsidRPr="0077495C">
              <w:t>Общий стаж работы</w:t>
            </w:r>
            <w:r>
              <w:t>»;</w:t>
            </w:r>
          </w:p>
          <w:p w14:paraId="56BEBFAB" w14:textId="77777777" w:rsidR="000D6F4D" w:rsidRPr="0077495C" w:rsidRDefault="000D6F4D" w:rsidP="00C95DF9">
            <w:pPr>
              <w:pStyle w:val="phtableitemizedlist1"/>
            </w:pPr>
            <w:r>
              <w:t>«</w:t>
            </w:r>
            <w:r w:rsidRPr="0077495C">
              <w:t>Педагогический стаж</w:t>
            </w:r>
            <w:r>
              <w:t>»;</w:t>
            </w:r>
          </w:p>
          <w:p w14:paraId="6ECBE354" w14:textId="77777777" w:rsidR="000D6F4D" w:rsidRPr="0077495C" w:rsidRDefault="000D6F4D" w:rsidP="00C95DF9">
            <w:pPr>
              <w:pStyle w:val="phtableitemizedlist1"/>
            </w:pPr>
            <w:r>
              <w:t>«</w:t>
            </w:r>
            <w:r w:rsidRPr="0077495C">
              <w:t>Стаж работы в занимаемой должности</w:t>
            </w:r>
            <w:r>
              <w:t>»;</w:t>
            </w:r>
          </w:p>
          <w:p w14:paraId="1EDCF00C" w14:textId="0AB634D0" w:rsidR="000D6F4D" w:rsidRPr="0077495C" w:rsidRDefault="00AB5170" w:rsidP="00C95DF9">
            <w:pPr>
              <w:pStyle w:val="phtableitemizedlist1"/>
            </w:pPr>
            <w:r>
              <w:t>«Стаж работы в данной организации</w:t>
            </w:r>
            <w:r w:rsidR="000D6F4D">
              <w:t>»;</w:t>
            </w:r>
          </w:p>
          <w:p w14:paraId="1CF1D0CE" w14:textId="77777777" w:rsidR="000D6F4D" w:rsidRPr="0077495C" w:rsidRDefault="000D6F4D" w:rsidP="00C95DF9">
            <w:pPr>
              <w:pStyle w:val="phtableitemizedlist1"/>
            </w:pPr>
            <w:r>
              <w:t>«</w:t>
            </w:r>
            <w:r w:rsidRPr="0077495C">
              <w:t>Награды, звания</w:t>
            </w:r>
            <w:r>
              <w:t>»;</w:t>
            </w:r>
          </w:p>
          <w:p w14:paraId="03E43D84" w14:textId="77777777" w:rsidR="000D6F4D" w:rsidRDefault="000D6F4D" w:rsidP="00C95DF9">
            <w:pPr>
              <w:pStyle w:val="phtableitemizedlist1"/>
            </w:pPr>
            <w:r>
              <w:t>«</w:t>
            </w:r>
            <w:r w:rsidRPr="0077495C">
              <w:t>Ученая степень</w:t>
            </w:r>
            <w:r>
              <w:t>»</w:t>
            </w:r>
          </w:p>
        </w:tc>
        <w:tc>
          <w:tcPr>
            <w:tcW w:w="2500" w:type="pct"/>
            <w:tcBorders>
              <w:top w:val="single" w:sz="4" w:space="0" w:color="000000"/>
              <w:left w:val="single" w:sz="4" w:space="0" w:color="000000"/>
              <w:bottom w:val="single" w:sz="4" w:space="0" w:color="000000"/>
              <w:right w:val="single" w:sz="4" w:space="0" w:color="000000"/>
            </w:tcBorders>
          </w:tcPr>
          <w:p w14:paraId="661899C9" w14:textId="77777777" w:rsidR="000D6F4D" w:rsidRDefault="000D6F4D" w:rsidP="000D6F4D">
            <w:pPr>
              <w:pStyle w:val="phtablecellleft"/>
            </w:pPr>
          </w:p>
        </w:tc>
      </w:tr>
      <w:tr w:rsidR="000D6F4D" w14:paraId="6F73E4F4" w14:textId="77777777" w:rsidTr="00D21662">
        <w:tc>
          <w:tcPr>
            <w:tcW w:w="5000" w:type="pct"/>
            <w:gridSpan w:val="2"/>
            <w:tcBorders>
              <w:top w:val="single" w:sz="4" w:space="0" w:color="000000"/>
              <w:left w:val="single" w:sz="4" w:space="0" w:color="000000"/>
              <w:bottom w:val="single" w:sz="4" w:space="0" w:color="000000"/>
              <w:right w:val="single" w:sz="4" w:space="0" w:color="000000"/>
            </w:tcBorders>
          </w:tcPr>
          <w:p w14:paraId="599620C4" w14:textId="77777777" w:rsidR="000D6F4D" w:rsidRDefault="000D6F4D" w:rsidP="000D6F4D">
            <w:pPr>
              <w:pStyle w:val="phtablecellleft"/>
            </w:pPr>
            <w:r>
              <w:lastRenderedPageBreak/>
              <w:t>«</w:t>
            </w:r>
            <w:r w:rsidRPr="009A2D49">
              <w:t>2. Уровень квалификации аттестуемого педагогического работника</w:t>
            </w:r>
            <w:r>
              <w:t>»</w:t>
            </w:r>
          </w:p>
        </w:tc>
      </w:tr>
      <w:tr w:rsidR="000D6F4D" w14:paraId="3129D29F" w14:textId="77777777" w:rsidTr="00D21662">
        <w:tc>
          <w:tcPr>
            <w:tcW w:w="2500" w:type="pct"/>
            <w:tcBorders>
              <w:top w:val="single" w:sz="4" w:space="0" w:color="000000"/>
              <w:left w:val="single" w:sz="4" w:space="0" w:color="000000"/>
              <w:bottom w:val="single" w:sz="4" w:space="0" w:color="000000"/>
              <w:right w:val="single" w:sz="4" w:space="0" w:color="000000"/>
            </w:tcBorders>
          </w:tcPr>
          <w:p w14:paraId="4C23581B" w14:textId="300B6DD2" w:rsidR="000D6F4D" w:rsidRPr="0077495C" w:rsidRDefault="000D6F4D" w:rsidP="00C95DF9">
            <w:pPr>
              <w:pStyle w:val="phtableitemizedlist1"/>
            </w:pPr>
            <w:r>
              <w:t>«</w:t>
            </w:r>
            <w:r w:rsidR="003A5B19">
              <w:t>№ </w:t>
            </w:r>
            <w:r w:rsidRPr="0077495C">
              <w:t>п/п</w:t>
            </w:r>
            <w:r>
              <w:t>»;</w:t>
            </w:r>
          </w:p>
          <w:p w14:paraId="02F7DA34" w14:textId="77777777" w:rsidR="000D6F4D" w:rsidRPr="0077495C" w:rsidRDefault="000D6F4D" w:rsidP="00C95DF9">
            <w:pPr>
              <w:pStyle w:val="phtableitemizedlist1"/>
            </w:pPr>
            <w:r>
              <w:t>«</w:t>
            </w:r>
            <w:r w:rsidRPr="0077495C">
              <w:t>Показатели уровня квалификации</w:t>
            </w:r>
            <w:r>
              <w:t>»;</w:t>
            </w:r>
          </w:p>
          <w:p w14:paraId="797AC0EC" w14:textId="77777777" w:rsidR="000D6F4D" w:rsidRPr="0077495C" w:rsidRDefault="000D6F4D" w:rsidP="00C95DF9">
            <w:pPr>
              <w:pStyle w:val="phtableitemizedlist1"/>
            </w:pPr>
            <w:r>
              <w:t>«</w:t>
            </w:r>
            <w:r w:rsidRPr="0077495C">
              <w:t>Информация об аттестуемом педагогическом работнике</w:t>
            </w:r>
          </w:p>
        </w:tc>
        <w:tc>
          <w:tcPr>
            <w:tcW w:w="2500" w:type="pct"/>
            <w:tcBorders>
              <w:top w:val="single" w:sz="4" w:space="0" w:color="000000"/>
              <w:left w:val="single" w:sz="4" w:space="0" w:color="000000"/>
              <w:bottom w:val="single" w:sz="4" w:space="0" w:color="000000"/>
              <w:right w:val="single" w:sz="4" w:space="0" w:color="000000"/>
            </w:tcBorders>
          </w:tcPr>
          <w:p w14:paraId="75481B3D" w14:textId="77777777" w:rsidR="000D6F4D" w:rsidRPr="0077495C" w:rsidRDefault="000D6F4D" w:rsidP="00C95DF9">
            <w:pPr>
              <w:pStyle w:val="phtableitemizedlist1"/>
            </w:pPr>
            <w:r>
              <w:t>«</w:t>
            </w:r>
            <w:r w:rsidRPr="0077495C">
              <w:t>Наличие квалификационной категории по занимаемой должности (соответствие занимаемой должности, вторая, первая, высшая; дата присвоения квалификационной категории)</w:t>
            </w:r>
            <w:r>
              <w:t>»;</w:t>
            </w:r>
          </w:p>
          <w:p w14:paraId="6A49ED84" w14:textId="77777777" w:rsidR="000D6F4D" w:rsidRPr="0077495C" w:rsidRDefault="000D6F4D" w:rsidP="00C95DF9">
            <w:pPr>
              <w:pStyle w:val="phtableitemizedlist1"/>
            </w:pPr>
            <w:r>
              <w:t>«</w:t>
            </w:r>
            <w:r w:rsidRPr="0077495C">
              <w:t>Сведения о повышении квалификации (курсы повышения квалификации в межаттестационный период; место прохождения, тема курсов, количество часов)</w:t>
            </w:r>
            <w:r>
              <w:t>»</w:t>
            </w:r>
          </w:p>
        </w:tc>
      </w:tr>
      <w:tr w:rsidR="000D6F4D" w14:paraId="0E6C9E7F" w14:textId="77777777" w:rsidTr="00D21662">
        <w:tc>
          <w:tcPr>
            <w:tcW w:w="5000" w:type="pct"/>
            <w:gridSpan w:val="2"/>
            <w:tcBorders>
              <w:top w:val="single" w:sz="4" w:space="0" w:color="000000"/>
              <w:left w:val="single" w:sz="4" w:space="0" w:color="000000"/>
              <w:bottom w:val="single" w:sz="4" w:space="0" w:color="000000"/>
              <w:right w:val="single" w:sz="4" w:space="0" w:color="000000"/>
            </w:tcBorders>
          </w:tcPr>
          <w:p w14:paraId="2C81E64B" w14:textId="77777777" w:rsidR="000D6F4D" w:rsidRDefault="000D6F4D" w:rsidP="000D6F4D">
            <w:pPr>
              <w:pStyle w:val="phtablecellleft"/>
            </w:pPr>
            <w:r>
              <w:t>«</w:t>
            </w:r>
            <w:r w:rsidRPr="0077495C">
              <w:t>3. Уровень профессионализма аттестуемого педагогического работника</w:t>
            </w:r>
            <w:r>
              <w:t>»</w:t>
            </w:r>
          </w:p>
        </w:tc>
      </w:tr>
      <w:tr w:rsidR="000D6F4D" w14:paraId="61CCFD8C" w14:textId="77777777" w:rsidTr="00D21662">
        <w:tc>
          <w:tcPr>
            <w:tcW w:w="2500" w:type="pct"/>
            <w:tcBorders>
              <w:top w:val="single" w:sz="4" w:space="0" w:color="000000"/>
              <w:left w:val="single" w:sz="4" w:space="0" w:color="000000"/>
              <w:bottom w:val="single" w:sz="4" w:space="0" w:color="000000"/>
              <w:right w:val="single" w:sz="4" w:space="0" w:color="000000"/>
            </w:tcBorders>
          </w:tcPr>
          <w:p w14:paraId="78091A0B" w14:textId="77777777" w:rsidR="000D6F4D" w:rsidRPr="0077495C" w:rsidRDefault="000D6F4D" w:rsidP="00C95DF9">
            <w:pPr>
              <w:pStyle w:val="phtableitemizedlist1"/>
            </w:pPr>
            <w:r>
              <w:t>«</w:t>
            </w:r>
            <w:r w:rsidRPr="0077495C">
              <w:t>Уровень представления (за последние 5 лет)</w:t>
            </w:r>
            <w:r>
              <w:t>»:</w:t>
            </w:r>
          </w:p>
          <w:p w14:paraId="103902C6" w14:textId="1A4F53D4" w:rsidR="000D6F4D" w:rsidRPr="0077495C" w:rsidRDefault="000D6F4D" w:rsidP="00C95DF9">
            <w:pPr>
              <w:pStyle w:val="phtableitemizedlist1"/>
            </w:pPr>
            <w:r>
              <w:t>«</w:t>
            </w:r>
            <w:r w:rsidR="009A55F9">
              <w:t>Организация</w:t>
            </w:r>
            <w:r>
              <w:t>»;</w:t>
            </w:r>
          </w:p>
          <w:p w14:paraId="762C1342" w14:textId="77777777" w:rsidR="000D6F4D" w:rsidRPr="0077495C" w:rsidRDefault="000D6F4D" w:rsidP="00C95DF9">
            <w:pPr>
              <w:pStyle w:val="phtableitemizedlist1"/>
            </w:pPr>
            <w:r>
              <w:t>«Муниципальный»;</w:t>
            </w:r>
          </w:p>
          <w:p w14:paraId="13EBC710" w14:textId="77777777" w:rsidR="000D6F4D" w:rsidRPr="0077495C" w:rsidRDefault="000D6F4D" w:rsidP="00C95DF9">
            <w:pPr>
              <w:pStyle w:val="phtableitemizedlist1"/>
            </w:pPr>
            <w:r>
              <w:t>«Региональный»;</w:t>
            </w:r>
          </w:p>
          <w:p w14:paraId="57405C7F" w14:textId="77777777" w:rsidR="000D6F4D" w:rsidRDefault="000D6F4D" w:rsidP="00C95DF9">
            <w:pPr>
              <w:pStyle w:val="phtableitemizedlist1"/>
            </w:pPr>
            <w:r>
              <w:t>«Федеральный, окружной, всероссийский, международный»</w:t>
            </w:r>
          </w:p>
        </w:tc>
        <w:tc>
          <w:tcPr>
            <w:tcW w:w="2500" w:type="pct"/>
            <w:tcBorders>
              <w:top w:val="single" w:sz="4" w:space="0" w:color="000000"/>
              <w:left w:val="single" w:sz="4" w:space="0" w:color="000000"/>
              <w:bottom w:val="single" w:sz="4" w:space="0" w:color="000000"/>
              <w:right w:val="single" w:sz="4" w:space="0" w:color="000000"/>
            </w:tcBorders>
          </w:tcPr>
          <w:p w14:paraId="5B294A01" w14:textId="77777777" w:rsidR="000D6F4D" w:rsidRPr="0077495C" w:rsidRDefault="000D6F4D" w:rsidP="00C95DF9">
            <w:pPr>
              <w:pStyle w:val="phtableitemizedlist1"/>
            </w:pPr>
            <w:r>
              <w:t>«</w:t>
            </w:r>
            <w:r w:rsidRPr="0077495C">
              <w:t>Работа в творческих, проектных, проблемных группах по актуальным вопросам совершенствования образования (тематика мероприятия, период проведения)</w:t>
            </w:r>
            <w:r>
              <w:t>»;</w:t>
            </w:r>
          </w:p>
          <w:p w14:paraId="5A08E858" w14:textId="77777777" w:rsidR="000D6F4D" w:rsidRPr="0077495C" w:rsidRDefault="000D6F4D" w:rsidP="00C95DF9">
            <w:pPr>
              <w:pStyle w:val="phtableitemizedlist1"/>
            </w:pPr>
            <w:r>
              <w:t>«</w:t>
            </w:r>
            <w:r w:rsidRPr="0077495C">
              <w:t>Участие в экспериментальной (инновационной) деятельности (тема, результативность)</w:t>
            </w:r>
            <w:r w:rsidRPr="0077495C">
              <w:tab/>
            </w:r>
            <w:r>
              <w:t>»;</w:t>
            </w:r>
          </w:p>
          <w:p w14:paraId="22C66BF6" w14:textId="77777777" w:rsidR="000D6F4D" w:rsidRPr="0077495C" w:rsidRDefault="000D6F4D" w:rsidP="00C95DF9">
            <w:pPr>
              <w:pStyle w:val="phtableitemizedlist1"/>
            </w:pPr>
            <w:r>
              <w:t>«</w:t>
            </w:r>
            <w:r w:rsidRPr="0077495C">
              <w:t>Обобщение и распространение опыта в рамках профессионального сообщества: открытые занятия, мастер-классы, публикации, выступления на семинарах, круглых столах, методических объединениях, курсах повышения квалификации и др. (год, тема, место проведения)</w:t>
            </w:r>
            <w:r>
              <w:t xml:space="preserve"> »;</w:t>
            </w:r>
          </w:p>
          <w:p w14:paraId="312876BD" w14:textId="77777777" w:rsidR="000D6F4D" w:rsidRPr="0077495C" w:rsidRDefault="000D6F4D" w:rsidP="00C95DF9">
            <w:pPr>
              <w:pStyle w:val="phtableitemizedlist1"/>
            </w:pPr>
            <w:r>
              <w:t>«</w:t>
            </w:r>
            <w:r w:rsidRPr="0077495C">
              <w:t>Участие в профессиональных конкурсах (год, название, результат)</w:t>
            </w:r>
            <w:r>
              <w:t>»;</w:t>
            </w:r>
          </w:p>
          <w:p w14:paraId="785FF73D" w14:textId="77777777" w:rsidR="000D6F4D" w:rsidRPr="0077495C" w:rsidRDefault="000D6F4D" w:rsidP="00C95DF9">
            <w:pPr>
              <w:pStyle w:val="phtableitemizedlist1"/>
            </w:pPr>
            <w:r>
              <w:lastRenderedPageBreak/>
              <w:t>«</w:t>
            </w:r>
            <w:r w:rsidRPr="0077495C">
              <w:t>Разработка авторских программ, методических пособий, дидактических и других материалов аттестуемым (тема, соавторы, рецензенты, дата и уровень утверждения)</w:t>
            </w:r>
            <w:r>
              <w:t>»;</w:t>
            </w:r>
          </w:p>
          <w:p w14:paraId="149CE369" w14:textId="77777777" w:rsidR="000D6F4D" w:rsidRPr="0077495C" w:rsidRDefault="000D6F4D" w:rsidP="00C95DF9">
            <w:pPr>
              <w:pStyle w:val="phtableitemizedlist1"/>
            </w:pPr>
            <w:r>
              <w:t>«</w:t>
            </w:r>
            <w:r w:rsidRPr="0077495C">
              <w:t>Прочее</w:t>
            </w:r>
            <w:r>
              <w:t>»</w:t>
            </w:r>
          </w:p>
        </w:tc>
      </w:tr>
      <w:tr w:rsidR="000D6F4D" w14:paraId="61C49541" w14:textId="77777777" w:rsidTr="00D21662">
        <w:tc>
          <w:tcPr>
            <w:tcW w:w="5000" w:type="pct"/>
            <w:gridSpan w:val="2"/>
            <w:tcBorders>
              <w:top w:val="single" w:sz="4" w:space="0" w:color="000000"/>
              <w:left w:val="single" w:sz="4" w:space="0" w:color="000000"/>
              <w:bottom w:val="single" w:sz="4" w:space="0" w:color="000000"/>
              <w:right w:val="single" w:sz="4" w:space="0" w:color="000000"/>
            </w:tcBorders>
          </w:tcPr>
          <w:p w14:paraId="1027CBDD" w14:textId="77777777" w:rsidR="000D6F4D" w:rsidRDefault="000D6F4D" w:rsidP="000D6F4D">
            <w:pPr>
              <w:pStyle w:val="phtablecellleft"/>
            </w:pPr>
            <w:r>
              <w:lastRenderedPageBreak/>
              <w:t>«</w:t>
            </w:r>
            <w:r w:rsidRPr="0077495C">
              <w:t>4. Продуктивность (результативность) деятельности аттестуемого педагогического работника</w:t>
            </w:r>
            <w:r>
              <w:t>»</w:t>
            </w:r>
          </w:p>
        </w:tc>
      </w:tr>
      <w:tr w:rsidR="000D6F4D" w14:paraId="0C1A1793" w14:textId="77777777" w:rsidTr="00D21662">
        <w:trPr>
          <w:trHeight w:val="20"/>
        </w:trPr>
        <w:tc>
          <w:tcPr>
            <w:tcW w:w="2500" w:type="pct"/>
            <w:tcBorders>
              <w:top w:val="single" w:sz="4" w:space="0" w:color="000000"/>
              <w:left w:val="single" w:sz="4" w:space="0" w:color="000000"/>
              <w:bottom w:val="single" w:sz="4" w:space="0" w:color="auto"/>
              <w:right w:val="single" w:sz="4" w:space="0" w:color="000000"/>
            </w:tcBorders>
          </w:tcPr>
          <w:p w14:paraId="4D9ED2C0" w14:textId="77777777" w:rsidR="000D6F4D" w:rsidRPr="004F39C0" w:rsidRDefault="000D6F4D" w:rsidP="00C95DF9">
            <w:pPr>
              <w:pStyle w:val="phtableitemizedlist1"/>
            </w:pPr>
            <w:r w:rsidRPr="004F39C0">
              <w:t>«Показатели результативности»:</w:t>
            </w:r>
          </w:p>
          <w:p w14:paraId="6107FE6B" w14:textId="77777777" w:rsidR="000D6F4D" w:rsidRPr="004F39C0" w:rsidRDefault="000D6F4D" w:rsidP="00C95DF9">
            <w:pPr>
              <w:pStyle w:val="phtableitemizedlist1"/>
            </w:pPr>
            <w:r>
              <w:t>«</w:t>
            </w:r>
            <w:r w:rsidRPr="004F39C0">
              <w:t>Результативность профессиональной деятельности</w:t>
            </w:r>
            <w:r>
              <w:t>»;</w:t>
            </w:r>
          </w:p>
          <w:p w14:paraId="0AB83394" w14:textId="543C5899" w:rsidR="000D6F4D" w:rsidRDefault="000D6F4D" w:rsidP="00C95DF9">
            <w:pPr>
              <w:pStyle w:val="phtableitemizedlist1"/>
            </w:pPr>
            <w:r w:rsidRPr="004F39C0">
              <w:t>«Межат</w:t>
            </w:r>
            <w:r>
              <w:t>т</w:t>
            </w:r>
            <w:r w:rsidRPr="004F39C0">
              <w:t>естаци</w:t>
            </w:r>
            <w:r>
              <w:t>онн</w:t>
            </w:r>
            <w:r w:rsidR="00912529">
              <w:t>ы</w:t>
            </w:r>
            <w:r w:rsidRPr="004F39C0">
              <w:t>й период» с разбивкой по учебным периодам</w:t>
            </w:r>
          </w:p>
        </w:tc>
        <w:tc>
          <w:tcPr>
            <w:tcW w:w="2500" w:type="pct"/>
            <w:tcBorders>
              <w:top w:val="single" w:sz="4" w:space="0" w:color="000000"/>
              <w:left w:val="single" w:sz="4" w:space="0" w:color="000000"/>
              <w:bottom w:val="single" w:sz="4" w:space="0" w:color="auto"/>
              <w:right w:val="single" w:sz="4" w:space="0" w:color="000000"/>
            </w:tcBorders>
          </w:tcPr>
          <w:p w14:paraId="579F6D09" w14:textId="77777777" w:rsidR="000D6F4D" w:rsidRPr="004F39C0" w:rsidRDefault="000D6F4D" w:rsidP="00C95DF9">
            <w:pPr>
              <w:pStyle w:val="phtableitemizedlist1"/>
            </w:pPr>
            <w:r>
              <w:t>«</w:t>
            </w:r>
            <w:r w:rsidRPr="004F39C0">
              <w:t>Комплектование и сохранность обучающихся (воспитанников) (за 5 лет)</w:t>
            </w:r>
            <w:r>
              <w:t>»;</w:t>
            </w:r>
          </w:p>
          <w:p w14:paraId="1A26DBEC" w14:textId="77777777" w:rsidR="000D6F4D" w:rsidRPr="004F39C0" w:rsidRDefault="000D6F4D" w:rsidP="00C95DF9">
            <w:pPr>
              <w:pStyle w:val="phtableitemizedlist1"/>
            </w:pPr>
            <w:r>
              <w:t>«</w:t>
            </w:r>
            <w:r w:rsidRPr="004F39C0">
              <w:t>Количество обучающихся (воспитанников)</w:t>
            </w:r>
            <w:r>
              <w:t>»;</w:t>
            </w:r>
          </w:p>
          <w:p w14:paraId="5FCFA48E" w14:textId="77777777" w:rsidR="000D6F4D" w:rsidRPr="004F39C0" w:rsidRDefault="000D6F4D" w:rsidP="00C95DF9">
            <w:pPr>
              <w:pStyle w:val="phtableitemizedlist1"/>
            </w:pPr>
            <w:r>
              <w:t>«</w:t>
            </w:r>
            <w:r w:rsidRPr="004F39C0">
              <w:t>Общая успеваемость, %</w:t>
            </w:r>
            <w:r>
              <w:t>»;</w:t>
            </w:r>
          </w:p>
          <w:p w14:paraId="3BE8C1CA" w14:textId="77777777" w:rsidR="000D6F4D" w:rsidRPr="004F39C0" w:rsidRDefault="000D6F4D" w:rsidP="00C95DF9">
            <w:pPr>
              <w:pStyle w:val="phtableitemizedlist1"/>
            </w:pPr>
            <w:r>
              <w:t>«</w:t>
            </w:r>
            <w:r w:rsidRPr="004F39C0">
              <w:t>Качественная успеваемость, %</w:t>
            </w:r>
            <w:r>
              <w:t>»;</w:t>
            </w:r>
          </w:p>
          <w:p w14:paraId="6B5F32EE" w14:textId="4B759BCA" w:rsidR="000D6F4D" w:rsidRPr="004F39C0" w:rsidRDefault="000D6F4D" w:rsidP="00C95DF9">
            <w:pPr>
              <w:pStyle w:val="phtableitemizedlist1"/>
            </w:pPr>
            <w:r>
              <w:t>«</w:t>
            </w:r>
            <w:r w:rsidRPr="004F39C0">
              <w:t>Результат годовой (итоговой) аттестации (нач.школа, среднее звено), формате (</w:t>
            </w:r>
            <w:r w:rsidR="00D94455">
              <w:t>ОГЭ</w:t>
            </w:r>
            <w:r w:rsidRPr="004F39C0">
              <w:t>), ЕГЭ</w:t>
            </w:r>
            <w:r>
              <w:t>»;</w:t>
            </w:r>
          </w:p>
          <w:p w14:paraId="3E31B86A" w14:textId="77777777" w:rsidR="000D6F4D" w:rsidRPr="004F39C0" w:rsidRDefault="000D6F4D" w:rsidP="00C95DF9">
            <w:pPr>
              <w:pStyle w:val="phtableitemizedlist1"/>
            </w:pPr>
            <w:r>
              <w:t>«</w:t>
            </w:r>
            <w:r w:rsidRPr="004F39C0">
              <w:t>Доля охвата обучающихся внеурочной деятельностью по предмету (кружки, клубы, секции, предметные недели и др.), %</w:t>
            </w:r>
            <w:r>
              <w:t>»;</w:t>
            </w:r>
          </w:p>
          <w:p w14:paraId="147CA030" w14:textId="77777777" w:rsidR="000D6F4D" w:rsidRPr="004F39C0" w:rsidRDefault="000D6F4D" w:rsidP="00C95DF9">
            <w:pPr>
              <w:pStyle w:val="phtableitemizedlist1"/>
            </w:pPr>
            <w:r>
              <w:t>«</w:t>
            </w:r>
            <w:r w:rsidRPr="004F39C0">
              <w:t>Степень удовлетворенности родителей качеством образования детей (доля родителей, удовлетворенных качеством образования, %)</w:t>
            </w:r>
            <w:r>
              <w:t>»;</w:t>
            </w:r>
          </w:p>
        </w:tc>
      </w:tr>
      <w:tr w:rsidR="000D6F4D" w14:paraId="6D61DD83" w14:textId="77777777" w:rsidTr="00D21662">
        <w:trPr>
          <w:trHeight w:val="20"/>
        </w:trPr>
        <w:tc>
          <w:tcPr>
            <w:tcW w:w="2500" w:type="pct"/>
            <w:tcBorders>
              <w:top w:val="single" w:sz="4" w:space="0" w:color="auto"/>
              <w:left w:val="single" w:sz="4" w:space="0" w:color="000000"/>
              <w:bottom w:val="single" w:sz="4" w:space="0" w:color="000000"/>
              <w:right w:val="single" w:sz="4" w:space="0" w:color="000000"/>
            </w:tcBorders>
          </w:tcPr>
          <w:p w14:paraId="6007167A" w14:textId="77777777" w:rsidR="000D6F4D" w:rsidRPr="0077495C" w:rsidRDefault="000D6F4D" w:rsidP="00C95DF9">
            <w:pPr>
              <w:pStyle w:val="phtableitemizedlist1"/>
            </w:pPr>
            <w:r>
              <w:t>«</w:t>
            </w:r>
            <w:r w:rsidRPr="0077495C">
              <w:t>Уровень представления (за последние 5 лет)</w:t>
            </w:r>
            <w:r>
              <w:t>»:</w:t>
            </w:r>
          </w:p>
          <w:p w14:paraId="0AF62961" w14:textId="3DFBA509" w:rsidR="000D6F4D" w:rsidRPr="0077495C" w:rsidRDefault="000D6F4D" w:rsidP="0032737E">
            <w:pPr>
              <w:pStyle w:val="phtableitemizedlist2"/>
            </w:pPr>
            <w:r>
              <w:t>«</w:t>
            </w:r>
            <w:r w:rsidR="009A55F9">
              <w:t>Организация</w:t>
            </w:r>
            <w:r>
              <w:t>»;</w:t>
            </w:r>
          </w:p>
          <w:p w14:paraId="209E26A9" w14:textId="77777777" w:rsidR="000D6F4D" w:rsidRPr="0077495C" w:rsidRDefault="000D6F4D" w:rsidP="0032737E">
            <w:pPr>
              <w:pStyle w:val="phtableitemizedlist2"/>
            </w:pPr>
            <w:r>
              <w:t>«Муниципальный»;</w:t>
            </w:r>
          </w:p>
          <w:p w14:paraId="6E3DF29D" w14:textId="77777777" w:rsidR="000D6F4D" w:rsidRDefault="000D6F4D" w:rsidP="0032737E">
            <w:pPr>
              <w:pStyle w:val="phtableitemizedlist2"/>
            </w:pPr>
            <w:r>
              <w:t>«Региональный»;</w:t>
            </w:r>
          </w:p>
          <w:p w14:paraId="59916D57" w14:textId="7C87515B" w:rsidR="000D6F4D" w:rsidRPr="0077495C" w:rsidRDefault="000D6F4D" w:rsidP="0032737E">
            <w:pPr>
              <w:pStyle w:val="phtableitemizedlist2"/>
            </w:pPr>
            <w:r>
              <w:t>«Федеральный, всероссийский»</w:t>
            </w:r>
            <w:r w:rsidR="0032737E">
              <w:t>;</w:t>
            </w:r>
          </w:p>
          <w:p w14:paraId="3B1C89A2" w14:textId="77777777" w:rsidR="000D6F4D" w:rsidRDefault="000D6F4D" w:rsidP="0032737E">
            <w:pPr>
              <w:pStyle w:val="phtableitemizedlist2"/>
            </w:pPr>
            <w:r>
              <w:t>«Международный»</w:t>
            </w:r>
          </w:p>
        </w:tc>
        <w:tc>
          <w:tcPr>
            <w:tcW w:w="2500" w:type="pct"/>
            <w:tcBorders>
              <w:top w:val="single" w:sz="4" w:space="0" w:color="auto"/>
              <w:left w:val="single" w:sz="4" w:space="0" w:color="000000"/>
              <w:bottom w:val="single" w:sz="4" w:space="0" w:color="000000"/>
              <w:right w:val="single" w:sz="4" w:space="0" w:color="000000"/>
            </w:tcBorders>
          </w:tcPr>
          <w:p w14:paraId="50D8DC53" w14:textId="77777777" w:rsidR="000D6F4D" w:rsidRPr="004F39C0" w:rsidRDefault="000D6F4D" w:rsidP="00C95DF9">
            <w:pPr>
              <w:pStyle w:val="phtableitemizedlist1"/>
            </w:pPr>
            <w:r>
              <w:t>«</w:t>
            </w:r>
            <w:r w:rsidRPr="004F39C0">
              <w:t>Достижения воспитанников (коллективные, индивидуальные)</w:t>
            </w:r>
            <w:r>
              <w:t>»;</w:t>
            </w:r>
          </w:p>
          <w:p w14:paraId="2A893924" w14:textId="77777777" w:rsidR="000D6F4D" w:rsidRDefault="000D6F4D" w:rsidP="00C95DF9">
            <w:pPr>
              <w:pStyle w:val="phtableitemizedlist1"/>
            </w:pPr>
            <w:r>
              <w:t>«</w:t>
            </w:r>
            <w:r w:rsidRPr="004F39C0">
              <w:t>Участие в конкурсах, конференциях, фестивалях, концертах, спортивных соревнованиях и др. (год, название мероприятия, Ф.И.О. участника, результат)</w:t>
            </w:r>
            <w:r>
              <w:t>»</w:t>
            </w:r>
          </w:p>
        </w:tc>
      </w:tr>
    </w:tbl>
    <w:p w14:paraId="4F4B6B0A" w14:textId="00A8F888" w:rsidR="00AF1977" w:rsidRPr="00A80107" w:rsidRDefault="00AC030D" w:rsidP="009C249E">
      <w:pPr>
        <w:pStyle w:val="phadditiontitle2"/>
        <w:rPr>
          <w:rFonts w:cs="Arial"/>
        </w:rPr>
      </w:pPr>
      <w:bookmarkStart w:id="502" w:name="_Ref501367965"/>
      <w:bookmarkStart w:id="503" w:name="_Toc66368215"/>
      <w:r w:rsidRPr="00A80107">
        <w:rPr>
          <w:rFonts w:cs="Arial"/>
        </w:rPr>
        <w:t>Динамические отчеты</w:t>
      </w:r>
      <w:bookmarkEnd w:id="499"/>
      <w:bookmarkEnd w:id="501"/>
      <w:bookmarkEnd w:id="502"/>
      <w:bookmarkEnd w:id="503"/>
    </w:p>
    <w:p w14:paraId="1B564776" w14:textId="407E2FC9" w:rsidR="00AC030D" w:rsidRPr="00A80107" w:rsidRDefault="00AC030D" w:rsidP="00AC030D">
      <w:pPr>
        <w:pStyle w:val="phnormal"/>
        <w:rPr>
          <w:rFonts w:cs="Arial"/>
        </w:rPr>
      </w:pPr>
      <w:r w:rsidRPr="00A80107">
        <w:rPr>
          <w:rFonts w:cs="Arial"/>
        </w:rPr>
        <w:t>Перечень динамических отчетов представлен в таблице ниже (</w:t>
      </w:r>
      <w:r w:rsidR="005068CE">
        <w:rPr>
          <w:rFonts w:cs="Arial"/>
        </w:rPr>
        <w:fldChar w:fldCharType="begin"/>
      </w:r>
      <w:r w:rsidR="005068CE">
        <w:rPr>
          <w:rFonts w:cs="Arial"/>
        </w:rPr>
        <w:instrText xml:space="preserve"> REF _Ref509499877 \h </w:instrText>
      </w:r>
      <w:r w:rsidR="005068CE">
        <w:rPr>
          <w:rFonts w:cs="Arial"/>
        </w:rPr>
      </w:r>
      <w:r w:rsidR="005068CE">
        <w:rPr>
          <w:rFonts w:cs="Arial"/>
        </w:rPr>
        <w:fldChar w:fldCharType="separate"/>
      </w:r>
      <w:r w:rsidR="006D6F2A">
        <w:t>Таблица Б.2.</w:t>
      </w:r>
      <w:r w:rsidR="006D6F2A">
        <w:rPr>
          <w:noProof/>
        </w:rPr>
        <w:t>1</w:t>
      </w:r>
      <w:r w:rsidR="005068CE">
        <w:rPr>
          <w:rFonts w:cs="Arial"/>
        </w:rPr>
        <w:fldChar w:fldCharType="end"/>
      </w:r>
      <w:r w:rsidRPr="00A80107">
        <w:rPr>
          <w:rFonts w:cs="Arial"/>
        </w:rPr>
        <w:t>).</w:t>
      </w:r>
    </w:p>
    <w:p w14:paraId="580031C3" w14:textId="357FBE31" w:rsidR="00AC030D" w:rsidRDefault="00836310" w:rsidP="00836310">
      <w:pPr>
        <w:pStyle w:val="phtabletitle"/>
        <w:rPr>
          <w:rFonts w:cs="Arial"/>
        </w:rPr>
      </w:pPr>
      <w:bookmarkStart w:id="504" w:name="_Ref509499877"/>
      <w:r>
        <w:lastRenderedPageBreak/>
        <w:t>Т</w:t>
      </w:r>
      <w:r w:rsidR="003A5B19">
        <w:t>аблица </w:t>
      </w:r>
      <w:r>
        <w:t>Б.2.</w:t>
      </w:r>
      <w:r w:rsidR="00037DD6">
        <w:fldChar w:fldCharType="begin"/>
      </w:r>
      <w:r w:rsidR="00037DD6">
        <w:instrText xml:space="preserve"> SEQ Таблица_Б.2. \* ARABIC </w:instrText>
      </w:r>
      <w:r w:rsidR="00037DD6">
        <w:fldChar w:fldCharType="separate"/>
      </w:r>
      <w:r w:rsidR="006D6F2A">
        <w:rPr>
          <w:noProof/>
        </w:rPr>
        <w:t>1</w:t>
      </w:r>
      <w:r w:rsidR="00037DD6">
        <w:rPr>
          <w:noProof/>
        </w:rPr>
        <w:fldChar w:fldCharType="end"/>
      </w:r>
      <w:bookmarkEnd w:id="504"/>
      <w:r w:rsidR="00860D9D" w:rsidRPr="00A80107">
        <w:rPr>
          <w:rFonts w:cs="Arial"/>
        </w:rPr>
        <w:t>– Динамические отчеты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5"/>
        <w:gridCol w:w="2457"/>
        <w:gridCol w:w="2963"/>
        <w:gridCol w:w="2456"/>
        <w:gridCol w:w="2456"/>
        <w:gridCol w:w="2456"/>
      </w:tblGrid>
      <w:tr w:rsidR="000D6F4D" w:rsidRPr="00A80107" w14:paraId="2271EF42" w14:textId="77777777" w:rsidTr="00D21662">
        <w:trPr>
          <w:tblHeader/>
        </w:trPr>
        <w:tc>
          <w:tcPr>
            <w:tcW w:w="835" w:type="pct"/>
            <w:shd w:val="clear" w:color="auto" w:fill="auto"/>
            <w:vAlign w:val="center"/>
          </w:tcPr>
          <w:p w14:paraId="165FD81A" w14:textId="77777777" w:rsidR="000D6F4D" w:rsidRPr="00A80107" w:rsidRDefault="000D6F4D" w:rsidP="00381AFC">
            <w:pPr>
              <w:pStyle w:val="phtablecolcaption"/>
            </w:pPr>
            <w:r w:rsidRPr="00A80107">
              <w:t>Наименование отчета</w:t>
            </w:r>
          </w:p>
        </w:tc>
        <w:tc>
          <w:tcPr>
            <w:tcW w:w="800" w:type="pct"/>
            <w:shd w:val="clear" w:color="auto" w:fill="auto"/>
            <w:vAlign w:val="center"/>
          </w:tcPr>
          <w:p w14:paraId="75F21783" w14:textId="77777777" w:rsidR="000D6F4D" w:rsidRPr="00A80107" w:rsidRDefault="000D6F4D" w:rsidP="00381AFC">
            <w:pPr>
              <w:pStyle w:val="phtablecolcaption"/>
            </w:pPr>
            <w:r w:rsidRPr="00A80107">
              <w:t>Описание</w:t>
            </w:r>
          </w:p>
        </w:tc>
        <w:tc>
          <w:tcPr>
            <w:tcW w:w="965" w:type="pct"/>
            <w:shd w:val="clear" w:color="auto" w:fill="auto"/>
            <w:vAlign w:val="center"/>
          </w:tcPr>
          <w:p w14:paraId="637CF406" w14:textId="77777777" w:rsidR="000D6F4D" w:rsidRPr="00A80107" w:rsidRDefault="000D6F4D" w:rsidP="00381AFC">
            <w:pPr>
              <w:pStyle w:val="phtablecolcaption"/>
            </w:pPr>
            <w:r w:rsidRPr="00A80107">
              <w:t>Столбцы</w:t>
            </w:r>
          </w:p>
        </w:tc>
        <w:tc>
          <w:tcPr>
            <w:tcW w:w="800" w:type="pct"/>
            <w:shd w:val="clear" w:color="auto" w:fill="auto"/>
            <w:vAlign w:val="center"/>
          </w:tcPr>
          <w:p w14:paraId="4BAA788C" w14:textId="77777777" w:rsidR="000D6F4D" w:rsidRPr="00A80107" w:rsidRDefault="000D6F4D" w:rsidP="00381AFC">
            <w:pPr>
              <w:pStyle w:val="phtablecolcaption"/>
            </w:pPr>
            <w:r w:rsidRPr="00A80107">
              <w:t>Строки</w:t>
            </w:r>
          </w:p>
        </w:tc>
        <w:tc>
          <w:tcPr>
            <w:tcW w:w="800" w:type="pct"/>
            <w:shd w:val="clear" w:color="auto" w:fill="auto"/>
            <w:vAlign w:val="center"/>
          </w:tcPr>
          <w:p w14:paraId="65DF820D" w14:textId="77777777" w:rsidR="000D6F4D" w:rsidRPr="00A80107" w:rsidRDefault="000D6F4D" w:rsidP="00381AFC">
            <w:pPr>
              <w:pStyle w:val="phtablecolcaption"/>
            </w:pPr>
            <w:r w:rsidRPr="00A80107">
              <w:t>Доступ</w:t>
            </w:r>
          </w:p>
        </w:tc>
        <w:tc>
          <w:tcPr>
            <w:tcW w:w="800" w:type="pct"/>
            <w:shd w:val="clear" w:color="auto" w:fill="auto"/>
            <w:vAlign w:val="center"/>
          </w:tcPr>
          <w:p w14:paraId="4A8D1BD7" w14:textId="77777777" w:rsidR="000D6F4D" w:rsidRPr="00A80107" w:rsidRDefault="000D6F4D" w:rsidP="00381AFC">
            <w:pPr>
              <w:pStyle w:val="phtablecolcaption"/>
            </w:pPr>
            <w:r w:rsidRPr="00A80107">
              <w:t>Примечание</w:t>
            </w:r>
          </w:p>
        </w:tc>
      </w:tr>
      <w:tr w:rsidR="000D6F4D" w:rsidRPr="00A80107" w14:paraId="62DDAC44" w14:textId="77777777" w:rsidTr="00D21662">
        <w:tc>
          <w:tcPr>
            <w:tcW w:w="835" w:type="pct"/>
            <w:shd w:val="clear" w:color="auto" w:fill="auto"/>
          </w:tcPr>
          <w:p w14:paraId="07F47CE3" w14:textId="77777777" w:rsidR="000D6F4D" w:rsidRPr="00A80107" w:rsidRDefault="000D6F4D" w:rsidP="00381AFC">
            <w:pPr>
              <w:pStyle w:val="phtablecellleft"/>
            </w:pPr>
            <w:r w:rsidRPr="00A80107">
              <w:t>«Материальная база»</w:t>
            </w:r>
          </w:p>
        </w:tc>
        <w:tc>
          <w:tcPr>
            <w:tcW w:w="800" w:type="pct"/>
            <w:shd w:val="clear" w:color="auto" w:fill="auto"/>
          </w:tcPr>
          <w:p w14:paraId="4967D600" w14:textId="77777777" w:rsidR="000D6F4D" w:rsidRPr="00A80107" w:rsidRDefault="000D6F4D" w:rsidP="00381AFC">
            <w:pPr>
              <w:pStyle w:val="phtablecellleft"/>
            </w:pPr>
            <w:r w:rsidRPr="00A80107">
              <w:t xml:space="preserve">Формирует сведения о материальной базе </w:t>
            </w:r>
            <w:r>
              <w:t>организации</w:t>
            </w:r>
          </w:p>
        </w:tc>
        <w:tc>
          <w:tcPr>
            <w:tcW w:w="965" w:type="pct"/>
            <w:shd w:val="clear" w:color="auto" w:fill="auto"/>
          </w:tcPr>
          <w:p w14:paraId="2F89870E" w14:textId="77777777" w:rsidR="000D6F4D" w:rsidRPr="00A80107" w:rsidRDefault="000D6F4D" w:rsidP="00C95DF9">
            <w:pPr>
              <w:pStyle w:val="phtableitemizedlist1"/>
            </w:pPr>
            <w:r w:rsidRPr="00A80107">
              <w:t>«Район»;</w:t>
            </w:r>
          </w:p>
          <w:p w14:paraId="4A0F01BF" w14:textId="77777777" w:rsidR="000D6F4D" w:rsidRPr="00A80107" w:rsidRDefault="000D6F4D" w:rsidP="00C95DF9">
            <w:pPr>
              <w:pStyle w:val="phtableitemizedlist1"/>
            </w:pPr>
            <w:r>
              <w:t>«Организация</w:t>
            </w:r>
            <w:r w:rsidRPr="00A80107">
              <w:t>»;</w:t>
            </w:r>
          </w:p>
          <w:p w14:paraId="3CC2D82D" w14:textId="77777777" w:rsidR="000D6F4D" w:rsidRPr="00A80107" w:rsidRDefault="000D6F4D" w:rsidP="00C95DF9">
            <w:pPr>
              <w:pStyle w:val="phtableitemizedlist1"/>
            </w:pPr>
            <w:r w:rsidRPr="00A80107">
              <w:t>«Вид оборудования или помещение»;</w:t>
            </w:r>
          </w:p>
          <w:p w14:paraId="19EBFD62" w14:textId="77777777" w:rsidR="000D6F4D" w:rsidRPr="00A80107" w:rsidRDefault="000D6F4D" w:rsidP="00C95DF9">
            <w:pPr>
              <w:pStyle w:val="phtableitemizedlist1"/>
            </w:pPr>
            <w:r w:rsidRPr="00A80107">
              <w:t>«Количество, характеристика»</w:t>
            </w:r>
          </w:p>
        </w:tc>
        <w:tc>
          <w:tcPr>
            <w:tcW w:w="800" w:type="pct"/>
            <w:shd w:val="clear" w:color="auto" w:fill="auto"/>
          </w:tcPr>
          <w:p w14:paraId="0D645393" w14:textId="77777777" w:rsidR="000D6F4D" w:rsidRPr="00A80107" w:rsidRDefault="000D6F4D" w:rsidP="00381AFC">
            <w:pPr>
              <w:pStyle w:val="phtablecellleft"/>
            </w:pPr>
          </w:p>
        </w:tc>
        <w:tc>
          <w:tcPr>
            <w:tcW w:w="800" w:type="pct"/>
            <w:shd w:val="clear" w:color="auto" w:fill="auto"/>
          </w:tcPr>
          <w:p w14:paraId="5CE6E001" w14:textId="77777777" w:rsidR="000D6F4D" w:rsidRPr="00A80107" w:rsidRDefault="000D6F4D" w:rsidP="00381AFC">
            <w:pPr>
              <w:pStyle w:val="phtablecellleft"/>
            </w:pPr>
            <w:r w:rsidRPr="00A80107">
              <w:t>Пункт меню «Пуск/ Отчеты/ Административные отчеты/ Материальная база»</w:t>
            </w:r>
          </w:p>
        </w:tc>
        <w:tc>
          <w:tcPr>
            <w:tcW w:w="800" w:type="pct"/>
            <w:shd w:val="clear" w:color="auto" w:fill="auto"/>
          </w:tcPr>
          <w:p w14:paraId="202C69A5" w14:textId="47B0E9A5" w:rsidR="000D6F4D" w:rsidRPr="00A80107" w:rsidRDefault="000D6F4D" w:rsidP="00381AFC">
            <w:pPr>
              <w:pStyle w:val="phtablecellleft"/>
            </w:pPr>
            <w:r w:rsidRPr="00A80107">
              <w:t>Сформированный отчет можно скачать на ПК нажатием кнопки «Печать»</w:t>
            </w:r>
            <w:r w:rsidR="00CF1685">
              <w:t>, если подключен плагин «Печать динамических отчетов»</w:t>
            </w:r>
          </w:p>
        </w:tc>
      </w:tr>
      <w:tr w:rsidR="000D6F4D" w:rsidRPr="00A80107" w14:paraId="4E82BAA4" w14:textId="77777777" w:rsidTr="00D21662">
        <w:tc>
          <w:tcPr>
            <w:tcW w:w="835" w:type="pct"/>
            <w:shd w:val="clear" w:color="auto" w:fill="auto"/>
          </w:tcPr>
          <w:p w14:paraId="6D2697EC" w14:textId="77777777" w:rsidR="000D6F4D" w:rsidRPr="00A80107" w:rsidRDefault="000D6F4D" w:rsidP="00381AFC">
            <w:pPr>
              <w:pStyle w:val="phtablecellleft"/>
            </w:pPr>
            <w:r w:rsidRPr="00A80107">
              <w:t>«Учебно-методические комплекты»</w:t>
            </w:r>
          </w:p>
        </w:tc>
        <w:tc>
          <w:tcPr>
            <w:tcW w:w="800" w:type="pct"/>
            <w:shd w:val="clear" w:color="auto" w:fill="auto"/>
          </w:tcPr>
          <w:p w14:paraId="7C9F3629" w14:textId="77777777" w:rsidR="000D6F4D" w:rsidRPr="00A80107" w:rsidRDefault="000D6F4D" w:rsidP="00381AFC">
            <w:pPr>
              <w:pStyle w:val="phtablecellleft"/>
            </w:pPr>
            <w:r w:rsidRPr="00A80107">
              <w:t>Формирует сведения об УМК</w:t>
            </w:r>
          </w:p>
        </w:tc>
        <w:tc>
          <w:tcPr>
            <w:tcW w:w="965" w:type="pct"/>
            <w:shd w:val="clear" w:color="auto" w:fill="auto"/>
          </w:tcPr>
          <w:p w14:paraId="02EDC5A6" w14:textId="77777777" w:rsidR="000D6F4D" w:rsidRPr="00A80107" w:rsidRDefault="000D6F4D" w:rsidP="00C95DF9">
            <w:pPr>
              <w:pStyle w:val="phtableitemizedlist1"/>
            </w:pPr>
            <w:r w:rsidRPr="00A80107">
              <w:t>«Район»;</w:t>
            </w:r>
          </w:p>
          <w:p w14:paraId="76C4236E" w14:textId="77777777" w:rsidR="000D6F4D" w:rsidRPr="00A80107" w:rsidRDefault="000D6F4D" w:rsidP="00C95DF9">
            <w:pPr>
              <w:pStyle w:val="phtableitemizedlist1"/>
            </w:pPr>
            <w:r>
              <w:t>«Организация</w:t>
            </w:r>
            <w:r w:rsidRPr="00A80107">
              <w:t>»;</w:t>
            </w:r>
          </w:p>
          <w:p w14:paraId="5D9020A8" w14:textId="77777777" w:rsidR="000D6F4D" w:rsidRPr="00A80107" w:rsidRDefault="000D6F4D" w:rsidP="00C95DF9">
            <w:pPr>
              <w:pStyle w:val="phtableitemizedlist1"/>
            </w:pPr>
            <w:r w:rsidRPr="00A80107">
              <w:t>«Предмет»;</w:t>
            </w:r>
          </w:p>
          <w:p w14:paraId="7D41BACC" w14:textId="77777777" w:rsidR="000D6F4D" w:rsidRPr="00A80107" w:rsidRDefault="000D6F4D" w:rsidP="00C95DF9">
            <w:pPr>
              <w:pStyle w:val="phtableitemizedlist1"/>
            </w:pPr>
            <w:r w:rsidRPr="00A80107">
              <w:t>«Класс»;</w:t>
            </w:r>
          </w:p>
          <w:p w14:paraId="5DA82848" w14:textId="77777777" w:rsidR="000D6F4D" w:rsidRPr="00A80107" w:rsidRDefault="000D6F4D" w:rsidP="00C95DF9">
            <w:pPr>
              <w:pStyle w:val="phtableitemizedlist1"/>
            </w:pPr>
            <w:r w:rsidRPr="00A80107">
              <w:t>«Наименование комплекта»</w:t>
            </w:r>
          </w:p>
        </w:tc>
        <w:tc>
          <w:tcPr>
            <w:tcW w:w="800" w:type="pct"/>
            <w:shd w:val="clear" w:color="auto" w:fill="auto"/>
          </w:tcPr>
          <w:p w14:paraId="171E3BE2" w14:textId="77777777" w:rsidR="000D6F4D" w:rsidRPr="00A80107" w:rsidRDefault="000D6F4D" w:rsidP="00381AFC">
            <w:pPr>
              <w:pStyle w:val="phtablecellleft"/>
            </w:pPr>
          </w:p>
        </w:tc>
        <w:tc>
          <w:tcPr>
            <w:tcW w:w="800" w:type="pct"/>
            <w:shd w:val="clear" w:color="auto" w:fill="auto"/>
          </w:tcPr>
          <w:p w14:paraId="7DEC0BE3" w14:textId="76FBB72A" w:rsidR="000D6F4D" w:rsidRPr="00A80107" w:rsidRDefault="000D6F4D" w:rsidP="00381AFC">
            <w:pPr>
              <w:pStyle w:val="phtablecellleft"/>
            </w:pPr>
            <w:r w:rsidRPr="00A80107">
              <w:t>Пункт меню «Пуск/ Отчеты/ Административные отчеты/ Отчет «Учебно-методические комплекты</w:t>
            </w:r>
            <w:r w:rsidR="003100C7">
              <w:t>»</w:t>
            </w:r>
          </w:p>
        </w:tc>
        <w:tc>
          <w:tcPr>
            <w:tcW w:w="800" w:type="pct"/>
            <w:shd w:val="clear" w:color="auto" w:fill="auto"/>
          </w:tcPr>
          <w:p w14:paraId="63910BE8" w14:textId="446B6B45" w:rsidR="000D6F4D" w:rsidRPr="00A80107" w:rsidRDefault="000D6F4D" w:rsidP="00381AFC">
            <w:pPr>
              <w:pStyle w:val="phtablecellleft"/>
            </w:pPr>
            <w:r w:rsidRPr="00A80107">
              <w:t>Сформированный отчет можно скачать на ПК нажатием кнопки «Печать»</w:t>
            </w:r>
            <w:r w:rsidR="00CF1685">
              <w:t>, если подключен плагин «Печать динамических отчетов»</w:t>
            </w:r>
          </w:p>
        </w:tc>
      </w:tr>
      <w:tr w:rsidR="000D6F4D" w:rsidRPr="00A80107" w14:paraId="1844F96E" w14:textId="77777777" w:rsidTr="00D21662">
        <w:tc>
          <w:tcPr>
            <w:tcW w:w="835" w:type="pct"/>
            <w:shd w:val="clear" w:color="auto" w:fill="auto"/>
          </w:tcPr>
          <w:p w14:paraId="083F0CFC" w14:textId="77777777" w:rsidR="000D6F4D" w:rsidRPr="00A80107" w:rsidRDefault="000D6F4D" w:rsidP="00381AFC">
            <w:pPr>
              <w:pStyle w:val="phtablecellleft"/>
            </w:pPr>
            <w:r w:rsidRPr="00A80107">
              <w:t>«Отчет по школам с профильным изучением предметов»</w:t>
            </w:r>
          </w:p>
        </w:tc>
        <w:tc>
          <w:tcPr>
            <w:tcW w:w="800" w:type="pct"/>
            <w:shd w:val="clear" w:color="auto" w:fill="auto"/>
          </w:tcPr>
          <w:p w14:paraId="75E1C622" w14:textId="77777777" w:rsidR="000D6F4D" w:rsidRPr="00A80107" w:rsidRDefault="000D6F4D" w:rsidP="00381AFC">
            <w:pPr>
              <w:pStyle w:val="phtablecellleft"/>
            </w:pPr>
            <w:r w:rsidRPr="00A80107">
              <w:t>Формирует сведения по школам с профильным изучением предметов</w:t>
            </w:r>
          </w:p>
        </w:tc>
        <w:tc>
          <w:tcPr>
            <w:tcW w:w="965" w:type="pct"/>
            <w:shd w:val="clear" w:color="auto" w:fill="auto"/>
          </w:tcPr>
          <w:p w14:paraId="717AF518" w14:textId="77777777" w:rsidR="000D6F4D" w:rsidRPr="00A80107" w:rsidRDefault="000D6F4D" w:rsidP="0032737E">
            <w:pPr>
              <w:pStyle w:val="phtableitemizedlist1"/>
            </w:pPr>
            <w:r w:rsidRPr="00A80107">
              <w:t>«Район»;</w:t>
            </w:r>
          </w:p>
          <w:p w14:paraId="15198565" w14:textId="77777777" w:rsidR="000D6F4D" w:rsidRPr="00A80107" w:rsidRDefault="000D6F4D" w:rsidP="0032737E">
            <w:pPr>
              <w:pStyle w:val="phtableitemizedlist1"/>
            </w:pPr>
            <w:r>
              <w:t>«Организация</w:t>
            </w:r>
            <w:r w:rsidRPr="00A80107">
              <w:t>»;</w:t>
            </w:r>
          </w:p>
          <w:p w14:paraId="0F1F27EB" w14:textId="77777777" w:rsidR="000D6F4D" w:rsidRPr="00A80107" w:rsidRDefault="000D6F4D" w:rsidP="0032737E">
            <w:pPr>
              <w:pStyle w:val="phtableitemizedlist1"/>
            </w:pPr>
            <w:r w:rsidRPr="00A80107">
              <w:t>«Предмет»;</w:t>
            </w:r>
          </w:p>
          <w:p w14:paraId="394B2D00" w14:textId="77777777" w:rsidR="000D6F4D" w:rsidRPr="00A80107" w:rsidRDefault="000D6F4D" w:rsidP="0032737E">
            <w:pPr>
              <w:pStyle w:val="phtableitemizedlist1"/>
            </w:pPr>
            <w:r w:rsidRPr="00A80107">
              <w:t>«Тип предмета»;</w:t>
            </w:r>
          </w:p>
          <w:p w14:paraId="140A2F8C" w14:textId="77777777" w:rsidR="000D6F4D" w:rsidRPr="00A80107" w:rsidRDefault="000D6F4D" w:rsidP="0032737E">
            <w:pPr>
              <w:pStyle w:val="phtableitemizedlist1"/>
            </w:pPr>
            <w:r w:rsidRPr="00A80107">
              <w:t>«ФИО»;</w:t>
            </w:r>
          </w:p>
          <w:p w14:paraId="65CEB977" w14:textId="77777777" w:rsidR="000D6F4D" w:rsidRPr="00A80107" w:rsidRDefault="000D6F4D" w:rsidP="0032737E">
            <w:pPr>
              <w:pStyle w:val="phtableitemizedlist1"/>
            </w:pPr>
            <w:r w:rsidRPr="00A80107">
              <w:t>«Класс»;</w:t>
            </w:r>
          </w:p>
          <w:p w14:paraId="46ADFF7E" w14:textId="77777777" w:rsidR="000D6F4D" w:rsidRPr="00A80107" w:rsidRDefault="000D6F4D" w:rsidP="0032737E">
            <w:pPr>
              <w:pStyle w:val="phtableitemizedlist1"/>
            </w:pPr>
            <w:r w:rsidRPr="00A80107">
              <w:t>«Выбравших предмет на ЕГЭ или ОГЭ»;</w:t>
            </w:r>
          </w:p>
          <w:p w14:paraId="1C2F68E1" w14:textId="77777777" w:rsidR="000D6F4D" w:rsidRPr="00A80107" w:rsidRDefault="000D6F4D" w:rsidP="0032737E">
            <w:pPr>
              <w:pStyle w:val="phtableitemizedlist1"/>
            </w:pPr>
            <w:r w:rsidRPr="00A80107">
              <w:t>«Перешагнувшие минимальны порог»</w:t>
            </w:r>
          </w:p>
        </w:tc>
        <w:tc>
          <w:tcPr>
            <w:tcW w:w="800" w:type="pct"/>
            <w:shd w:val="clear" w:color="auto" w:fill="auto"/>
          </w:tcPr>
          <w:p w14:paraId="61D74CFD" w14:textId="77777777" w:rsidR="000D6F4D" w:rsidRPr="00A80107" w:rsidRDefault="000D6F4D" w:rsidP="00381AFC">
            <w:pPr>
              <w:pStyle w:val="phtablecellleft"/>
            </w:pPr>
          </w:p>
        </w:tc>
        <w:tc>
          <w:tcPr>
            <w:tcW w:w="800" w:type="pct"/>
            <w:shd w:val="clear" w:color="auto" w:fill="auto"/>
          </w:tcPr>
          <w:p w14:paraId="1BB16A2B" w14:textId="77777777" w:rsidR="000D6F4D" w:rsidRPr="00A80107" w:rsidRDefault="000D6F4D" w:rsidP="00381AFC">
            <w:pPr>
              <w:pStyle w:val="phtablecellleft"/>
            </w:pPr>
            <w:r w:rsidRPr="00A80107">
              <w:t>Пункт меню «Пуск/ Отчеты/ Административные отчеты/ Отчет по школам с профильным изучением предметов»</w:t>
            </w:r>
          </w:p>
        </w:tc>
        <w:tc>
          <w:tcPr>
            <w:tcW w:w="800" w:type="pct"/>
            <w:shd w:val="clear" w:color="auto" w:fill="auto"/>
          </w:tcPr>
          <w:p w14:paraId="0042A873" w14:textId="0DDF23C1" w:rsidR="000D6F4D" w:rsidRPr="00A80107" w:rsidRDefault="000D6F4D" w:rsidP="00381AFC">
            <w:pPr>
              <w:pStyle w:val="phtablecellleft"/>
            </w:pPr>
            <w:r w:rsidRPr="00A80107">
              <w:t>Сформированный отчет можно скачать на ПК нажатием кнопки «Печать»</w:t>
            </w:r>
            <w:r w:rsidR="00CF1685">
              <w:t>, если подключен плагин «Печать динамических отчетов»</w:t>
            </w:r>
          </w:p>
        </w:tc>
      </w:tr>
      <w:tr w:rsidR="000D6F4D" w:rsidRPr="00A80107" w14:paraId="495F382E" w14:textId="77777777" w:rsidTr="00D21662">
        <w:tc>
          <w:tcPr>
            <w:tcW w:w="835" w:type="pct"/>
            <w:shd w:val="clear" w:color="auto" w:fill="auto"/>
          </w:tcPr>
          <w:p w14:paraId="2921A68A" w14:textId="77777777" w:rsidR="000D6F4D" w:rsidRPr="00A80107" w:rsidRDefault="000D6F4D" w:rsidP="00381AFC">
            <w:pPr>
              <w:pStyle w:val="phtablecellleft"/>
            </w:pPr>
            <w:r w:rsidRPr="00A80107">
              <w:t>«Отчет по школам с углубленным изучением предметов»</w:t>
            </w:r>
          </w:p>
        </w:tc>
        <w:tc>
          <w:tcPr>
            <w:tcW w:w="800" w:type="pct"/>
            <w:shd w:val="clear" w:color="auto" w:fill="auto"/>
          </w:tcPr>
          <w:p w14:paraId="0AFEB91C" w14:textId="77777777" w:rsidR="000D6F4D" w:rsidRPr="00A80107" w:rsidRDefault="000D6F4D" w:rsidP="00381AFC">
            <w:pPr>
              <w:pStyle w:val="phtablecellleft"/>
            </w:pPr>
            <w:r w:rsidRPr="00A80107">
              <w:t>Формирует сведения по школам с углубленным изучением предметов</w:t>
            </w:r>
          </w:p>
        </w:tc>
        <w:tc>
          <w:tcPr>
            <w:tcW w:w="965" w:type="pct"/>
            <w:shd w:val="clear" w:color="auto" w:fill="auto"/>
          </w:tcPr>
          <w:p w14:paraId="69101CF8" w14:textId="77777777" w:rsidR="000D6F4D" w:rsidRPr="00A80107" w:rsidRDefault="000D6F4D" w:rsidP="00C95DF9">
            <w:pPr>
              <w:pStyle w:val="phtableitemizedlist1"/>
            </w:pPr>
            <w:r w:rsidRPr="00A80107">
              <w:t>«Район»;</w:t>
            </w:r>
          </w:p>
          <w:p w14:paraId="2A343FF8" w14:textId="77777777" w:rsidR="000D6F4D" w:rsidRPr="00A80107" w:rsidRDefault="000D6F4D" w:rsidP="00C95DF9">
            <w:pPr>
              <w:pStyle w:val="phtableitemizedlist1"/>
            </w:pPr>
            <w:r>
              <w:t>«Организация</w:t>
            </w:r>
            <w:r w:rsidRPr="00A80107">
              <w:t>»;</w:t>
            </w:r>
          </w:p>
          <w:p w14:paraId="3186D9D2" w14:textId="77777777" w:rsidR="000D6F4D" w:rsidRPr="00A80107" w:rsidRDefault="000D6F4D" w:rsidP="00C95DF9">
            <w:pPr>
              <w:pStyle w:val="phtableitemizedlist1"/>
            </w:pPr>
            <w:r w:rsidRPr="00A80107">
              <w:t>«Предмет»;</w:t>
            </w:r>
          </w:p>
          <w:p w14:paraId="1D5F2721" w14:textId="77777777" w:rsidR="000D6F4D" w:rsidRPr="00A80107" w:rsidRDefault="000D6F4D" w:rsidP="00C95DF9">
            <w:pPr>
              <w:pStyle w:val="phtableitemizedlist1"/>
            </w:pPr>
            <w:r w:rsidRPr="00A80107">
              <w:lastRenderedPageBreak/>
              <w:t>«Тип предмета»;</w:t>
            </w:r>
          </w:p>
          <w:p w14:paraId="666CEEA8" w14:textId="77777777" w:rsidR="000D6F4D" w:rsidRPr="00A80107" w:rsidRDefault="000D6F4D" w:rsidP="00C95DF9">
            <w:pPr>
              <w:pStyle w:val="phtableitemizedlist1"/>
            </w:pPr>
            <w:r w:rsidRPr="00A80107">
              <w:t>«ФИО»;</w:t>
            </w:r>
          </w:p>
          <w:p w14:paraId="7C0CA2C8" w14:textId="77777777" w:rsidR="000D6F4D" w:rsidRPr="00A80107" w:rsidRDefault="000D6F4D" w:rsidP="00C95DF9">
            <w:pPr>
              <w:pStyle w:val="phtableitemizedlist1"/>
            </w:pPr>
            <w:r w:rsidRPr="00A80107">
              <w:t>«Класс»;</w:t>
            </w:r>
          </w:p>
          <w:p w14:paraId="0BCDC740" w14:textId="77777777" w:rsidR="000D6F4D" w:rsidRPr="00A80107" w:rsidRDefault="000D6F4D" w:rsidP="00C95DF9">
            <w:pPr>
              <w:pStyle w:val="phtableitemizedlist1"/>
            </w:pPr>
            <w:r w:rsidRPr="00A80107">
              <w:t>«Выбравших предмет на ЕГЭ или ОГЭ»;</w:t>
            </w:r>
          </w:p>
          <w:p w14:paraId="706187A3" w14:textId="77777777" w:rsidR="000D6F4D" w:rsidRPr="00A80107" w:rsidRDefault="000D6F4D" w:rsidP="00C95DF9">
            <w:pPr>
              <w:pStyle w:val="phtableitemizedlist1"/>
            </w:pPr>
            <w:r w:rsidRPr="00A80107">
              <w:t>«Перешагнувшие минимальны порог»</w:t>
            </w:r>
          </w:p>
        </w:tc>
        <w:tc>
          <w:tcPr>
            <w:tcW w:w="800" w:type="pct"/>
            <w:shd w:val="clear" w:color="auto" w:fill="auto"/>
          </w:tcPr>
          <w:p w14:paraId="689D6A8E" w14:textId="77777777" w:rsidR="000D6F4D" w:rsidRPr="00A80107" w:rsidRDefault="000D6F4D" w:rsidP="00381AFC">
            <w:pPr>
              <w:pStyle w:val="phtablecellleft"/>
            </w:pPr>
          </w:p>
        </w:tc>
        <w:tc>
          <w:tcPr>
            <w:tcW w:w="800" w:type="pct"/>
            <w:shd w:val="clear" w:color="auto" w:fill="auto"/>
          </w:tcPr>
          <w:p w14:paraId="7A0DAA77" w14:textId="77777777" w:rsidR="000D6F4D" w:rsidRPr="00A80107" w:rsidRDefault="000D6F4D" w:rsidP="00381AFC">
            <w:pPr>
              <w:pStyle w:val="phtablecellleft"/>
            </w:pPr>
            <w:r w:rsidRPr="00A80107">
              <w:t xml:space="preserve">Пункт меню «Пуск/ Отчеты/ Административные отчеты/ Отчет по школам с углубленным </w:t>
            </w:r>
            <w:r w:rsidRPr="00A80107">
              <w:lastRenderedPageBreak/>
              <w:t>изучением предметов»</w:t>
            </w:r>
          </w:p>
        </w:tc>
        <w:tc>
          <w:tcPr>
            <w:tcW w:w="800" w:type="pct"/>
            <w:shd w:val="clear" w:color="auto" w:fill="auto"/>
          </w:tcPr>
          <w:p w14:paraId="7951921C" w14:textId="53B0372C" w:rsidR="000D6F4D" w:rsidRPr="00A80107" w:rsidRDefault="000D6F4D" w:rsidP="00381AFC">
            <w:pPr>
              <w:pStyle w:val="phtablecellleft"/>
            </w:pPr>
            <w:r w:rsidRPr="00A80107">
              <w:lastRenderedPageBreak/>
              <w:t>Сформированный отчет можно скачать на ПК нажатием кнопки «Печать»</w:t>
            </w:r>
            <w:r w:rsidR="00CF1685">
              <w:t xml:space="preserve">, если подключен плагин </w:t>
            </w:r>
            <w:r w:rsidR="00CF1685">
              <w:lastRenderedPageBreak/>
              <w:t>«Печать динамических отчетов»</w:t>
            </w:r>
          </w:p>
        </w:tc>
      </w:tr>
      <w:tr w:rsidR="000D6F4D" w:rsidRPr="00A80107" w14:paraId="5582CA36" w14:textId="77777777" w:rsidTr="00D21662">
        <w:tc>
          <w:tcPr>
            <w:tcW w:w="835" w:type="pct"/>
            <w:shd w:val="clear" w:color="auto" w:fill="auto"/>
          </w:tcPr>
          <w:p w14:paraId="64FB07DD" w14:textId="77777777" w:rsidR="000D6F4D" w:rsidRPr="00A80107" w:rsidRDefault="000D6F4D" w:rsidP="00381AFC">
            <w:pPr>
              <w:pStyle w:val="phtablecellleft"/>
            </w:pPr>
            <w:r w:rsidRPr="00A80107">
              <w:lastRenderedPageBreak/>
              <w:t>«Сведения о контингенте»</w:t>
            </w:r>
          </w:p>
        </w:tc>
        <w:tc>
          <w:tcPr>
            <w:tcW w:w="800" w:type="pct"/>
            <w:shd w:val="clear" w:color="auto" w:fill="auto"/>
          </w:tcPr>
          <w:p w14:paraId="0D698A3F" w14:textId="77777777" w:rsidR="000D6F4D" w:rsidRPr="00A80107" w:rsidRDefault="000D6F4D" w:rsidP="00381AFC">
            <w:pPr>
              <w:pStyle w:val="phtablecellleft"/>
            </w:pPr>
            <w:r w:rsidRPr="00A80107">
              <w:t>Формирует сведения о контингенте</w:t>
            </w:r>
          </w:p>
        </w:tc>
        <w:tc>
          <w:tcPr>
            <w:tcW w:w="965" w:type="pct"/>
            <w:shd w:val="clear" w:color="auto" w:fill="auto"/>
          </w:tcPr>
          <w:p w14:paraId="24E94803" w14:textId="77777777" w:rsidR="000D6F4D" w:rsidRPr="00A80107" w:rsidRDefault="000D6F4D" w:rsidP="00C95DF9">
            <w:pPr>
              <w:pStyle w:val="phtableitemizedlist1"/>
            </w:pPr>
            <w:r w:rsidRPr="00A80107">
              <w:t>«Район»;</w:t>
            </w:r>
          </w:p>
          <w:p w14:paraId="247C6C9D" w14:textId="77777777" w:rsidR="000D6F4D" w:rsidRPr="00A80107" w:rsidRDefault="000D6F4D" w:rsidP="00C95DF9">
            <w:pPr>
              <w:pStyle w:val="phtableitemizedlist1"/>
            </w:pPr>
            <w:r>
              <w:t>«Организация</w:t>
            </w:r>
            <w:r w:rsidRPr="00A80107">
              <w:t>»;</w:t>
            </w:r>
          </w:p>
          <w:p w14:paraId="545F8E7D" w14:textId="77777777" w:rsidR="000D6F4D" w:rsidRPr="00A80107" w:rsidRDefault="000D6F4D" w:rsidP="00C95DF9">
            <w:pPr>
              <w:pStyle w:val="phtableitemizedlist1"/>
            </w:pPr>
            <w:r w:rsidRPr="00A80107">
              <w:t>«Классы»;</w:t>
            </w:r>
          </w:p>
          <w:p w14:paraId="70EA27E0" w14:textId="77777777" w:rsidR="000D6F4D" w:rsidRPr="00A80107" w:rsidRDefault="000D6F4D" w:rsidP="00C95DF9">
            <w:pPr>
              <w:pStyle w:val="phtableitemizedlist1"/>
            </w:pPr>
            <w:r w:rsidRPr="00A80107">
              <w:t>«0.1 Городские поселения»;</w:t>
            </w:r>
          </w:p>
          <w:p w14:paraId="6208ADBD" w14:textId="77777777" w:rsidR="000D6F4D" w:rsidRPr="00A80107" w:rsidRDefault="000D6F4D" w:rsidP="00C95DF9">
            <w:pPr>
              <w:pStyle w:val="phtableitemizedlist1"/>
            </w:pPr>
            <w:r w:rsidRPr="00A80107">
              <w:t>«0.2 Сельская местность»;</w:t>
            </w:r>
          </w:p>
          <w:p w14:paraId="01FE251F" w14:textId="77777777" w:rsidR="000D6F4D" w:rsidRPr="00A80107" w:rsidRDefault="000D6F4D" w:rsidP="00C95DF9">
            <w:pPr>
              <w:pStyle w:val="phtableitemizedlist1"/>
            </w:pPr>
            <w:r w:rsidRPr="00A80107">
              <w:t>«0.3 Итого»</w:t>
            </w:r>
          </w:p>
        </w:tc>
        <w:tc>
          <w:tcPr>
            <w:tcW w:w="800" w:type="pct"/>
            <w:shd w:val="clear" w:color="auto" w:fill="auto"/>
          </w:tcPr>
          <w:p w14:paraId="0DE2DA9A" w14:textId="77777777" w:rsidR="000D6F4D" w:rsidRPr="00A80107" w:rsidRDefault="000D6F4D" w:rsidP="00381AFC">
            <w:pPr>
              <w:pStyle w:val="phtablecellleft"/>
            </w:pPr>
          </w:p>
        </w:tc>
        <w:tc>
          <w:tcPr>
            <w:tcW w:w="800" w:type="pct"/>
            <w:shd w:val="clear" w:color="auto" w:fill="auto"/>
          </w:tcPr>
          <w:p w14:paraId="52E8EC3C" w14:textId="77777777" w:rsidR="000D6F4D" w:rsidRPr="00A80107" w:rsidRDefault="000D6F4D" w:rsidP="00381AFC">
            <w:pPr>
              <w:pStyle w:val="phtablecellleft"/>
            </w:pPr>
            <w:r w:rsidRPr="00A80107">
              <w:t>Пункт меню «Пуск/ Отчеты/ Административные отчеты/ Сведения о контингенте»</w:t>
            </w:r>
          </w:p>
        </w:tc>
        <w:tc>
          <w:tcPr>
            <w:tcW w:w="800" w:type="pct"/>
            <w:shd w:val="clear" w:color="auto" w:fill="auto"/>
          </w:tcPr>
          <w:p w14:paraId="4CBBA3AC" w14:textId="0D781AFE" w:rsidR="000D6F4D" w:rsidRPr="00A80107" w:rsidRDefault="000D6F4D" w:rsidP="00381AFC">
            <w:pPr>
              <w:pStyle w:val="phtablecellleft"/>
            </w:pPr>
            <w:r w:rsidRPr="00A80107">
              <w:t>Сформированный отчет можно скачать на ПК нажатием кнопки «Печать»</w:t>
            </w:r>
            <w:r w:rsidR="00CF1685">
              <w:t>, если подключен плагин «Печать динамических отчетов»</w:t>
            </w:r>
          </w:p>
        </w:tc>
      </w:tr>
      <w:tr w:rsidR="000D6F4D" w:rsidRPr="00A80107" w14:paraId="189C2810" w14:textId="77777777" w:rsidTr="00D21662">
        <w:tc>
          <w:tcPr>
            <w:tcW w:w="835" w:type="pct"/>
            <w:shd w:val="clear" w:color="auto" w:fill="auto"/>
          </w:tcPr>
          <w:p w14:paraId="15945376" w14:textId="77777777" w:rsidR="000D6F4D" w:rsidRPr="00A80107" w:rsidRDefault="000D6F4D" w:rsidP="00381AFC">
            <w:pPr>
              <w:pStyle w:val="phtablecellleft"/>
            </w:pPr>
            <w:r w:rsidRPr="00A80107">
              <w:t>«Сведения о преподавании иностранных языков»</w:t>
            </w:r>
          </w:p>
        </w:tc>
        <w:tc>
          <w:tcPr>
            <w:tcW w:w="800" w:type="pct"/>
            <w:shd w:val="clear" w:color="auto" w:fill="auto"/>
          </w:tcPr>
          <w:p w14:paraId="7652812C" w14:textId="77777777" w:rsidR="000D6F4D" w:rsidRPr="00A80107" w:rsidRDefault="000D6F4D" w:rsidP="00381AFC">
            <w:pPr>
              <w:pStyle w:val="phtablecellleft"/>
            </w:pPr>
            <w:r w:rsidRPr="00A80107">
              <w:t>Формирует сведения о преподавании иностранных языков</w:t>
            </w:r>
          </w:p>
        </w:tc>
        <w:tc>
          <w:tcPr>
            <w:tcW w:w="965" w:type="pct"/>
            <w:shd w:val="clear" w:color="auto" w:fill="auto"/>
          </w:tcPr>
          <w:p w14:paraId="563274BC" w14:textId="77777777" w:rsidR="000D6F4D" w:rsidRPr="00A80107" w:rsidRDefault="000D6F4D" w:rsidP="00C95DF9">
            <w:pPr>
              <w:pStyle w:val="phtableitemizedlist1"/>
            </w:pPr>
            <w:r>
              <w:t>«Организация</w:t>
            </w:r>
            <w:r w:rsidRPr="00A80107">
              <w:t>»;</w:t>
            </w:r>
          </w:p>
          <w:p w14:paraId="68B544F5" w14:textId="77777777" w:rsidR="000D6F4D" w:rsidRPr="00A80107" w:rsidRDefault="000D6F4D" w:rsidP="00C95DF9">
            <w:pPr>
              <w:pStyle w:val="phtableitemizedlist1"/>
            </w:pPr>
            <w:r w:rsidRPr="00A80107">
              <w:t>«Классы»;</w:t>
            </w:r>
          </w:p>
          <w:p w14:paraId="0D236417" w14:textId="77777777" w:rsidR="000D6F4D" w:rsidRPr="00A80107" w:rsidRDefault="000D6F4D" w:rsidP="00C95DF9">
            <w:pPr>
              <w:pStyle w:val="phtableitemizedlist1"/>
            </w:pPr>
            <w:r w:rsidRPr="00A80107">
              <w:t>«Французский»;</w:t>
            </w:r>
          </w:p>
          <w:p w14:paraId="21C38E37" w14:textId="77777777" w:rsidR="000D6F4D" w:rsidRPr="00A80107" w:rsidRDefault="000D6F4D" w:rsidP="00C95DF9">
            <w:pPr>
              <w:pStyle w:val="phtableitemizedlist1"/>
            </w:pPr>
            <w:r w:rsidRPr="00A80107">
              <w:t>«Немецкий»;</w:t>
            </w:r>
          </w:p>
          <w:p w14:paraId="66338EDF" w14:textId="77777777" w:rsidR="000D6F4D" w:rsidRPr="00A80107" w:rsidRDefault="000D6F4D" w:rsidP="00C95DF9">
            <w:pPr>
              <w:pStyle w:val="phtableitemizedlist1"/>
            </w:pPr>
            <w:r w:rsidRPr="00A80107">
              <w:t>«Английский»;</w:t>
            </w:r>
          </w:p>
          <w:p w14:paraId="62FCF85F" w14:textId="77777777" w:rsidR="000D6F4D" w:rsidRPr="00A80107" w:rsidRDefault="000D6F4D" w:rsidP="00C95DF9">
            <w:pPr>
              <w:pStyle w:val="phtableitemizedlist1"/>
            </w:pPr>
            <w:r w:rsidRPr="00A80107">
              <w:t>«Остальные»</w:t>
            </w:r>
          </w:p>
        </w:tc>
        <w:tc>
          <w:tcPr>
            <w:tcW w:w="800" w:type="pct"/>
            <w:shd w:val="clear" w:color="auto" w:fill="auto"/>
          </w:tcPr>
          <w:p w14:paraId="1DD13BEA" w14:textId="77777777" w:rsidR="000D6F4D" w:rsidRPr="00A80107" w:rsidRDefault="000D6F4D" w:rsidP="00381AFC">
            <w:pPr>
              <w:pStyle w:val="phtablecellleft"/>
            </w:pPr>
          </w:p>
        </w:tc>
        <w:tc>
          <w:tcPr>
            <w:tcW w:w="800" w:type="pct"/>
            <w:shd w:val="clear" w:color="auto" w:fill="auto"/>
          </w:tcPr>
          <w:p w14:paraId="7EF44CF5" w14:textId="77777777" w:rsidR="000D6F4D" w:rsidRPr="00A80107" w:rsidRDefault="000D6F4D" w:rsidP="00381AFC">
            <w:pPr>
              <w:pStyle w:val="phtablecellleft"/>
            </w:pPr>
            <w:r w:rsidRPr="00A80107">
              <w:t>Пункт меню «Пуск/ Отчеты/ Административные отчеты/ Сведения о контингенте»</w:t>
            </w:r>
          </w:p>
        </w:tc>
        <w:tc>
          <w:tcPr>
            <w:tcW w:w="800" w:type="pct"/>
            <w:shd w:val="clear" w:color="auto" w:fill="auto"/>
          </w:tcPr>
          <w:p w14:paraId="7D3941BF" w14:textId="41419EDB" w:rsidR="000D6F4D" w:rsidRPr="00A80107" w:rsidRDefault="000D6F4D" w:rsidP="00381AFC">
            <w:pPr>
              <w:pStyle w:val="phtablecellleft"/>
            </w:pPr>
            <w:r w:rsidRPr="00A80107">
              <w:t>Сформированный отчет можно скачать на ПК нажатием кнопки «Печать»</w:t>
            </w:r>
            <w:r w:rsidR="00CF1685">
              <w:t>, если подключен плагин «Печать динамических отчетов»</w:t>
            </w:r>
          </w:p>
        </w:tc>
      </w:tr>
      <w:tr w:rsidR="000D6F4D" w:rsidRPr="00A80107" w14:paraId="464EAE38" w14:textId="77777777" w:rsidTr="00D21662">
        <w:tc>
          <w:tcPr>
            <w:tcW w:w="835" w:type="pct"/>
            <w:shd w:val="clear" w:color="auto" w:fill="auto"/>
          </w:tcPr>
          <w:p w14:paraId="39B9A20A" w14:textId="77777777" w:rsidR="000D6F4D" w:rsidRPr="00A80107" w:rsidRDefault="000D6F4D" w:rsidP="00381AFC">
            <w:pPr>
              <w:pStyle w:val="phtablecellleft"/>
            </w:pPr>
            <w:r>
              <w:t>«Сведения о сети организаций</w:t>
            </w:r>
            <w:r w:rsidRPr="00A80107">
              <w:t>»</w:t>
            </w:r>
          </w:p>
        </w:tc>
        <w:tc>
          <w:tcPr>
            <w:tcW w:w="800" w:type="pct"/>
            <w:shd w:val="clear" w:color="auto" w:fill="auto"/>
          </w:tcPr>
          <w:p w14:paraId="218A2443" w14:textId="77777777" w:rsidR="000D6F4D" w:rsidRPr="00A80107" w:rsidRDefault="000D6F4D" w:rsidP="00381AFC">
            <w:pPr>
              <w:pStyle w:val="phtablecellleft"/>
            </w:pPr>
            <w:r w:rsidRPr="00A80107">
              <w:t>Форм</w:t>
            </w:r>
            <w:r>
              <w:t>ирует сведения о сети организаций</w:t>
            </w:r>
          </w:p>
        </w:tc>
        <w:tc>
          <w:tcPr>
            <w:tcW w:w="965" w:type="pct"/>
            <w:shd w:val="clear" w:color="auto" w:fill="auto"/>
          </w:tcPr>
          <w:p w14:paraId="4B9DF4E2" w14:textId="77777777" w:rsidR="000D6F4D" w:rsidRPr="00A80107" w:rsidRDefault="000D6F4D" w:rsidP="00C95DF9">
            <w:pPr>
              <w:pStyle w:val="phtableitemizedlist1"/>
            </w:pPr>
            <w:r w:rsidRPr="00A80107">
              <w:t>«Район»;</w:t>
            </w:r>
          </w:p>
          <w:p w14:paraId="05C85414" w14:textId="77777777" w:rsidR="000D6F4D" w:rsidRPr="00A80107" w:rsidRDefault="000D6F4D" w:rsidP="00C95DF9">
            <w:pPr>
              <w:pStyle w:val="phtableitemizedlist1"/>
            </w:pPr>
            <w:r>
              <w:t>«Организация</w:t>
            </w:r>
            <w:r w:rsidRPr="00A80107">
              <w:t>»;</w:t>
            </w:r>
          </w:p>
          <w:p w14:paraId="714E2BCD" w14:textId="77777777" w:rsidR="000D6F4D" w:rsidRPr="00A80107" w:rsidRDefault="000D6F4D" w:rsidP="00C95DF9">
            <w:pPr>
              <w:pStyle w:val="phtableitemizedlist1"/>
            </w:pPr>
            <w:r w:rsidRPr="00A80107">
              <w:t>«Тип»;</w:t>
            </w:r>
          </w:p>
          <w:p w14:paraId="5EF33B93" w14:textId="77777777" w:rsidR="000D6F4D" w:rsidRPr="00A80107" w:rsidRDefault="000D6F4D" w:rsidP="00C95DF9">
            <w:pPr>
              <w:pStyle w:val="phtableitemizedlist1"/>
            </w:pPr>
            <w:r w:rsidRPr="00A80107">
              <w:t>«Классы»;</w:t>
            </w:r>
          </w:p>
          <w:p w14:paraId="34416A05" w14:textId="77777777" w:rsidR="000D6F4D" w:rsidRPr="00A80107" w:rsidRDefault="000D6F4D" w:rsidP="00C95DF9">
            <w:pPr>
              <w:pStyle w:val="phtableitemizedlist1"/>
            </w:pPr>
            <w:r>
              <w:t xml:space="preserve">«0.1 Число </w:t>
            </w:r>
            <w:r>
              <w:lastRenderedPageBreak/>
              <w:t>организаций</w:t>
            </w:r>
            <w:r w:rsidRPr="00A80107">
              <w:t>»;</w:t>
            </w:r>
          </w:p>
          <w:p w14:paraId="4C8CFFB5" w14:textId="77777777" w:rsidR="000D6F4D" w:rsidRPr="00A80107" w:rsidRDefault="000D6F4D" w:rsidP="00C95DF9">
            <w:pPr>
              <w:pStyle w:val="phtableitemizedlist1"/>
            </w:pPr>
            <w:r w:rsidRPr="00A80107">
              <w:t>«0.2 кроме того, филиалов»</w:t>
            </w:r>
          </w:p>
        </w:tc>
        <w:tc>
          <w:tcPr>
            <w:tcW w:w="800" w:type="pct"/>
            <w:shd w:val="clear" w:color="auto" w:fill="auto"/>
          </w:tcPr>
          <w:p w14:paraId="583A9DF1" w14:textId="77777777" w:rsidR="000D6F4D" w:rsidRPr="00A80107" w:rsidRDefault="000D6F4D" w:rsidP="00381AFC">
            <w:pPr>
              <w:pStyle w:val="phtablecellleft"/>
            </w:pPr>
          </w:p>
        </w:tc>
        <w:tc>
          <w:tcPr>
            <w:tcW w:w="800" w:type="pct"/>
            <w:shd w:val="clear" w:color="auto" w:fill="auto"/>
          </w:tcPr>
          <w:p w14:paraId="5BCA0290" w14:textId="77777777" w:rsidR="000D6F4D" w:rsidRPr="00A80107" w:rsidRDefault="000D6F4D" w:rsidP="00381AFC">
            <w:pPr>
              <w:pStyle w:val="phtablecellleft"/>
            </w:pPr>
            <w:r w:rsidRPr="00A80107">
              <w:t>Пункт меню «Пуск/ Отчеты/ Административные от</w:t>
            </w:r>
            <w:r>
              <w:t>четы/ Сведения о сети организаций</w:t>
            </w:r>
            <w:r w:rsidRPr="00A80107">
              <w:t>»</w:t>
            </w:r>
          </w:p>
        </w:tc>
        <w:tc>
          <w:tcPr>
            <w:tcW w:w="800" w:type="pct"/>
            <w:shd w:val="clear" w:color="auto" w:fill="auto"/>
          </w:tcPr>
          <w:p w14:paraId="6FD12A3F" w14:textId="7DC31D22" w:rsidR="000D6F4D" w:rsidRPr="00A80107" w:rsidRDefault="000D6F4D" w:rsidP="00381AFC">
            <w:pPr>
              <w:pStyle w:val="phtablecellleft"/>
            </w:pPr>
            <w:r w:rsidRPr="00A80107">
              <w:t>Сформированный отчет можно скачать на ПК нажатием кнопки «Печать»</w:t>
            </w:r>
            <w:r w:rsidR="00CF1685">
              <w:t>, если подключен плагин «Печать динамических отчетов»</w:t>
            </w:r>
          </w:p>
        </w:tc>
      </w:tr>
      <w:tr w:rsidR="000D6F4D" w:rsidRPr="00A80107" w14:paraId="778BCB48" w14:textId="77777777" w:rsidTr="00D21662">
        <w:tc>
          <w:tcPr>
            <w:tcW w:w="835" w:type="pct"/>
            <w:shd w:val="clear" w:color="auto" w:fill="auto"/>
          </w:tcPr>
          <w:p w14:paraId="537E736F" w14:textId="77777777" w:rsidR="000D6F4D" w:rsidRPr="00A80107" w:rsidRDefault="000D6F4D" w:rsidP="00381AFC">
            <w:pPr>
              <w:pStyle w:val="phtablecellleft"/>
            </w:pPr>
            <w:r w:rsidRPr="00A80107">
              <w:lastRenderedPageBreak/>
              <w:t>«Посещаемость по предметам»</w:t>
            </w:r>
          </w:p>
        </w:tc>
        <w:tc>
          <w:tcPr>
            <w:tcW w:w="800" w:type="pct"/>
            <w:shd w:val="clear" w:color="auto" w:fill="auto"/>
          </w:tcPr>
          <w:p w14:paraId="351F420A" w14:textId="77777777" w:rsidR="000D6F4D" w:rsidRPr="00A80107" w:rsidRDefault="000D6F4D" w:rsidP="00381AFC">
            <w:pPr>
              <w:pStyle w:val="phtablecellleft"/>
            </w:pPr>
            <w:r w:rsidRPr="00A80107">
              <w:t>Формирует сведения о посещаемости по предметам</w:t>
            </w:r>
          </w:p>
        </w:tc>
        <w:tc>
          <w:tcPr>
            <w:tcW w:w="965" w:type="pct"/>
            <w:shd w:val="clear" w:color="auto" w:fill="auto"/>
          </w:tcPr>
          <w:p w14:paraId="0B3555E0" w14:textId="77777777" w:rsidR="000D6F4D" w:rsidRPr="00A80107" w:rsidRDefault="000D6F4D" w:rsidP="00C95DF9">
            <w:pPr>
              <w:pStyle w:val="phtableitemizedlist1"/>
            </w:pPr>
            <w:r w:rsidRPr="00A80107">
              <w:t>«Район»;</w:t>
            </w:r>
          </w:p>
          <w:p w14:paraId="182C167E" w14:textId="77777777" w:rsidR="000D6F4D" w:rsidRPr="00A80107" w:rsidRDefault="000D6F4D" w:rsidP="00C95DF9">
            <w:pPr>
              <w:pStyle w:val="phtableitemizedlist1"/>
            </w:pPr>
            <w:r>
              <w:t>«Организация</w:t>
            </w:r>
            <w:r w:rsidRPr="00A80107">
              <w:t>»;</w:t>
            </w:r>
          </w:p>
          <w:p w14:paraId="6E67A860" w14:textId="77777777" w:rsidR="000D6F4D" w:rsidRPr="00A80107" w:rsidRDefault="000D6F4D" w:rsidP="00C95DF9">
            <w:pPr>
              <w:pStyle w:val="phtableitemizedlist1"/>
            </w:pPr>
            <w:r w:rsidRPr="00A80107">
              <w:t>«Предмет»;</w:t>
            </w:r>
          </w:p>
          <w:p w14:paraId="19B36B74" w14:textId="77777777" w:rsidR="000D6F4D" w:rsidRPr="00A80107" w:rsidRDefault="000D6F4D" w:rsidP="00C95DF9">
            <w:pPr>
              <w:pStyle w:val="phtableitemizedlist1"/>
            </w:pPr>
            <w:r w:rsidRPr="00A80107">
              <w:t>«Группа предмета»;</w:t>
            </w:r>
          </w:p>
          <w:p w14:paraId="132E0F4B" w14:textId="77777777" w:rsidR="000D6F4D" w:rsidRPr="00A80107" w:rsidRDefault="000D6F4D" w:rsidP="00C95DF9">
            <w:pPr>
              <w:pStyle w:val="phtableitemizedlist1"/>
            </w:pPr>
            <w:r w:rsidRPr="00A80107">
              <w:t>«Класс»;</w:t>
            </w:r>
          </w:p>
          <w:p w14:paraId="690D7507" w14:textId="77777777" w:rsidR="000D6F4D" w:rsidRPr="00A80107" w:rsidRDefault="000D6F4D" w:rsidP="00C95DF9">
            <w:pPr>
              <w:pStyle w:val="phtableitemizedlist1"/>
            </w:pPr>
            <w:r w:rsidRPr="00A80107">
              <w:t>«Уровень»;</w:t>
            </w:r>
          </w:p>
          <w:p w14:paraId="444F8401" w14:textId="77777777" w:rsidR="000D6F4D" w:rsidRPr="00A80107" w:rsidRDefault="000D6F4D" w:rsidP="00C95DF9">
            <w:pPr>
              <w:pStyle w:val="phtableitemizedlist1"/>
            </w:pPr>
            <w:r w:rsidRPr="00A80107">
              <w:t>«ФИО»;</w:t>
            </w:r>
          </w:p>
          <w:p w14:paraId="3987FADF" w14:textId="77777777" w:rsidR="000D6F4D" w:rsidRPr="00A80107" w:rsidRDefault="000D6F4D" w:rsidP="00C95DF9">
            <w:pPr>
              <w:pStyle w:val="phtableitemizedlist1"/>
            </w:pPr>
            <w:r w:rsidRPr="00A80107">
              <w:t>«Всего уроков»;</w:t>
            </w:r>
          </w:p>
          <w:p w14:paraId="30B0150E" w14:textId="77777777" w:rsidR="000D6F4D" w:rsidRPr="00A80107" w:rsidRDefault="000D6F4D" w:rsidP="00C95DF9">
            <w:pPr>
              <w:pStyle w:val="phtableitemizedlist1"/>
            </w:pPr>
            <w:r w:rsidRPr="00A80107">
              <w:t>«Количество пропущенных уроков»;</w:t>
            </w:r>
          </w:p>
          <w:p w14:paraId="6E247DF8" w14:textId="77777777" w:rsidR="000D6F4D" w:rsidRPr="00A80107" w:rsidRDefault="000D6F4D" w:rsidP="00C95DF9">
            <w:pPr>
              <w:pStyle w:val="phtableitemizedlist1"/>
            </w:pPr>
            <w:r w:rsidRPr="00A80107">
              <w:t>«из них по болезни»;</w:t>
            </w:r>
          </w:p>
          <w:p w14:paraId="090182AA" w14:textId="77777777" w:rsidR="000D6F4D" w:rsidRDefault="000D6F4D" w:rsidP="00C95DF9">
            <w:pPr>
              <w:pStyle w:val="phtableitemizedlist1"/>
            </w:pPr>
            <w:r w:rsidRPr="00A80107">
              <w:t>«из них по ув. причине»;</w:t>
            </w:r>
          </w:p>
          <w:p w14:paraId="19FE7912" w14:textId="77777777" w:rsidR="000D6F4D" w:rsidRPr="00A80107" w:rsidRDefault="000D6F4D" w:rsidP="00C95DF9">
            <w:pPr>
              <w:pStyle w:val="phtableitemizedlist1"/>
            </w:pPr>
            <w:r>
              <w:t>«из них опозданий»;</w:t>
            </w:r>
          </w:p>
          <w:p w14:paraId="52775BB0" w14:textId="77777777" w:rsidR="000D6F4D" w:rsidRPr="00A80107" w:rsidRDefault="000D6F4D" w:rsidP="00C95DF9">
            <w:pPr>
              <w:pStyle w:val="phtableitemizedlist1"/>
            </w:pPr>
            <w:r w:rsidRPr="00A80107">
              <w:t>«из них освобождены»</w:t>
            </w:r>
          </w:p>
        </w:tc>
        <w:tc>
          <w:tcPr>
            <w:tcW w:w="800" w:type="pct"/>
            <w:shd w:val="clear" w:color="auto" w:fill="auto"/>
          </w:tcPr>
          <w:p w14:paraId="480558F6" w14:textId="77777777" w:rsidR="000D6F4D" w:rsidRPr="00A80107" w:rsidRDefault="000D6F4D" w:rsidP="00381AFC">
            <w:pPr>
              <w:pStyle w:val="phtablecellleft"/>
            </w:pPr>
          </w:p>
        </w:tc>
        <w:tc>
          <w:tcPr>
            <w:tcW w:w="800" w:type="pct"/>
            <w:shd w:val="clear" w:color="auto" w:fill="auto"/>
          </w:tcPr>
          <w:p w14:paraId="1032B009" w14:textId="77777777" w:rsidR="000D6F4D" w:rsidRPr="00A80107" w:rsidRDefault="000D6F4D" w:rsidP="00381AFC">
            <w:pPr>
              <w:pStyle w:val="phtablecellleft"/>
            </w:pPr>
            <w:r w:rsidRPr="00A80107">
              <w:t>Пункт меню «Пуск/ Отчеты/ Итоговая успеваемость и посещаемость по школе/ Посещаемость по предметам</w:t>
            </w:r>
          </w:p>
        </w:tc>
        <w:tc>
          <w:tcPr>
            <w:tcW w:w="800" w:type="pct"/>
            <w:shd w:val="clear" w:color="auto" w:fill="auto"/>
          </w:tcPr>
          <w:p w14:paraId="0397F482" w14:textId="6EC06C75" w:rsidR="000D6F4D" w:rsidRPr="00A80107" w:rsidRDefault="000D6F4D" w:rsidP="00381AFC">
            <w:pPr>
              <w:pStyle w:val="phtablecellleft"/>
            </w:pPr>
            <w:r w:rsidRPr="00A80107">
              <w:t>Сформированный отчет можно скачать на ПК нажатием кнопки «Печать»</w:t>
            </w:r>
            <w:r w:rsidR="00707E1D">
              <w:t>, если подключен плагин «Печать динамических отчетов»</w:t>
            </w:r>
          </w:p>
        </w:tc>
      </w:tr>
      <w:tr w:rsidR="000D6F4D" w:rsidRPr="00A80107" w14:paraId="1047D70F" w14:textId="77777777" w:rsidTr="00D21662">
        <w:tc>
          <w:tcPr>
            <w:tcW w:w="835" w:type="pct"/>
            <w:shd w:val="clear" w:color="auto" w:fill="auto"/>
          </w:tcPr>
          <w:p w14:paraId="490281DE" w14:textId="77777777" w:rsidR="000D6F4D" w:rsidRPr="00A80107" w:rsidRDefault="000D6F4D" w:rsidP="00381AFC">
            <w:pPr>
              <w:pStyle w:val="phtablecellleft"/>
            </w:pPr>
            <w:r w:rsidRPr="00A80107">
              <w:t>«Посещаемость по урокам»</w:t>
            </w:r>
          </w:p>
        </w:tc>
        <w:tc>
          <w:tcPr>
            <w:tcW w:w="800" w:type="pct"/>
            <w:shd w:val="clear" w:color="auto" w:fill="auto"/>
          </w:tcPr>
          <w:p w14:paraId="003CED1B" w14:textId="77777777" w:rsidR="000D6F4D" w:rsidRPr="00A80107" w:rsidRDefault="000D6F4D" w:rsidP="00381AFC">
            <w:pPr>
              <w:pStyle w:val="phtablecellleft"/>
            </w:pPr>
            <w:r w:rsidRPr="00A80107">
              <w:t>Формирует сведения о посещаемости по урокам</w:t>
            </w:r>
          </w:p>
        </w:tc>
        <w:tc>
          <w:tcPr>
            <w:tcW w:w="965" w:type="pct"/>
            <w:shd w:val="clear" w:color="auto" w:fill="auto"/>
          </w:tcPr>
          <w:p w14:paraId="3C60D4EA" w14:textId="77777777" w:rsidR="000D6F4D" w:rsidRPr="00A80107" w:rsidRDefault="000D6F4D" w:rsidP="00C95DF9">
            <w:pPr>
              <w:pStyle w:val="phtableitemizedlist1"/>
            </w:pPr>
            <w:r w:rsidRPr="00A80107">
              <w:t>«Район»;</w:t>
            </w:r>
          </w:p>
          <w:p w14:paraId="69D4E003" w14:textId="77777777" w:rsidR="000D6F4D" w:rsidRPr="00A80107" w:rsidRDefault="000D6F4D" w:rsidP="00C95DF9">
            <w:pPr>
              <w:pStyle w:val="phtableitemizedlist1"/>
            </w:pPr>
            <w:r>
              <w:t>«Организация</w:t>
            </w:r>
            <w:r w:rsidRPr="00A80107">
              <w:t>»;</w:t>
            </w:r>
          </w:p>
          <w:p w14:paraId="26A2B480" w14:textId="77777777" w:rsidR="000D6F4D" w:rsidRPr="00A80107" w:rsidRDefault="000D6F4D" w:rsidP="00C95DF9">
            <w:pPr>
              <w:pStyle w:val="phtableitemizedlist1"/>
            </w:pPr>
            <w:r w:rsidRPr="00A80107">
              <w:t>«Класс»;</w:t>
            </w:r>
          </w:p>
          <w:p w14:paraId="4AF34B12" w14:textId="77777777" w:rsidR="000D6F4D" w:rsidRPr="00A80107" w:rsidRDefault="000D6F4D" w:rsidP="00C95DF9">
            <w:pPr>
              <w:pStyle w:val="phtableitemizedlist1"/>
            </w:pPr>
            <w:r w:rsidRPr="00A80107">
              <w:t>«ФИО»;</w:t>
            </w:r>
          </w:p>
          <w:p w14:paraId="7293D0B2" w14:textId="77777777" w:rsidR="000D6F4D" w:rsidRPr="00A80107" w:rsidRDefault="000D6F4D" w:rsidP="00C95DF9">
            <w:pPr>
              <w:pStyle w:val="phtableitemizedlist1"/>
            </w:pPr>
            <w:r w:rsidRPr="00A80107">
              <w:t>«Всего уроков»;</w:t>
            </w:r>
          </w:p>
          <w:p w14:paraId="2BBA30BB" w14:textId="77777777" w:rsidR="000D6F4D" w:rsidRPr="00A80107" w:rsidRDefault="000D6F4D" w:rsidP="00C95DF9">
            <w:pPr>
              <w:pStyle w:val="phtableitemizedlist1"/>
            </w:pPr>
            <w:r w:rsidRPr="00A80107">
              <w:t>«Количество пропущенных уроков»;</w:t>
            </w:r>
          </w:p>
          <w:p w14:paraId="20EC3759" w14:textId="77777777" w:rsidR="000D6F4D" w:rsidRPr="00A80107" w:rsidRDefault="000D6F4D" w:rsidP="00C95DF9">
            <w:pPr>
              <w:pStyle w:val="phtableitemizedlist1"/>
            </w:pPr>
            <w:r w:rsidRPr="00A80107">
              <w:t>«из них по болезни»</w:t>
            </w:r>
          </w:p>
        </w:tc>
        <w:tc>
          <w:tcPr>
            <w:tcW w:w="800" w:type="pct"/>
            <w:shd w:val="clear" w:color="auto" w:fill="auto"/>
          </w:tcPr>
          <w:p w14:paraId="21141AC4" w14:textId="77777777" w:rsidR="000D6F4D" w:rsidRPr="00A80107" w:rsidRDefault="000D6F4D" w:rsidP="00381AFC">
            <w:pPr>
              <w:pStyle w:val="phtablecellleft"/>
            </w:pPr>
          </w:p>
        </w:tc>
        <w:tc>
          <w:tcPr>
            <w:tcW w:w="800" w:type="pct"/>
            <w:shd w:val="clear" w:color="auto" w:fill="auto"/>
          </w:tcPr>
          <w:p w14:paraId="1B5384FB" w14:textId="77777777" w:rsidR="000D6F4D" w:rsidRPr="00A80107" w:rsidRDefault="000D6F4D" w:rsidP="00381AFC">
            <w:pPr>
              <w:pStyle w:val="phtablecellleft"/>
            </w:pPr>
            <w:r w:rsidRPr="00A80107">
              <w:t>Пункт меню «Пуск/ Отчеты/ Итоговая успеваемость и посещаемость по школе/ Посещаемость по урокам»</w:t>
            </w:r>
          </w:p>
        </w:tc>
        <w:tc>
          <w:tcPr>
            <w:tcW w:w="800" w:type="pct"/>
            <w:shd w:val="clear" w:color="auto" w:fill="auto"/>
          </w:tcPr>
          <w:p w14:paraId="6E21585D" w14:textId="6A220A39" w:rsidR="000D6F4D" w:rsidRPr="00A80107" w:rsidRDefault="000D6F4D" w:rsidP="00381AFC">
            <w:pPr>
              <w:pStyle w:val="phtablecellleft"/>
            </w:pPr>
            <w:r w:rsidRPr="00A80107">
              <w:t>Сформированный отчет можно скачать на ПК нажатием кнопки «Печать»</w:t>
            </w:r>
            <w:r w:rsidR="00707E1D">
              <w:t>, если подключен плагин «Печать динамических отчетов»</w:t>
            </w:r>
          </w:p>
        </w:tc>
      </w:tr>
      <w:tr w:rsidR="000D6F4D" w:rsidRPr="00A80107" w14:paraId="1929CBDA" w14:textId="77777777" w:rsidTr="00D21662">
        <w:tc>
          <w:tcPr>
            <w:tcW w:w="835" w:type="pct"/>
            <w:shd w:val="clear" w:color="auto" w:fill="auto"/>
          </w:tcPr>
          <w:p w14:paraId="2F1203E3" w14:textId="77777777" w:rsidR="000D6F4D" w:rsidRPr="00A80107" w:rsidRDefault="000D6F4D" w:rsidP="00381AFC">
            <w:pPr>
              <w:pStyle w:val="phtablecellleft"/>
            </w:pPr>
            <w:r w:rsidRPr="00A80107">
              <w:lastRenderedPageBreak/>
              <w:t>«Сводная ведомость ЕГЭ»</w:t>
            </w:r>
          </w:p>
        </w:tc>
        <w:tc>
          <w:tcPr>
            <w:tcW w:w="800" w:type="pct"/>
            <w:shd w:val="clear" w:color="auto" w:fill="auto"/>
          </w:tcPr>
          <w:p w14:paraId="612BE019" w14:textId="77777777" w:rsidR="000D6F4D" w:rsidRPr="00A80107" w:rsidRDefault="000D6F4D" w:rsidP="00381AFC">
            <w:pPr>
              <w:pStyle w:val="phtablecellleft"/>
            </w:pPr>
            <w:r w:rsidRPr="00A80107">
              <w:t>Формирует сводную ведомость ЕГЭ</w:t>
            </w:r>
          </w:p>
        </w:tc>
        <w:tc>
          <w:tcPr>
            <w:tcW w:w="965" w:type="pct"/>
            <w:shd w:val="clear" w:color="auto" w:fill="auto"/>
          </w:tcPr>
          <w:p w14:paraId="6B41079B" w14:textId="77777777" w:rsidR="000D6F4D" w:rsidRPr="00A80107" w:rsidRDefault="000D6F4D" w:rsidP="00C95DF9">
            <w:pPr>
              <w:pStyle w:val="phtableitemizedlist1"/>
            </w:pPr>
            <w:r w:rsidRPr="00A80107">
              <w:t>«Район»;</w:t>
            </w:r>
          </w:p>
          <w:p w14:paraId="38CDAE0F" w14:textId="77777777" w:rsidR="000D6F4D" w:rsidRPr="00A80107" w:rsidRDefault="000D6F4D" w:rsidP="00C95DF9">
            <w:pPr>
              <w:pStyle w:val="phtableitemizedlist1"/>
            </w:pPr>
            <w:r w:rsidRPr="00A80107">
              <w:t>«</w:t>
            </w:r>
            <w:r>
              <w:t>Организация</w:t>
            </w:r>
            <w:r w:rsidRPr="00A80107">
              <w:t>»;</w:t>
            </w:r>
          </w:p>
          <w:p w14:paraId="459B4CBE" w14:textId="77777777" w:rsidR="000D6F4D" w:rsidRPr="00A80107" w:rsidRDefault="000D6F4D" w:rsidP="00C95DF9">
            <w:pPr>
              <w:pStyle w:val="phtableitemizedlist1"/>
            </w:pPr>
            <w:r w:rsidRPr="00A80107">
              <w:t>«Предмет»;</w:t>
            </w:r>
          </w:p>
          <w:p w14:paraId="71DBDFF3" w14:textId="77777777" w:rsidR="000D6F4D" w:rsidRPr="00A80107" w:rsidRDefault="000D6F4D" w:rsidP="00C95DF9">
            <w:pPr>
              <w:pStyle w:val="phtableitemizedlist1"/>
            </w:pPr>
            <w:r w:rsidRPr="00A80107">
              <w:t>«Уровень»;</w:t>
            </w:r>
          </w:p>
          <w:p w14:paraId="1B2B5FB2" w14:textId="1A80C414" w:rsidR="000D6F4D" w:rsidRPr="00A80107" w:rsidRDefault="00811711" w:rsidP="00C95DF9">
            <w:pPr>
              <w:pStyle w:val="phtableitemizedlist1"/>
            </w:pPr>
            <w:r>
              <w:t>«Год»;</w:t>
            </w:r>
          </w:p>
          <w:p w14:paraId="6A02F139" w14:textId="77777777" w:rsidR="000D6F4D" w:rsidRPr="00A80107" w:rsidRDefault="000D6F4D" w:rsidP="00C95DF9">
            <w:pPr>
              <w:pStyle w:val="phtableitemizedlist1"/>
            </w:pPr>
            <w:r w:rsidRPr="00A80107">
              <w:t>«ФИО»;</w:t>
            </w:r>
          </w:p>
          <w:p w14:paraId="0DED1571" w14:textId="77777777" w:rsidR="000D6F4D" w:rsidRPr="00A80107" w:rsidRDefault="000D6F4D" w:rsidP="00C95DF9">
            <w:pPr>
              <w:pStyle w:val="phtableitemizedlist1"/>
            </w:pPr>
            <w:r w:rsidRPr="00A80107">
              <w:t>«Класс»;</w:t>
            </w:r>
          </w:p>
          <w:p w14:paraId="5B5C3B95" w14:textId="77777777" w:rsidR="000D6F4D" w:rsidRPr="00A80107" w:rsidRDefault="000D6F4D" w:rsidP="00C95DF9">
            <w:pPr>
              <w:pStyle w:val="phtableitemizedlist1"/>
            </w:pPr>
            <w:r w:rsidRPr="00A80107">
              <w:t>«Сдающие»;</w:t>
            </w:r>
          </w:p>
          <w:p w14:paraId="7C66B16C" w14:textId="77777777" w:rsidR="000D6F4D" w:rsidRPr="00A80107" w:rsidRDefault="000D6F4D" w:rsidP="00C95DF9">
            <w:pPr>
              <w:pStyle w:val="phtableitemizedlist1"/>
            </w:pPr>
            <w:r w:rsidRPr="00A80107">
              <w:t>«Процент участников, получивших различные отметки по пятибалльной шкале»;</w:t>
            </w:r>
          </w:p>
          <w:p w14:paraId="0AB16477" w14:textId="77777777" w:rsidR="000D6F4D" w:rsidRPr="00A80107" w:rsidRDefault="000D6F4D" w:rsidP="00C95DF9">
            <w:pPr>
              <w:pStyle w:val="phtableitemizedlist1"/>
            </w:pPr>
            <w:r w:rsidRPr="00A80107">
              <w:t>«Не преодолел минимальный порог»;</w:t>
            </w:r>
          </w:p>
          <w:p w14:paraId="5267CFD1" w14:textId="77777777" w:rsidR="000D6F4D" w:rsidRPr="00A80107" w:rsidRDefault="000D6F4D" w:rsidP="00C95DF9">
            <w:pPr>
              <w:pStyle w:val="phtableitemizedlist1"/>
            </w:pPr>
            <w:r w:rsidRPr="00A80107">
              <w:t>«Набрали более 80 баллов»;</w:t>
            </w:r>
          </w:p>
          <w:p w14:paraId="739C73AB" w14:textId="77777777" w:rsidR="000D6F4D" w:rsidRPr="00A80107" w:rsidRDefault="000D6F4D" w:rsidP="00C95DF9">
            <w:pPr>
              <w:pStyle w:val="phtableitemizedlist1"/>
            </w:pPr>
            <w:r w:rsidRPr="00A80107">
              <w:t>«Средний»;</w:t>
            </w:r>
          </w:p>
          <w:p w14:paraId="540E52CB" w14:textId="77777777" w:rsidR="000D6F4D" w:rsidRPr="00A80107" w:rsidRDefault="000D6F4D" w:rsidP="00C95DF9">
            <w:pPr>
              <w:pStyle w:val="phtableitemizedlist1"/>
            </w:pPr>
            <w:r w:rsidRPr="00A80107">
              <w:t>«Максимальные»;</w:t>
            </w:r>
          </w:p>
          <w:p w14:paraId="448B1056" w14:textId="77777777" w:rsidR="000D6F4D" w:rsidRPr="00A80107" w:rsidRDefault="000D6F4D" w:rsidP="00C95DF9">
            <w:pPr>
              <w:pStyle w:val="phtableitemizedlist1"/>
            </w:pPr>
            <w:r w:rsidRPr="00A80107">
              <w:t>«Минимальный»</w:t>
            </w:r>
          </w:p>
        </w:tc>
        <w:tc>
          <w:tcPr>
            <w:tcW w:w="800" w:type="pct"/>
            <w:shd w:val="clear" w:color="auto" w:fill="auto"/>
          </w:tcPr>
          <w:p w14:paraId="25FE7DDF" w14:textId="77777777" w:rsidR="000D6F4D" w:rsidRPr="00A80107" w:rsidRDefault="000D6F4D" w:rsidP="00381AFC">
            <w:pPr>
              <w:pStyle w:val="phtablecellleft"/>
            </w:pPr>
          </w:p>
        </w:tc>
        <w:tc>
          <w:tcPr>
            <w:tcW w:w="800" w:type="pct"/>
            <w:shd w:val="clear" w:color="auto" w:fill="auto"/>
          </w:tcPr>
          <w:p w14:paraId="2F2FAA8E" w14:textId="77777777" w:rsidR="000D6F4D" w:rsidRPr="00A80107" w:rsidRDefault="000D6F4D" w:rsidP="00381AFC">
            <w:pPr>
              <w:pStyle w:val="phtablecellleft"/>
            </w:pPr>
            <w:r w:rsidRPr="00A80107">
              <w:t>Пункт меню «Пуск/ Отчеты/ Итоговая успеваемость и посещаемость по школе/ Сводная ведомость ЕГЭ»</w:t>
            </w:r>
          </w:p>
        </w:tc>
        <w:tc>
          <w:tcPr>
            <w:tcW w:w="800" w:type="pct"/>
            <w:shd w:val="clear" w:color="auto" w:fill="auto"/>
          </w:tcPr>
          <w:p w14:paraId="52AEDB8F" w14:textId="589807B5" w:rsidR="000D6F4D" w:rsidRPr="00A80107" w:rsidRDefault="000D6F4D" w:rsidP="00381AFC">
            <w:pPr>
              <w:pStyle w:val="phtablecellleft"/>
            </w:pPr>
            <w:r w:rsidRPr="00A80107">
              <w:t>Сформированный отчет можно скачать на ПК нажатием кнопки «Печать»</w:t>
            </w:r>
            <w:r w:rsidR="00707E1D">
              <w:t>, если подключен плагин «Печать динамических отчетов»</w:t>
            </w:r>
          </w:p>
        </w:tc>
      </w:tr>
      <w:tr w:rsidR="000D6F4D" w:rsidRPr="00A80107" w14:paraId="6BBA91B0" w14:textId="77777777" w:rsidTr="00D21662">
        <w:tc>
          <w:tcPr>
            <w:tcW w:w="835" w:type="pct"/>
            <w:shd w:val="clear" w:color="auto" w:fill="auto"/>
          </w:tcPr>
          <w:p w14:paraId="737E27EF" w14:textId="77777777" w:rsidR="000D6F4D" w:rsidRPr="00A80107" w:rsidRDefault="000D6F4D" w:rsidP="00381AFC">
            <w:pPr>
              <w:pStyle w:val="phtablecellleft"/>
            </w:pPr>
            <w:r w:rsidRPr="00A80107">
              <w:t>«Сводная ведомость ОГЭ»</w:t>
            </w:r>
          </w:p>
        </w:tc>
        <w:tc>
          <w:tcPr>
            <w:tcW w:w="800" w:type="pct"/>
            <w:shd w:val="clear" w:color="auto" w:fill="auto"/>
          </w:tcPr>
          <w:p w14:paraId="49CEEF70" w14:textId="77777777" w:rsidR="000D6F4D" w:rsidRPr="00A80107" w:rsidRDefault="000D6F4D" w:rsidP="00381AFC">
            <w:pPr>
              <w:pStyle w:val="phtablecellleft"/>
            </w:pPr>
            <w:r w:rsidRPr="00A80107">
              <w:t>Формирует сводную ведомость ОГЭ</w:t>
            </w:r>
          </w:p>
        </w:tc>
        <w:tc>
          <w:tcPr>
            <w:tcW w:w="965" w:type="pct"/>
            <w:shd w:val="clear" w:color="auto" w:fill="auto"/>
          </w:tcPr>
          <w:p w14:paraId="22C48005" w14:textId="77777777" w:rsidR="000D6F4D" w:rsidRPr="00A80107" w:rsidRDefault="000D6F4D" w:rsidP="00C95DF9">
            <w:pPr>
              <w:pStyle w:val="phtableitemizedlist1"/>
            </w:pPr>
            <w:r w:rsidRPr="00A80107">
              <w:t>«Район»;</w:t>
            </w:r>
          </w:p>
          <w:p w14:paraId="676FFB9B" w14:textId="77777777" w:rsidR="000D6F4D" w:rsidRPr="00A80107" w:rsidRDefault="000D6F4D" w:rsidP="00C95DF9">
            <w:pPr>
              <w:pStyle w:val="phtableitemizedlist1"/>
            </w:pPr>
            <w:r w:rsidRPr="00A80107">
              <w:t>«</w:t>
            </w:r>
            <w:r>
              <w:t>Организация</w:t>
            </w:r>
            <w:r w:rsidRPr="00A80107">
              <w:t>»;</w:t>
            </w:r>
          </w:p>
          <w:p w14:paraId="4E146790" w14:textId="77777777" w:rsidR="000D6F4D" w:rsidRPr="00A80107" w:rsidRDefault="000D6F4D" w:rsidP="00C95DF9">
            <w:pPr>
              <w:pStyle w:val="phtableitemizedlist1"/>
            </w:pPr>
            <w:r w:rsidRPr="00A80107">
              <w:t>«Предмет»;</w:t>
            </w:r>
          </w:p>
          <w:p w14:paraId="7FD5DB9F" w14:textId="77777777" w:rsidR="000D6F4D" w:rsidRPr="00A80107" w:rsidRDefault="000D6F4D" w:rsidP="00C95DF9">
            <w:pPr>
              <w:pStyle w:val="phtableitemizedlist1"/>
            </w:pPr>
            <w:r w:rsidRPr="00A80107">
              <w:t>«Уровень»;</w:t>
            </w:r>
          </w:p>
          <w:p w14:paraId="4A575A92" w14:textId="58EEF307" w:rsidR="000D6F4D" w:rsidRPr="00A80107" w:rsidRDefault="000D6F4D" w:rsidP="00C95DF9">
            <w:pPr>
              <w:pStyle w:val="phtableitemizedlist1"/>
            </w:pPr>
            <w:r w:rsidRPr="00A80107">
              <w:t>«Год»;</w:t>
            </w:r>
          </w:p>
          <w:p w14:paraId="143A7DF7" w14:textId="77777777" w:rsidR="000D6F4D" w:rsidRPr="00A80107" w:rsidRDefault="000D6F4D" w:rsidP="00C95DF9">
            <w:pPr>
              <w:pStyle w:val="phtableitemizedlist1"/>
            </w:pPr>
            <w:r w:rsidRPr="00A80107">
              <w:t>«ФИО»;</w:t>
            </w:r>
          </w:p>
          <w:p w14:paraId="22FF27ED" w14:textId="77777777" w:rsidR="000D6F4D" w:rsidRPr="00A80107" w:rsidRDefault="000D6F4D" w:rsidP="00C95DF9">
            <w:pPr>
              <w:pStyle w:val="phtableitemizedlist1"/>
            </w:pPr>
            <w:r w:rsidRPr="00A80107">
              <w:t>«Класс»;</w:t>
            </w:r>
          </w:p>
          <w:p w14:paraId="31AB759B" w14:textId="77777777" w:rsidR="000D6F4D" w:rsidRPr="00A80107" w:rsidRDefault="000D6F4D" w:rsidP="00C95DF9">
            <w:pPr>
              <w:pStyle w:val="phtableitemizedlist1"/>
            </w:pPr>
            <w:r w:rsidRPr="00A80107">
              <w:lastRenderedPageBreak/>
              <w:t>«Сдающие»;</w:t>
            </w:r>
          </w:p>
          <w:p w14:paraId="19CB923A" w14:textId="77777777" w:rsidR="000D6F4D" w:rsidRPr="00A80107" w:rsidRDefault="000D6F4D" w:rsidP="00C95DF9">
            <w:pPr>
              <w:pStyle w:val="phtableitemizedlist1"/>
            </w:pPr>
            <w:r w:rsidRPr="00A80107">
              <w:t>«Процент участников, получивших различные отметки по пятибалльной шкале»;</w:t>
            </w:r>
          </w:p>
          <w:p w14:paraId="31B58985" w14:textId="77777777" w:rsidR="000D6F4D" w:rsidRPr="00A80107" w:rsidRDefault="000D6F4D" w:rsidP="00C95DF9">
            <w:pPr>
              <w:pStyle w:val="phtableitemizedlist1"/>
            </w:pPr>
            <w:r w:rsidRPr="00A80107">
              <w:t>«Не преодолел минимальный порог»;</w:t>
            </w:r>
          </w:p>
          <w:p w14:paraId="1C6993FA" w14:textId="77777777" w:rsidR="000D6F4D" w:rsidRPr="00A80107" w:rsidRDefault="000D6F4D" w:rsidP="00C95DF9">
            <w:pPr>
              <w:pStyle w:val="phtableitemizedlist1"/>
            </w:pPr>
            <w:r w:rsidRPr="00A80107">
              <w:t>«Набрали более 80 баллов»;</w:t>
            </w:r>
          </w:p>
          <w:p w14:paraId="195E9D70" w14:textId="77777777" w:rsidR="000D6F4D" w:rsidRPr="00A80107" w:rsidRDefault="000D6F4D" w:rsidP="00C95DF9">
            <w:pPr>
              <w:pStyle w:val="phtableitemizedlist1"/>
            </w:pPr>
            <w:r w:rsidRPr="00A80107">
              <w:t>«Средний»;</w:t>
            </w:r>
          </w:p>
          <w:p w14:paraId="5DCA8D54" w14:textId="77777777" w:rsidR="000D6F4D" w:rsidRPr="00A80107" w:rsidRDefault="000D6F4D" w:rsidP="00C95DF9">
            <w:pPr>
              <w:pStyle w:val="phtableitemizedlist1"/>
            </w:pPr>
            <w:r w:rsidRPr="00A80107">
              <w:t>«Максимальные»;</w:t>
            </w:r>
          </w:p>
          <w:p w14:paraId="3E9CBFD5" w14:textId="77777777" w:rsidR="000D6F4D" w:rsidRPr="00A80107" w:rsidRDefault="000D6F4D" w:rsidP="00C95DF9">
            <w:pPr>
              <w:pStyle w:val="phtableitemizedlist1"/>
            </w:pPr>
            <w:r w:rsidRPr="00A80107">
              <w:t>«Минимальный»</w:t>
            </w:r>
          </w:p>
        </w:tc>
        <w:tc>
          <w:tcPr>
            <w:tcW w:w="800" w:type="pct"/>
            <w:shd w:val="clear" w:color="auto" w:fill="auto"/>
          </w:tcPr>
          <w:p w14:paraId="1E7832EF" w14:textId="77777777" w:rsidR="000D6F4D" w:rsidRPr="00A80107" w:rsidRDefault="000D6F4D" w:rsidP="00381AFC">
            <w:pPr>
              <w:pStyle w:val="phtablecellleft"/>
            </w:pPr>
          </w:p>
        </w:tc>
        <w:tc>
          <w:tcPr>
            <w:tcW w:w="800" w:type="pct"/>
            <w:shd w:val="clear" w:color="auto" w:fill="auto"/>
          </w:tcPr>
          <w:p w14:paraId="0446CB87" w14:textId="77777777" w:rsidR="000D6F4D" w:rsidRPr="00A80107" w:rsidRDefault="000D6F4D" w:rsidP="00381AFC">
            <w:pPr>
              <w:pStyle w:val="phtablecellleft"/>
            </w:pPr>
            <w:r w:rsidRPr="00A80107">
              <w:t>Пункт меню «Пуск/ Отчеты/ Итоговая успеваемость и посещаемость по школе/ Сводная ведомость ОГЭ»</w:t>
            </w:r>
          </w:p>
        </w:tc>
        <w:tc>
          <w:tcPr>
            <w:tcW w:w="800" w:type="pct"/>
            <w:shd w:val="clear" w:color="auto" w:fill="auto"/>
          </w:tcPr>
          <w:p w14:paraId="2AFA9F36" w14:textId="65D51B82" w:rsidR="000D6F4D" w:rsidRPr="00A80107" w:rsidRDefault="000D6F4D" w:rsidP="00381AFC">
            <w:pPr>
              <w:pStyle w:val="phtablecellleft"/>
            </w:pPr>
            <w:r w:rsidRPr="00A80107">
              <w:t>Сформированный отчет можно скачать на ПК нажатием кнопки «Печать»</w:t>
            </w:r>
            <w:r w:rsidR="00707E1D">
              <w:t>, если подключен плагин «Печать динамических отчетов»</w:t>
            </w:r>
          </w:p>
        </w:tc>
      </w:tr>
      <w:tr w:rsidR="000D6F4D" w:rsidRPr="00A80107" w14:paraId="0B091A2E" w14:textId="77777777" w:rsidTr="00D21662">
        <w:trPr>
          <w:trHeight w:val="4561"/>
        </w:trPr>
        <w:tc>
          <w:tcPr>
            <w:tcW w:w="835" w:type="pct"/>
            <w:shd w:val="clear" w:color="auto" w:fill="auto"/>
          </w:tcPr>
          <w:p w14:paraId="6F73FA2E" w14:textId="77777777" w:rsidR="000D6F4D" w:rsidRPr="00A80107" w:rsidRDefault="000D6F4D" w:rsidP="00381AFC">
            <w:pPr>
              <w:pStyle w:val="phtablecellleft"/>
            </w:pPr>
            <w:r w:rsidRPr="00A80107">
              <w:lastRenderedPageBreak/>
              <w:t>«Сводный отчет по выставленным итоговым оценкам за период»</w:t>
            </w:r>
          </w:p>
        </w:tc>
        <w:tc>
          <w:tcPr>
            <w:tcW w:w="800" w:type="pct"/>
            <w:shd w:val="clear" w:color="auto" w:fill="auto"/>
          </w:tcPr>
          <w:p w14:paraId="4F51B078" w14:textId="77777777" w:rsidR="000D6F4D" w:rsidRPr="00A80107" w:rsidRDefault="000D6F4D" w:rsidP="00381AFC">
            <w:pPr>
              <w:pStyle w:val="phtablecellleft"/>
            </w:pPr>
            <w:r w:rsidRPr="00A80107">
              <w:t>Формирует сводный отчет по выставленным итоговым оценкам за период</w:t>
            </w:r>
          </w:p>
        </w:tc>
        <w:tc>
          <w:tcPr>
            <w:tcW w:w="965" w:type="pct"/>
            <w:shd w:val="clear" w:color="auto" w:fill="auto"/>
          </w:tcPr>
          <w:p w14:paraId="0BEBCBE1" w14:textId="77777777" w:rsidR="000D6F4D" w:rsidRPr="00A80107" w:rsidRDefault="000D6F4D" w:rsidP="00C95DF9">
            <w:pPr>
              <w:pStyle w:val="phtableitemizedlist1"/>
            </w:pPr>
            <w:r w:rsidRPr="00A80107">
              <w:t>«Район»;</w:t>
            </w:r>
          </w:p>
          <w:p w14:paraId="6FF939DF" w14:textId="77777777" w:rsidR="000D6F4D" w:rsidRPr="00A80107" w:rsidRDefault="000D6F4D" w:rsidP="00C95DF9">
            <w:pPr>
              <w:pStyle w:val="phtableitemizedlist1"/>
            </w:pPr>
            <w:r w:rsidRPr="00A80107">
              <w:t>«</w:t>
            </w:r>
            <w:r>
              <w:t>Организация</w:t>
            </w:r>
            <w:r w:rsidRPr="00A80107">
              <w:t>»;</w:t>
            </w:r>
          </w:p>
          <w:p w14:paraId="472E16A0" w14:textId="77777777" w:rsidR="000D6F4D" w:rsidRPr="00A80107" w:rsidRDefault="000D6F4D" w:rsidP="00C95DF9">
            <w:pPr>
              <w:pStyle w:val="phtableitemizedlist1"/>
            </w:pPr>
            <w:r w:rsidRPr="00A80107">
              <w:t>«Предмет»;</w:t>
            </w:r>
          </w:p>
          <w:p w14:paraId="4E26C048" w14:textId="77777777" w:rsidR="000D6F4D" w:rsidRPr="00A80107" w:rsidRDefault="000D6F4D" w:rsidP="00C95DF9">
            <w:pPr>
              <w:pStyle w:val="phtableitemizedlist1"/>
            </w:pPr>
            <w:r w:rsidRPr="00A80107">
              <w:t>«Уровень»;</w:t>
            </w:r>
          </w:p>
          <w:p w14:paraId="3FAB60EC" w14:textId="77777777" w:rsidR="000D6F4D" w:rsidRPr="00A80107" w:rsidRDefault="000D6F4D" w:rsidP="00C95DF9">
            <w:pPr>
              <w:pStyle w:val="phtableitemizedlist1"/>
            </w:pPr>
            <w:r w:rsidRPr="00A80107">
              <w:t>«Класс»;</w:t>
            </w:r>
          </w:p>
          <w:p w14:paraId="2CB2249D" w14:textId="77777777" w:rsidR="000D6F4D" w:rsidRPr="00A80107" w:rsidRDefault="000D6F4D" w:rsidP="00C95DF9">
            <w:pPr>
              <w:pStyle w:val="phtableitemizedlist1"/>
            </w:pPr>
            <w:r w:rsidRPr="00A80107">
              <w:t>«Выставленные итоговые оценки»:</w:t>
            </w:r>
          </w:p>
          <w:p w14:paraId="49335D92" w14:textId="77777777" w:rsidR="000D6F4D" w:rsidRPr="00A80107" w:rsidRDefault="000D6F4D" w:rsidP="00C95DF9">
            <w:pPr>
              <w:pStyle w:val="phtableitemizedlist2"/>
            </w:pPr>
            <w:r w:rsidRPr="00A80107">
              <w:t>«2»;</w:t>
            </w:r>
          </w:p>
          <w:p w14:paraId="52998F44" w14:textId="77777777" w:rsidR="000D6F4D" w:rsidRPr="00A80107" w:rsidRDefault="000D6F4D" w:rsidP="00C95DF9">
            <w:pPr>
              <w:pStyle w:val="phtableitemizedlist2"/>
            </w:pPr>
            <w:r w:rsidRPr="00A80107">
              <w:t>«3»;</w:t>
            </w:r>
          </w:p>
          <w:p w14:paraId="681A0CC0" w14:textId="77777777" w:rsidR="000D6F4D" w:rsidRPr="00A80107" w:rsidRDefault="000D6F4D" w:rsidP="00C95DF9">
            <w:pPr>
              <w:pStyle w:val="phtableitemizedlist2"/>
            </w:pPr>
            <w:r w:rsidRPr="00A80107">
              <w:t>«4»;</w:t>
            </w:r>
          </w:p>
          <w:p w14:paraId="4A6814EA" w14:textId="77777777" w:rsidR="000D6F4D" w:rsidRPr="00A80107" w:rsidRDefault="000D6F4D" w:rsidP="00C95DF9">
            <w:pPr>
              <w:pStyle w:val="phtableitemizedlist2"/>
            </w:pPr>
            <w:r w:rsidRPr="00A80107">
              <w:t>«5»;</w:t>
            </w:r>
          </w:p>
          <w:p w14:paraId="15F735D1" w14:textId="77777777" w:rsidR="000D6F4D" w:rsidRPr="00A80107" w:rsidRDefault="000D6F4D" w:rsidP="00C95DF9">
            <w:pPr>
              <w:pStyle w:val="phtableitemizedlist2"/>
            </w:pPr>
            <w:r w:rsidRPr="00A80107">
              <w:t>«Всего»</w:t>
            </w:r>
          </w:p>
        </w:tc>
        <w:tc>
          <w:tcPr>
            <w:tcW w:w="800" w:type="pct"/>
            <w:shd w:val="clear" w:color="auto" w:fill="auto"/>
          </w:tcPr>
          <w:p w14:paraId="47D8607A" w14:textId="77777777" w:rsidR="000D6F4D" w:rsidRPr="00A80107" w:rsidRDefault="000D6F4D" w:rsidP="00381AFC">
            <w:pPr>
              <w:pStyle w:val="phtablecellleft"/>
            </w:pPr>
          </w:p>
        </w:tc>
        <w:tc>
          <w:tcPr>
            <w:tcW w:w="800" w:type="pct"/>
            <w:shd w:val="clear" w:color="auto" w:fill="auto"/>
          </w:tcPr>
          <w:p w14:paraId="52FA0215" w14:textId="77777777" w:rsidR="000D6F4D" w:rsidRPr="00A80107" w:rsidRDefault="000D6F4D" w:rsidP="00381AFC">
            <w:pPr>
              <w:pStyle w:val="phtablecellleft"/>
            </w:pPr>
            <w:r w:rsidRPr="00A80107">
              <w:t>Пункт меню «Пуск/ Отчеты/ Итоговая успеваемость и посещаемость по школе/ Сводный отчет по выставленным итоговым оценкам за период»</w:t>
            </w:r>
          </w:p>
        </w:tc>
        <w:tc>
          <w:tcPr>
            <w:tcW w:w="800" w:type="pct"/>
            <w:shd w:val="clear" w:color="auto" w:fill="auto"/>
          </w:tcPr>
          <w:p w14:paraId="3A692335" w14:textId="0BF586FB" w:rsidR="000D6F4D" w:rsidRDefault="000D6F4D" w:rsidP="00381AFC">
            <w:pPr>
              <w:pStyle w:val="phtablecellleft"/>
            </w:pPr>
            <w:r w:rsidRPr="00A80107">
              <w:t>Сформированный отчет можно скачать на ПК нажатием кнопки «Печать»</w:t>
            </w:r>
            <w:r w:rsidR="00707E1D">
              <w:t>, если подключен плагин «Печать динамических отчетов»</w:t>
            </w:r>
            <w:r w:rsidR="00306CCC">
              <w:t>.</w:t>
            </w:r>
          </w:p>
          <w:p w14:paraId="5C2ED0B2" w14:textId="3EAEDCDB" w:rsidR="00C126EF" w:rsidRPr="00A80107" w:rsidRDefault="00C126EF" w:rsidP="00C126EF">
            <w:pPr>
              <w:pStyle w:val="phtablecellleft"/>
            </w:pPr>
            <w:r w:rsidRPr="00C126EF">
              <w:rPr>
                <w:b/>
              </w:rPr>
              <w:t>Примечание</w:t>
            </w:r>
            <w:r>
              <w:t xml:space="preserve"> – При включенной настройке «Учитывать в отчетах отдельно от класса» у ученика группы обучения по ИУП</w:t>
            </w:r>
            <w:r w:rsidR="004D4FA7">
              <w:t xml:space="preserve"> в плагине «ИУП»</w:t>
            </w:r>
            <w:r>
              <w:t>, показатели по данному ученику будут рассчитывать отдельной строкой.</w:t>
            </w:r>
          </w:p>
        </w:tc>
      </w:tr>
      <w:tr w:rsidR="000D6F4D" w:rsidRPr="00A80107" w14:paraId="6B584533" w14:textId="77777777" w:rsidTr="00D21662">
        <w:tc>
          <w:tcPr>
            <w:tcW w:w="835" w:type="pct"/>
            <w:shd w:val="clear" w:color="auto" w:fill="auto"/>
          </w:tcPr>
          <w:p w14:paraId="773DFE32" w14:textId="77777777" w:rsidR="000D6F4D" w:rsidRPr="00A80107" w:rsidRDefault="000D6F4D" w:rsidP="00381AFC">
            <w:pPr>
              <w:pStyle w:val="phtablecellleft"/>
            </w:pPr>
            <w:r w:rsidRPr="00A80107">
              <w:t xml:space="preserve">«Сводный отчет по успеваемости и качеству </w:t>
            </w:r>
            <w:r w:rsidRPr="00A80107">
              <w:lastRenderedPageBreak/>
              <w:t>знаний образования»</w:t>
            </w:r>
          </w:p>
        </w:tc>
        <w:tc>
          <w:tcPr>
            <w:tcW w:w="800" w:type="pct"/>
            <w:shd w:val="clear" w:color="auto" w:fill="auto"/>
          </w:tcPr>
          <w:p w14:paraId="204DB9CE" w14:textId="77777777" w:rsidR="000D6F4D" w:rsidRPr="00A80107" w:rsidRDefault="000D6F4D" w:rsidP="00381AFC">
            <w:pPr>
              <w:pStyle w:val="phtablecellleft"/>
            </w:pPr>
            <w:r w:rsidRPr="00A80107">
              <w:lastRenderedPageBreak/>
              <w:t xml:space="preserve">Формирует сводный отчет по успеваемости и качеству знаний </w:t>
            </w:r>
            <w:r w:rsidRPr="00A80107">
              <w:lastRenderedPageBreak/>
              <w:t>образования</w:t>
            </w:r>
          </w:p>
        </w:tc>
        <w:tc>
          <w:tcPr>
            <w:tcW w:w="965" w:type="pct"/>
            <w:shd w:val="clear" w:color="auto" w:fill="auto"/>
          </w:tcPr>
          <w:p w14:paraId="60DDCE0E" w14:textId="77777777" w:rsidR="000D6F4D" w:rsidRPr="00A80107" w:rsidRDefault="000D6F4D" w:rsidP="00C95DF9">
            <w:pPr>
              <w:pStyle w:val="phtableitemizedlist1"/>
            </w:pPr>
            <w:r w:rsidRPr="00A80107">
              <w:lastRenderedPageBreak/>
              <w:t>«Район»;</w:t>
            </w:r>
          </w:p>
          <w:p w14:paraId="3836CE19" w14:textId="77777777" w:rsidR="000D6F4D" w:rsidRPr="00A80107" w:rsidRDefault="000D6F4D" w:rsidP="00C95DF9">
            <w:pPr>
              <w:pStyle w:val="phtableitemizedlist1"/>
            </w:pPr>
            <w:r w:rsidRPr="00A80107">
              <w:t>«</w:t>
            </w:r>
            <w:r>
              <w:t>Организация</w:t>
            </w:r>
            <w:r w:rsidRPr="00A80107">
              <w:t>»;</w:t>
            </w:r>
          </w:p>
          <w:p w14:paraId="298D54D9" w14:textId="77777777" w:rsidR="000D6F4D" w:rsidRPr="00A80107" w:rsidRDefault="000D6F4D" w:rsidP="00C95DF9">
            <w:pPr>
              <w:pStyle w:val="phtableitemizedlist1"/>
            </w:pPr>
            <w:r w:rsidRPr="00A80107">
              <w:lastRenderedPageBreak/>
              <w:t>«Предмет»;</w:t>
            </w:r>
          </w:p>
          <w:p w14:paraId="2DFCD26A" w14:textId="77777777" w:rsidR="000D6F4D" w:rsidRPr="00A80107" w:rsidRDefault="000D6F4D" w:rsidP="00C95DF9">
            <w:pPr>
              <w:pStyle w:val="phtableitemizedlist1"/>
            </w:pPr>
            <w:r w:rsidRPr="00A80107">
              <w:t>«Уровень»;</w:t>
            </w:r>
          </w:p>
          <w:p w14:paraId="5720EE38" w14:textId="77777777" w:rsidR="000D6F4D" w:rsidRPr="00A80107" w:rsidRDefault="000D6F4D" w:rsidP="00C95DF9">
            <w:pPr>
              <w:pStyle w:val="phtableitemizedlist1"/>
            </w:pPr>
            <w:r w:rsidRPr="00A80107">
              <w:t>«Класс»;</w:t>
            </w:r>
          </w:p>
          <w:p w14:paraId="255FBFA6" w14:textId="77777777" w:rsidR="000D6F4D" w:rsidRPr="00A80107" w:rsidRDefault="000D6F4D" w:rsidP="00C95DF9">
            <w:pPr>
              <w:pStyle w:val="phtableitemizedlist1"/>
            </w:pPr>
            <w:r w:rsidRPr="00A80107">
              <w:t>«% успеваемости»;</w:t>
            </w:r>
          </w:p>
          <w:p w14:paraId="65480CF5" w14:textId="77777777" w:rsidR="000D6F4D" w:rsidRPr="00A80107" w:rsidRDefault="000D6F4D" w:rsidP="00C95DF9">
            <w:pPr>
              <w:pStyle w:val="phtableitemizedlist1"/>
            </w:pPr>
            <w:r w:rsidRPr="00A80107">
              <w:t>«% качества»</w:t>
            </w:r>
          </w:p>
        </w:tc>
        <w:tc>
          <w:tcPr>
            <w:tcW w:w="800" w:type="pct"/>
            <w:shd w:val="clear" w:color="auto" w:fill="auto"/>
          </w:tcPr>
          <w:p w14:paraId="1826020D" w14:textId="77777777" w:rsidR="000D6F4D" w:rsidRPr="00A80107" w:rsidRDefault="000D6F4D" w:rsidP="00381AFC">
            <w:pPr>
              <w:pStyle w:val="phtablecellleft"/>
            </w:pPr>
          </w:p>
        </w:tc>
        <w:tc>
          <w:tcPr>
            <w:tcW w:w="800" w:type="pct"/>
            <w:shd w:val="clear" w:color="auto" w:fill="auto"/>
          </w:tcPr>
          <w:p w14:paraId="0529678C" w14:textId="77777777" w:rsidR="000D6F4D" w:rsidRPr="00A80107" w:rsidRDefault="000D6F4D" w:rsidP="00381AFC">
            <w:pPr>
              <w:pStyle w:val="phtablecellleft"/>
            </w:pPr>
            <w:r w:rsidRPr="00A80107">
              <w:t xml:space="preserve">Пункт меню «Пуск/ Отчеты/ Итоговая успеваемость и </w:t>
            </w:r>
            <w:r w:rsidRPr="00A80107">
              <w:lastRenderedPageBreak/>
              <w:t>посещаемость по школе/ Сводный отчет по успеваемости и качеству знаний образования водный отчет по выставленным итоговым оценкам за период»</w:t>
            </w:r>
          </w:p>
        </w:tc>
        <w:tc>
          <w:tcPr>
            <w:tcW w:w="800" w:type="pct"/>
            <w:shd w:val="clear" w:color="auto" w:fill="auto"/>
          </w:tcPr>
          <w:p w14:paraId="422A29FF" w14:textId="41050F45" w:rsidR="000D6F4D" w:rsidRPr="00707E1D" w:rsidRDefault="000D6F4D" w:rsidP="00381AFC">
            <w:pPr>
              <w:pStyle w:val="phtablecellleft"/>
            </w:pPr>
            <w:r w:rsidRPr="00A80107">
              <w:lastRenderedPageBreak/>
              <w:t xml:space="preserve">Сформированный отчет можно скачать на ПК нажатием кнопки </w:t>
            </w:r>
            <w:r w:rsidRPr="00A80107">
              <w:lastRenderedPageBreak/>
              <w:t>«Печать»</w:t>
            </w:r>
            <w:r w:rsidR="00707E1D">
              <w:t>, если подключен плагин «Печать динамических отчетов»</w:t>
            </w:r>
            <w:r w:rsidR="00707E1D" w:rsidRPr="00707E1D">
              <w:t>.</w:t>
            </w:r>
          </w:p>
          <w:p w14:paraId="20760987" w14:textId="40FCB2AC" w:rsidR="00C126EF" w:rsidRPr="00A80107" w:rsidRDefault="00C126EF" w:rsidP="00381AFC">
            <w:pPr>
              <w:pStyle w:val="phtablecellleft"/>
            </w:pPr>
            <w:r w:rsidRPr="00C126EF">
              <w:rPr>
                <w:b/>
              </w:rPr>
              <w:t>Примечание</w:t>
            </w:r>
            <w:r>
              <w:t xml:space="preserve"> – При включенной настройке «Учитывать в отчетах отдельно от класса» у ученика группы обучения по ИУП</w:t>
            </w:r>
            <w:r w:rsidR="004D4FA7">
              <w:t xml:space="preserve"> в плагине «ИУП»</w:t>
            </w:r>
            <w:r>
              <w:t>, показатели по данному ученику будут рассчитывать отдельной строкой</w:t>
            </w:r>
          </w:p>
        </w:tc>
      </w:tr>
      <w:tr w:rsidR="000D6F4D" w:rsidRPr="00A80107" w14:paraId="5735AB01" w14:textId="77777777" w:rsidTr="00D21662">
        <w:tc>
          <w:tcPr>
            <w:tcW w:w="835" w:type="pct"/>
            <w:shd w:val="clear" w:color="auto" w:fill="auto"/>
          </w:tcPr>
          <w:p w14:paraId="3463A878" w14:textId="6699FF24" w:rsidR="000D6F4D" w:rsidRPr="00A80107" w:rsidRDefault="000D6F4D" w:rsidP="00381AFC">
            <w:pPr>
              <w:pStyle w:val="phtablecellleft"/>
            </w:pPr>
            <w:r w:rsidRPr="00A80107">
              <w:lastRenderedPageBreak/>
              <w:t>«Квалификация учителей»</w:t>
            </w:r>
          </w:p>
        </w:tc>
        <w:tc>
          <w:tcPr>
            <w:tcW w:w="800" w:type="pct"/>
            <w:shd w:val="clear" w:color="auto" w:fill="auto"/>
          </w:tcPr>
          <w:p w14:paraId="6E42CF7E" w14:textId="77777777" w:rsidR="000D6F4D" w:rsidRPr="00A80107" w:rsidRDefault="000D6F4D" w:rsidP="00381AFC">
            <w:pPr>
              <w:pStyle w:val="phtablecellleft"/>
            </w:pPr>
            <w:r w:rsidRPr="00A80107">
              <w:t>Формирует сводный отчет по квалификации учителей</w:t>
            </w:r>
          </w:p>
        </w:tc>
        <w:tc>
          <w:tcPr>
            <w:tcW w:w="965" w:type="pct"/>
            <w:shd w:val="clear" w:color="auto" w:fill="auto"/>
          </w:tcPr>
          <w:p w14:paraId="141F150E" w14:textId="77777777" w:rsidR="000D6F4D" w:rsidRPr="00A80107" w:rsidRDefault="000D6F4D" w:rsidP="00C95DF9">
            <w:pPr>
              <w:pStyle w:val="phtableitemizedlist1"/>
            </w:pPr>
            <w:r w:rsidRPr="00A80107">
              <w:t>«Район»;</w:t>
            </w:r>
          </w:p>
          <w:p w14:paraId="07776C5E" w14:textId="77777777" w:rsidR="000D6F4D" w:rsidRPr="00A80107" w:rsidRDefault="000D6F4D" w:rsidP="00C95DF9">
            <w:pPr>
              <w:pStyle w:val="phtableitemizedlist1"/>
            </w:pPr>
            <w:r w:rsidRPr="00A80107">
              <w:t>«</w:t>
            </w:r>
            <w:r>
              <w:t>Организация</w:t>
            </w:r>
            <w:r w:rsidRPr="00A80107">
              <w:t>»;</w:t>
            </w:r>
          </w:p>
          <w:p w14:paraId="0B85010F" w14:textId="77777777" w:rsidR="000D6F4D" w:rsidRPr="00A80107" w:rsidRDefault="000D6F4D" w:rsidP="00C95DF9">
            <w:pPr>
              <w:pStyle w:val="phtableitemizedlist1"/>
            </w:pPr>
            <w:r w:rsidRPr="00A80107">
              <w:t>«Предмет»;</w:t>
            </w:r>
          </w:p>
          <w:p w14:paraId="088644B0" w14:textId="77777777" w:rsidR="000D6F4D" w:rsidRPr="00A80107" w:rsidRDefault="000D6F4D" w:rsidP="00C95DF9">
            <w:pPr>
              <w:pStyle w:val="phtableitemizedlist1"/>
            </w:pPr>
            <w:r w:rsidRPr="00A80107">
              <w:t>«Категория»;</w:t>
            </w:r>
          </w:p>
          <w:p w14:paraId="2205DC2C" w14:textId="77777777" w:rsidR="000D6F4D" w:rsidRPr="00A80107" w:rsidRDefault="000D6F4D" w:rsidP="00C95DF9">
            <w:pPr>
              <w:pStyle w:val="phtableitemizedlist1"/>
            </w:pPr>
            <w:r w:rsidRPr="00A80107">
              <w:t>«ФИО»;</w:t>
            </w:r>
          </w:p>
          <w:p w14:paraId="55DC3B5B" w14:textId="77777777" w:rsidR="000D6F4D" w:rsidRPr="00A80107" w:rsidRDefault="000D6F4D" w:rsidP="00C95DF9">
            <w:pPr>
              <w:pStyle w:val="phtableitemizedlist1"/>
            </w:pPr>
            <w:r w:rsidRPr="00A80107">
              <w:t>«Дата рождения»;</w:t>
            </w:r>
          </w:p>
          <w:p w14:paraId="7CDDF4D0" w14:textId="77777777" w:rsidR="000D6F4D" w:rsidRPr="00A80107" w:rsidRDefault="000D6F4D" w:rsidP="00C95DF9">
            <w:pPr>
              <w:pStyle w:val="phtableitemizedlist1"/>
            </w:pPr>
            <w:r w:rsidRPr="00A80107">
              <w:t>«Стаж работы»;</w:t>
            </w:r>
          </w:p>
          <w:p w14:paraId="6A05B8D6" w14:textId="77777777" w:rsidR="000D6F4D" w:rsidRPr="00A80107" w:rsidRDefault="000D6F4D" w:rsidP="00C95DF9">
            <w:pPr>
              <w:pStyle w:val="phtableitemizedlist1"/>
            </w:pPr>
            <w:r w:rsidRPr="00A80107">
              <w:t>«Год последнего прохождения курсов повышения квалификации»</w:t>
            </w:r>
          </w:p>
        </w:tc>
        <w:tc>
          <w:tcPr>
            <w:tcW w:w="800" w:type="pct"/>
            <w:shd w:val="clear" w:color="auto" w:fill="auto"/>
          </w:tcPr>
          <w:p w14:paraId="7890CB85" w14:textId="77777777" w:rsidR="000D6F4D" w:rsidRPr="00A80107" w:rsidRDefault="000D6F4D" w:rsidP="00381AFC">
            <w:pPr>
              <w:pStyle w:val="phtablecellleft"/>
            </w:pPr>
          </w:p>
        </w:tc>
        <w:tc>
          <w:tcPr>
            <w:tcW w:w="800" w:type="pct"/>
            <w:shd w:val="clear" w:color="auto" w:fill="auto"/>
          </w:tcPr>
          <w:p w14:paraId="65DCAF17" w14:textId="77777777" w:rsidR="000D6F4D" w:rsidRPr="00A80107" w:rsidRDefault="000D6F4D" w:rsidP="00381AFC">
            <w:pPr>
              <w:pStyle w:val="phtablecellleft"/>
            </w:pPr>
            <w:r w:rsidRPr="00A80107">
              <w:t>Пункт меню «Пуск/ Отчеты/ Сведения об учениках и сотрудниках/ Квалификация учителей»</w:t>
            </w:r>
          </w:p>
        </w:tc>
        <w:tc>
          <w:tcPr>
            <w:tcW w:w="800" w:type="pct"/>
            <w:shd w:val="clear" w:color="auto" w:fill="auto"/>
          </w:tcPr>
          <w:p w14:paraId="5E35F645" w14:textId="5A112A44" w:rsidR="000D6F4D" w:rsidRPr="00A80107" w:rsidRDefault="000D6F4D" w:rsidP="00381AFC">
            <w:pPr>
              <w:pStyle w:val="phtablecellleft"/>
            </w:pPr>
            <w:r w:rsidRPr="00A80107">
              <w:t>Сформированный отчет можно скачать на ПК нажатием кнопки «Печать»</w:t>
            </w:r>
            <w:r w:rsidR="00707E1D">
              <w:t>, если подключен плагин «Печать динамических отчетов»</w:t>
            </w:r>
          </w:p>
        </w:tc>
      </w:tr>
      <w:tr w:rsidR="000D6F4D" w:rsidRPr="00A80107" w14:paraId="10C7F0BB" w14:textId="77777777" w:rsidTr="00D21662">
        <w:tc>
          <w:tcPr>
            <w:tcW w:w="835" w:type="pct"/>
            <w:shd w:val="clear" w:color="auto" w:fill="auto"/>
          </w:tcPr>
          <w:p w14:paraId="40EE1B75" w14:textId="77777777" w:rsidR="000D6F4D" w:rsidRPr="00A80107" w:rsidRDefault="000D6F4D" w:rsidP="00381AFC">
            <w:pPr>
              <w:pStyle w:val="phtablecellleft"/>
            </w:pPr>
            <w:r w:rsidRPr="00A80107">
              <w:t>«Количество учителей по категориям»</w:t>
            </w:r>
          </w:p>
        </w:tc>
        <w:tc>
          <w:tcPr>
            <w:tcW w:w="800" w:type="pct"/>
            <w:shd w:val="clear" w:color="auto" w:fill="auto"/>
          </w:tcPr>
          <w:p w14:paraId="09A02608" w14:textId="77777777" w:rsidR="000D6F4D" w:rsidRPr="00A80107" w:rsidRDefault="000D6F4D" w:rsidP="00381AFC">
            <w:pPr>
              <w:pStyle w:val="phtablecellleft"/>
            </w:pPr>
            <w:r w:rsidRPr="00A80107">
              <w:t>Формирует сводный отчет по количеству учителей по категориям</w:t>
            </w:r>
          </w:p>
        </w:tc>
        <w:tc>
          <w:tcPr>
            <w:tcW w:w="965" w:type="pct"/>
            <w:shd w:val="clear" w:color="auto" w:fill="auto"/>
          </w:tcPr>
          <w:p w14:paraId="5FDFC22B" w14:textId="77777777" w:rsidR="000D6F4D" w:rsidRPr="00A80107" w:rsidRDefault="000D6F4D" w:rsidP="00C95DF9">
            <w:pPr>
              <w:pStyle w:val="phtableitemizedlist1"/>
            </w:pPr>
            <w:r w:rsidRPr="00A80107">
              <w:t>«Район»;</w:t>
            </w:r>
          </w:p>
          <w:p w14:paraId="2628CD7B" w14:textId="77777777" w:rsidR="000D6F4D" w:rsidRPr="00A80107" w:rsidRDefault="000D6F4D" w:rsidP="00C95DF9">
            <w:pPr>
              <w:pStyle w:val="phtableitemizedlist1"/>
            </w:pPr>
            <w:r w:rsidRPr="00A80107">
              <w:t>«</w:t>
            </w:r>
            <w:r>
              <w:t>Организация</w:t>
            </w:r>
            <w:r w:rsidRPr="00A80107">
              <w:t>»;</w:t>
            </w:r>
          </w:p>
          <w:p w14:paraId="065FA3B4" w14:textId="77777777" w:rsidR="000D6F4D" w:rsidRPr="00A80107" w:rsidRDefault="000D6F4D" w:rsidP="00C95DF9">
            <w:pPr>
              <w:pStyle w:val="phtableitemizedlist1"/>
            </w:pPr>
            <w:r w:rsidRPr="00A80107">
              <w:t>«Предмет»;</w:t>
            </w:r>
          </w:p>
          <w:p w14:paraId="1E17F6D3" w14:textId="77777777" w:rsidR="000D6F4D" w:rsidRPr="00A80107" w:rsidRDefault="000D6F4D" w:rsidP="00C95DF9">
            <w:pPr>
              <w:pStyle w:val="phtableitemizedlist1"/>
            </w:pPr>
            <w:r w:rsidRPr="00A80107">
              <w:t>«Категория»;</w:t>
            </w:r>
          </w:p>
          <w:p w14:paraId="1864CC9B" w14:textId="77777777" w:rsidR="000D6F4D" w:rsidRPr="00A80107" w:rsidRDefault="000D6F4D" w:rsidP="00C95DF9">
            <w:pPr>
              <w:pStyle w:val="phtableitemizedlist1"/>
            </w:pPr>
            <w:r w:rsidRPr="00A80107">
              <w:lastRenderedPageBreak/>
              <w:t>«Количество»</w:t>
            </w:r>
          </w:p>
        </w:tc>
        <w:tc>
          <w:tcPr>
            <w:tcW w:w="800" w:type="pct"/>
            <w:shd w:val="clear" w:color="auto" w:fill="auto"/>
          </w:tcPr>
          <w:p w14:paraId="6E0A0284" w14:textId="77777777" w:rsidR="000D6F4D" w:rsidRPr="00A80107" w:rsidRDefault="000D6F4D" w:rsidP="00381AFC">
            <w:pPr>
              <w:pStyle w:val="phtablecellleft"/>
            </w:pPr>
          </w:p>
        </w:tc>
        <w:tc>
          <w:tcPr>
            <w:tcW w:w="800" w:type="pct"/>
            <w:shd w:val="clear" w:color="auto" w:fill="auto"/>
          </w:tcPr>
          <w:p w14:paraId="110F623D" w14:textId="77777777" w:rsidR="000D6F4D" w:rsidRPr="00A80107" w:rsidRDefault="000D6F4D" w:rsidP="00381AFC">
            <w:pPr>
              <w:pStyle w:val="phtablecellleft"/>
            </w:pPr>
            <w:r w:rsidRPr="00A80107">
              <w:t>Пункт меню «Пуск/ Отчеты/ Сведения об учениках и сотрудниках/ Количество учителей по категориям»</w:t>
            </w:r>
          </w:p>
        </w:tc>
        <w:tc>
          <w:tcPr>
            <w:tcW w:w="800" w:type="pct"/>
            <w:shd w:val="clear" w:color="auto" w:fill="auto"/>
          </w:tcPr>
          <w:p w14:paraId="16388160" w14:textId="2D4D0149" w:rsidR="000D6F4D" w:rsidRPr="00A80107" w:rsidRDefault="000D6F4D" w:rsidP="00381AFC">
            <w:pPr>
              <w:pStyle w:val="phtablecellleft"/>
            </w:pPr>
            <w:r w:rsidRPr="00A80107">
              <w:t>Сформированный отчет можно скачать на ПК нажатием кнопки «Печать»</w:t>
            </w:r>
            <w:r w:rsidR="00707E1D">
              <w:t xml:space="preserve">, если подключен плагин «Печать динамических </w:t>
            </w:r>
            <w:r w:rsidR="00707E1D">
              <w:lastRenderedPageBreak/>
              <w:t>отчетов»</w:t>
            </w:r>
          </w:p>
        </w:tc>
      </w:tr>
      <w:tr w:rsidR="000D6F4D" w:rsidRPr="00A80107" w14:paraId="45CE6616" w14:textId="77777777" w:rsidTr="00D21662">
        <w:tc>
          <w:tcPr>
            <w:tcW w:w="835" w:type="pct"/>
            <w:shd w:val="clear" w:color="auto" w:fill="auto"/>
          </w:tcPr>
          <w:p w14:paraId="616AF9E4" w14:textId="77777777" w:rsidR="000D6F4D" w:rsidRPr="00A80107" w:rsidRDefault="000D6F4D" w:rsidP="00381AFC">
            <w:pPr>
              <w:pStyle w:val="phtablecellleft"/>
            </w:pPr>
            <w:r w:rsidRPr="00A80107">
              <w:lastRenderedPageBreak/>
              <w:t>«Качество образования»</w:t>
            </w:r>
            <w:r w:rsidRPr="00A80107" w:rsidDel="00FF09D2">
              <w:t xml:space="preserve"> </w:t>
            </w:r>
          </w:p>
        </w:tc>
        <w:tc>
          <w:tcPr>
            <w:tcW w:w="800" w:type="pct"/>
            <w:shd w:val="clear" w:color="auto" w:fill="auto"/>
          </w:tcPr>
          <w:p w14:paraId="6001965D" w14:textId="77777777" w:rsidR="000D6F4D" w:rsidRPr="00A80107" w:rsidRDefault="000D6F4D" w:rsidP="00381AFC">
            <w:pPr>
              <w:pStyle w:val="phtablecellleft"/>
            </w:pPr>
            <w:r w:rsidRPr="00A80107">
              <w:t>Формирует сводный отчет по качеству образования</w:t>
            </w:r>
          </w:p>
        </w:tc>
        <w:tc>
          <w:tcPr>
            <w:tcW w:w="965" w:type="pct"/>
            <w:shd w:val="clear" w:color="auto" w:fill="auto"/>
          </w:tcPr>
          <w:p w14:paraId="37F25543" w14:textId="77777777" w:rsidR="000D6F4D" w:rsidRPr="00A80107" w:rsidRDefault="000D6F4D" w:rsidP="00C95DF9">
            <w:pPr>
              <w:pStyle w:val="phtableitemizedlist1"/>
            </w:pPr>
            <w:r w:rsidRPr="00A80107">
              <w:t>«Номер класса»;</w:t>
            </w:r>
          </w:p>
          <w:p w14:paraId="66BDBF42" w14:textId="77777777" w:rsidR="000D6F4D" w:rsidRPr="00A80107" w:rsidRDefault="000D6F4D" w:rsidP="00C95DF9">
            <w:pPr>
              <w:pStyle w:val="phtableitemizedlist1"/>
            </w:pPr>
            <w:r w:rsidRPr="00A80107">
              <w:t>«</w:t>
            </w:r>
            <w:r>
              <w:t>Организация</w:t>
            </w:r>
            <w:r w:rsidRPr="00A80107">
              <w:t>»;</w:t>
            </w:r>
          </w:p>
          <w:p w14:paraId="185F319A" w14:textId="77777777" w:rsidR="000D6F4D" w:rsidRPr="00A80107" w:rsidRDefault="000D6F4D" w:rsidP="00C95DF9">
            <w:pPr>
              <w:pStyle w:val="phtableitemizedlist1"/>
            </w:pPr>
            <w:r w:rsidRPr="00A80107">
              <w:t>«Предмет»;</w:t>
            </w:r>
          </w:p>
          <w:p w14:paraId="16FEA6A2" w14:textId="77777777" w:rsidR="000D6F4D" w:rsidRPr="00A80107" w:rsidRDefault="000D6F4D" w:rsidP="00C95DF9">
            <w:pPr>
              <w:pStyle w:val="phtableitemizedlist1"/>
            </w:pPr>
            <w:r w:rsidRPr="00A80107">
              <w:t>«Кол-во отметок»:</w:t>
            </w:r>
          </w:p>
          <w:p w14:paraId="424B457B" w14:textId="77777777" w:rsidR="000D6F4D" w:rsidRPr="00A80107" w:rsidRDefault="000D6F4D" w:rsidP="00C95DF9">
            <w:pPr>
              <w:pStyle w:val="phtableitemizedlist2"/>
            </w:pPr>
            <w:r w:rsidRPr="00A80107">
              <w:t>«Кол-во отметок, всего»;</w:t>
            </w:r>
          </w:p>
          <w:p w14:paraId="5CB5551A" w14:textId="77777777" w:rsidR="000D6F4D" w:rsidRPr="00A80107" w:rsidRDefault="000D6F4D" w:rsidP="00C95DF9">
            <w:pPr>
              <w:pStyle w:val="phtableitemizedlist2"/>
            </w:pPr>
            <w:r w:rsidRPr="00A80107">
              <w:t>«2»;</w:t>
            </w:r>
          </w:p>
          <w:p w14:paraId="338EA2FC" w14:textId="77777777" w:rsidR="000D6F4D" w:rsidRPr="00A80107" w:rsidRDefault="000D6F4D" w:rsidP="00C95DF9">
            <w:pPr>
              <w:pStyle w:val="phtableitemizedlist2"/>
            </w:pPr>
            <w:r w:rsidRPr="00A80107">
              <w:t>«3»;</w:t>
            </w:r>
          </w:p>
          <w:p w14:paraId="020F5D8A" w14:textId="77777777" w:rsidR="000D6F4D" w:rsidRPr="00A80107" w:rsidRDefault="000D6F4D" w:rsidP="00C95DF9">
            <w:pPr>
              <w:pStyle w:val="phtableitemizedlist2"/>
            </w:pPr>
            <w:r w:rsidRPr="00A80107">
              <w:t>«4»;</w:t>
            </w:r>
          </w:p>
          <w:p w14:paraId="22842F42" w14:textId="77777777" w:rsidR="000D6F4D" w:rsidRPr="00A80107" w:rsidRDefault="000D6F4D" w:rsidP="00C95DF9">
            <w:pPr>
              <w:pStyle w:val="phtableitemizedlist2"/>
            </w:pPr>
            <w:r w:rsidRPr="00A80107">
              <w:t>«5».</w:t>
            </w:r>
          </w:p>
          <w:p w14:paraId="4415AC54" w14:textId="77777777" w:rsidR="000D6F4D" w:rsidRPr="00A80107" w:rsidRDefault="000D6F4D" w:rsidP="00C95DF9">
            <w:pPr>
              <w:pStyle w:val="phtableitemizedlist1"/>
            </w:pPr>
            <w:r w:rsidRPr="00A80107">
              <w:t>«% успеваемости»;</w:t>
            </w:r>
          </w:p>
          <w:p w14:paraId="0E80E996" w14:textId="77777777" w:rsidR="000D6F4D" w:rsidRPr="00A80107" w:rsidRDefault="000D6F4D" w:rsidP="00C95DF9">
            <w:pPr>
              <w:pStyle w:val="phtableitemizedlist1"/>
            </w:pPr>
            <w:r w:rsidRPr="00A80107">
              <w:t>«% качества»;</w:t>
            </w:r>
          </w:p>
          <w:p w14:paraId="028DD585" w14:textId="77777777" w:rsidR="000D6F4D" w:rsidRPr="00A80107" w:rsidRDefault="000D6F4D" w:rsidP="00C95DF9">
            <w:pPr>
              <w:pStyle w:val="phtableitemizedlist1"/>
            </w:pPr>
            <w:r w:rsidRPr="00A80107">
              <w:t>«Средний балл»</w:t>
            </w:r>
          </w:p>
        </w:tc>
        <w:tc>
          <w:tcPr>
            <w:tcW w:w="800" w:type="pct"/>
            <w:shd w:val="clear" w:color="auto" w:fill="auto"/>
          </w:tcPr>
          <w:p w14:paraId="1645015F" w14:textId="77777777" w:rsidR="000D6F4D" w:rsidRPr="00A80107" w:rsidRDefault="000D6F4D" w:rsidP="00381AFC">
            <w:pPr>
              <w:pStyle w:val="phtablecellleft"/>
            </w:pPr>
          </w:p>
        </w:tc>
        <w:tc>
          <w:tcPr>
            <w:tcW w:w="800" w:type="pct"/>
            <w:shd w:val="clear" w:color="auto" w:fill="auto"/>
          </w:tcPr>
          <w:p w14:paraId="705259E0" w14:textId="77777777" w:rsidR="000D6F4D" w:rsidRPr="00A80107" w:rsidRDefault="000D6F4D" w:rsidP="00381AFC">
            <w:pPr>
              <w:pStyle w:val="phtablecellleft"/>
            </w:pPr>
            <w:r w:rsidRPr="00A80107">
              <w:t>Пункт меню «Пуск/ Отчеты/ Текущая успеваемость и посещаемость/ Качество образования»</w:t>
            </w:r>
          </w:p>
        </w:tc>
        <w:tc>
          <w:tcPr>
            <w:tcW w:w="800" w:type="pct"/>
            <w:shd w:val="clear" w:color="auto" w:fill="auto"/>
          </w:tcPr>
          <w:p w14:paraId="224ED858" w14:textId="5AF89655" w:rsidR="000D6F4D" w:rsidRPr="00A80107" w:rsidRDefault="00306CCC" w:rsidP="00381AFC">
            <w:pPr>
              <w:pStyle w:val="phtablecellleft"/>
            </w:pPr>
            <w:r w:rsidRPr="007C6A52">
              <w:t>Сформированный отчет можно посмотреть, перейдя в пункт меню «Пуск/ Асинхронные задачи»</w:t>
            </w:r>
          </w:p>
        </w:tc>
      </w:tr>
      <w:tr w:rsidR="000D6F4D" w:rsidRPr="00A80107" w14:paraId="0BC03924" w14:textId="77777777" w:rsidTr="00D21662">
        <w:tc>
          <w:tcPr>
            <w:tcW w:w="835" w:type="pct"/>
            <w:shd w:val="clear" w:color="auto" w:fill="auto"/>
          </w:tcPr>
          <w:p w14:paraId="1A2F23B9" w14:textId="77777777" w:rsidR="000D6F4D" w:rsidRPr="00A80107" w:rsidRDefault="000D6F4D" w:rsidP="00381AFC">
            <w:pPr>
              <w:pStyle w:val="phtablecellleft"/>
            </w:pPr>
            <w:r w:rsidRPr="00A80107">
              <w:t xml:space="preserve">«Качество образования по </w:t>
            </w:r>
            <w:r>
              <w:t>организации</w:t>
            </w:r>
            <w:r w:rsidRPr="00A80107">
              <w:t>»</w:t>
            </w:r>
          </w:p>
        </w:tc>
        <w:tc>
          <w:tcPr>
            <w:tcW w:w="800" w:type="pct"/>
            <w:shd w:val="clear" w:color="auto" w:fill="auto"/>
          </w:tcPr>
          <w:p w14:paraId="1D7A3FDC" w14:textId="77777777" w:rsidR="000D6F4D" w:rsidRPr="00A80107" w:rsidRDefault="000D6F4D" w:rsidP="00381AFC">
            <w:pPr>
              <w:pStyle w:val="phtablecellleft"/>
            </w:pPr>
            <w:r w:rsidRPr="00A80107">
              <w:t xml:space="preserve">Формирует сводный отчет по качеству образования по </w:t>
            </w:r>
            <w:r>
              <w:t>организации</w:t>
            </w:r>
          </w:p>
        </w:tc>
        <w:tc>
          <w:tcPr>
            <w:tcW w:w="965" w:type="pct"/>
            <w:shd w:val="clear" w:color="auto" w:fill="auto"/>
          </w:tcPr>
          <w:p w14:paraId="75F0919E" w14:textId="77777777" w:rsidR="000D6F4D" w:rsidRPr="00A80107" w:rsidRDefault="000D6F4D" w:rsidP="00C95DF9">
            <w:pPr>
              <w:pStyle w:val="phtableitemizedlist1"/>
            </w:pPr>
            <w:r w:rsidRPr="00A80107">
              <w:t>«Номер класса»;</w:t>
            </w:r>
          </w:p>
          <w:p w14:paraId="290F4B2B" w14:textId="77777777" w:rsidR="000D6F4D" w:rsidRPr="00A80107" w:rsidRDefault="000D6F4D" w:rsidP="00C95DF9">
            <w:pPr>
              <w:pStyle w:val="phtableitemizedlist1"/>
            </w:pPr>
            <w:r w:rsidRPr="00A80107">
              <w:t>«</w:t>
            </w:r>
            <w:r>
              <w:t>Организация</w:t>
            </w:r>
            <w:r w:rsidRPr="00A80107">
              <w:t>»;</w:t>
            </w:r>
          </w:p>
          <w:p w14:paraId="4AC37255" w14:textId="77777777" w:rsidR="000D6F4D" w:rsidRPr="00A80107" w:rsidRDefault="000D6F4D" w:rsidP="00C95DF9">
            <w:pPr>
              <w:pStyle w:val="phtableitemizedlist1"/>
            </w:pPr>
            <w:r w:rsidRPr="00A80107">
              <w:t>«Предмет»;</w:t>
            </w:r>
          </w:p>
          <w:p w14:paraId="47060C2F" w14:textId="77777777" w:rsidR="000D6F4D" w:rsidRPr="00A80107" w:rsidRDefault="000D6F4D" w:rsidP="00C95DF9">
            <w:pPr>
              <w:pStyle w:val="phtableitemizedlist1"/>
            </w:pPr>
            <w:r w:rsidRPr="00A80107">
              <w:t>«Преподаватель»;</w:t>
            </w:r>
          </w:p>
          <w:p w14:paraId="4E0E30BA" w14:textId="77777777" w:rsidR="000D6F4D" w:rsidRPr="00A80107" w:rsidRDefault="000D6F4D" w:rsidP="00C95DF9">
            <w:pPr>
              <w:pStyle w:val="phtableitemizedlist1"/>
            </w:pPr>
            <w:r w:rsidRPr="00A80107">
              <w:t>«Кол-во отметок»:</w:t>
            </w:r>
          </w:p>
          <w:p w14:paraId="11703E9E" w14:textId="77777777" w:rsidR="000D6F4D" w:rsidRPr="00A80107" w:rsidRDefault="000D6F4D" w:rsidP="00C95DF9">
            <w:pPr>
              <w:pStyle w:val="phtableitemizedlist2"/>
            </w:pPr>
            <w:r w:rsidRPr="00A80107">
              <w:t>«Кол-во отметок, всего»;</w:t>
            </w:r>
          </w:p>
          <w:p w14:paraId="1A1EEE38" w14:textId="77777777" w:rsidR="000D6F4D" w:rsidRPr="00A80107" w:rsidRDefault="000D6F4D" w:rsidP="00C95DF9">
            <w:pPr>
              <w:pStyle w:val="phtableitemizedlist2"/>
            </w:pPr>
            <w:r w:rsidRPr="00A80107">
              <w:t>«2»;</w:t>
            </w:r>
          </w:p>
          <w:p w14:paraId="2FA5A460" w14:textId="77777777" w:rsidR="000D6F4D" w:rsidRPr="00A80107" w:rsidRDefault="000D6F4D" w:rsidP="00C95DF9">
            <w:pPr>
              <w:pStyle w:val="phtableitemizedlist2"/>
            </w:pPr>
            <w:r w:rsidRPr="00A80107">
              <w:t>«3»;</w:t>
            </w:r>
          </w:p>
          <w:p w14:paraId="009FBC0A" w14:textId="77777777" w:rsidR="000D6F4D" w:rsidRPr="00A80107" w:rsidRDefault="000D6F4D" w:rsidP="00C95DF9">
            <w:pPr>
              <w:pStyle w:val="phtableitemizedlist2"/>
            </w:pPr>
            <w:r w:rsidRPr="00A80107">
              <w:t>«4»;</w:t>
            </w:r>
          </w:p>
          <w:p w14:paraId="0AFD71DA" w14:textId="77777777" w:rsidR="000D6F4D" w:rsidRPr="00A80107" w:rsidRDefault="000D6F4D" w:rsidP="00C95DF9">
            <w:pPr>
              <w:pStyle w:val="phtableitemizedlist2"/>
            </w:pPr>
            <w:r w:rsidRPr="00A80107">
              <w:t>«5».</w:t>
            </w:r>
          </w:p>
          <w:p w14:paraId="38055DBD" w14:textId="77777777" w:rsidR="000D6F4D" w:rsidRPr="00A80107" w:rsidRDefault="000D6F4D" w:rsidP="00C95DF9">
            <w:pPr>
              <w:pStyle w:val="phtableitemizedlist1"/>
            </w:pPr>
            <w:r w:rsidRPr="00A80107">
              <w:lastRenderedPageBreak/>
              <w:t>«% успеваемости»;</w:t>
            </w:r>
          </w:p>
          <w:p w14:paraId="40E9DAB6" w14:textId="77777777" w:rsidR="000D6F4D" w:rsidRPr="00A80107" w:rsidRDefault="000D6F4D" w:rsidP="00C95DF9">
            <w:pPr>
              <w:pStyle w:val="phtableitemizedlist1"/>
            </w:pPr>
            <w:r w:rsidRPr="00A80107">
              <w:t>«% качества»;</w:t>
            </w:r>
          </w:p>
          <w:p w14:paraId="66785F71" w14:textId="77777777" w:rsidR="000D6F4D" w:rsidRPr="00A80107" w:rsidRDefault="000D6F4D" w:rsidP="00C95DF9">
            <w:pPr>
              <w:pStyle w:val="phtableitemizedlist1"/>
            </w:pPr>
            <w:r w:rsidRPr="00A80107">
              <w:t>«Средний балл»</w:t>
            </w:r>
          </w:p>
        </w:tc>
        <w:tc>
          <w:tcPr>
            <w:tcW w:w="800" w:type="pct"/>
            <w:shd w:val="clear" w:color="auto" w:fill="auto"/>
          </w:tcPr>
          <w:p w14:paraId="32F25E66" w14:textId="77777777" w:rsidR="000D6F4D" w:rsidRPr="00A80107" w:rsidRDefault="000D6F4D" w:rsidP="00381AFC">
            <w:pPr>
              <w:pStyle w:val="phtablecellleft"/>
            </w:pPr>
          </w:p>
        </w:tc>
        <w:tc>
          <w:tcPr>
            <w:tcW w:w="800" w:type="pct"/>
            <w:shd w:val="clear" w:color="auto" w:fill="auto"/>
          </w:tcPr>
          <w:p w14:paraId="171C3B8F" w14:textId="77777777" w:rsidR="000D6F4D" w:rsidRPr="00A80107" w:rsidRDefault="000D6F4D" w:rsidP="00381AFC">
            <w:pPr>
              <w:pStyle w:val="phtablecellleft"/>
            </w:pPr>
            <w:r w:rsidRPr="00A80107">
              <w:t>Пункт меню «Пуск/ Отчеты/ Текущая успеваемость и посещаемость/ Ка</w:t>
            </w:r>
            <w:r>
              <w:t>чество образования по организации</w:t>
            </w:r>
            <w:r w:rsidRPr="00A80107">
              <w:t>»</w:t>
            </w:r>
          </w:p>
        </w:tc>
        <w:tc>
          <w:tcPr>
            <w:tcW w:w="800" w:type="pct"/>
            <w:shd w:val="clear" w:color="auto" w:fill="auto"/>
          </w:tcPr>
          <w:p w14:paraId="3125A1E2" w14:textId="0DB3BD5F" w:rsidR="000D6F4D" w:rsidRPr="00A80107" w:rsidRDefault="000D6F4D" w:rsidP="00381AFC">
            <w:pPr>
              <w:pStyle w:val="phtablecellleft"/>
            </w:pPr>
            <w:r w:rsidRPr="00A80107">
              <w:t>Сформированный отчет можно скачать на ПК нажатием кнопки «Печать»</w:t>
            </w:r>
            <w:r w:rsidR="00C54B29">
              <w:t>, если подключен плагин «Печать динамических отчетов»</w:t>
            </w:r>
          </w:p>
        </w:tc>
      </w:tr>
      <w:tr w:rsidR="000D6F4D" w:rsidRPr="00A80107" w14:paraId="762143F9" w14:textId="77777777" w:rsidTr="00D21662">
        <w:tc>
          <w:tcPr>
            <w:tcW w:w="835" w:type="pct"/>
            <w:shd w:val="clear" w:color="auto" w:fill="auto"/>
          </w:tcPr>
          <w:p w14:paraId="685CCBFA" w14:textId="77777777" w:rsidR="000D6F4D" w:rsidRPr="00A80107" w:rsidRDefault="000D6F4D" w:rsidP="00381AFC">
            <w:pPr>
              <w:pStyle w:val="phtablecellleft"/>
            </w:pPr>
            <w:r>
              <w:lastRenderedPageBreak/>
              <w:t>«Отчет о результатах сохранения данных о льготах»</w:t>
            </w:r>
          </w:p>
        </w:tc>
        <w:tc>
          <w:tcPr>
            <w:tcW w:w="800" w:type="pct"/>
            <w:shd w:val="clear" w:color="auto" w:fill="auto"/>
          </w:tcPr>
          <w:p w14:paraId="4B0A34F9" w14:textId="77777777" w:rsidR="000D6F4D" w:rsidRPr="00A80107" w:rsidRDefault="000D6F4D" w:rsidP="00381AFC">
            <w:pPr>
              <w:pStyle w:val="phtablecellleft"/>
            </w:pPr>
            <w:r>
              <w:t>Формирует отчет по результату получения данных о льготах</w:t>
            </w:r>
          </w:p>
        </w:tc>
        <w:tc>
          <w:tcPr>
            <w:tcW w:w="965" w:type="pct"/>
            <w:shd w:val="clear" w:color="auto" w:fill="auto"/>
          </w:tcPr>
          <w:p w14:paraId="619F17A9" w14:textId="77777777" w:rsidR="000D6F4D" w:rsidRDefault="000D6F4D" w:rsidP="00C95DF9">
            <w:pPr>
              <w:pStyle w:val="phtableitemizedlist1"/>
            </w:pPr>
            <w:r>
              <w:t>«ФИО ученика»;</w:t>
            </w:r>
          </w:p>
          <w:p w14:paraId="2F5B9B1E" w14:textId="77777777" w:rsidR="000D6F4D" w:rsidRDefault="000D6F4D" w:rsidP="00C95DF9">
            <w:pPr>
              <w:pStyle w:val="phtableitemizedlist1"/>
            </w:pPr>
            <w:r>
              <w:t>«Дата рождения ученика»;</w:t>
            </w:r>
          </w:p>
          <w:p w14:paraId="685A96E0" w14:textId="77777777" w:rsidR="000D6F4D" w:rsidRDefault="000D6F4D" w:rsidP="00C95DF9">
            <w:pPr>
              <w:pStyle w:val="phtableitemizedlist1"/>
            </w:pPr>
            <w:r>
              <w:t>«Образовательная организация»;</w:t>
            </w:r>
          </w:p>
          <w:p w14:paraId="765B0C6D" w14:textId="77777777" w:rsidR="000D6F4D" w:rsidRDefault="000D6F4D" w:rsidP="00C95DF9">
            <w:pPr>
              <w:pStyle w:val="phtableitemizedlist1"/>
            </w:pPr>
            <w:r>
              <w:t>«Полученные данные»:</w:t>
            </w:r>
          </w:p>
          <w:p w14:paraId="1DF8B7DF" w14:textId="77777777" w:rsidR="000D6F4D" w:rsidRDefault="000D6F4D" w:rsidP="00C95DF9">
            <w:pPr>
              <w:pStyle w:val="phtableitemizedlist2"/>
            </w:pPr>
            <w:r>
              <w:t>«Льгота»;</w:t>
            </w:r>
          </w:p>
          <w:p w14:paraId="69B2ACAB" w14:textId="77777777" w:rsidR="000D6F4D" w:rsidRDefault="000D6F4D" w:rsidP="00C95DF9">
            <w:pPr>
              <w:pStyle w:val="phtableitemizedlist2"/>
            </w:pPr>
            <w:r>
              <w:t>«Дата окончания льготы»;</w:t>
            </w:r>
          </w:p>
          <w:p w14:paraId="069700FA" w14:textId="77777777" w:rsidR="000D6F4D" w:rsidRDefault="000D6F4D" w:rsidP="00C95DF9">
            <w:pPr>
              <w:pStyle w:val="phtableitemizedlist2"/>
            </w:pPr>
            <w:r>
              <w:t>«Подтверждение».</w:t>
            </w:r>
          </w:p>
          <w:p w14:paraId="6A0D3D07" w14:textId="77777777" w:rsidR="000D6F4D" w:rsidRDefault="000D6F4D" w:rsidP="00C95DF9">
            <w:pPr>
              <w:pStyle w:val="phtableitemizedlist1"/>
            </w:pPr>
            <w:r>
              <w:t>«Статус приема»;</w:t>
            </w:r>
          </w:p>
          <w:p w14:paraId="18EB16F4" w14:textId="77777777" w:rsidR="000D6F4D" w:rsidRPr="00A80107" w:rsidRDefault="000D6F4D" w:rsidP="00C95DF9">
            <w:pPr>
              <w:pStyle w:val="phtableitemizedlist1"/>
            </w:pPr>
            <w:r>
              <w:t>«Причина ошибки»</w:t>
            </w:r>
          </w:p>
        </w:tc>
        <w:tc>
          <w:tcPr>
            <w:tcW w:w="800" w:type="pct"/>
            <w:shd w:val="clear" w:color="auto" w:fill="auto"/>
          </w:tcPr>
          <w:p w14:paraId="0DDC4737" w14:textId="77777777" w:rsidR="000D6F4D" w:rsidRPr="00A80107" w:rsidRDefault="000D6F4D" w:rsidP="00381AFC">
            <w:pPr>
              <w:pStyle w:val="phtablecellleft"/>
            </w:pPr>
            <w:r>
              <w:t>«Дата формирования»</w:t>
            </w:r>
          </w:p>
        </w:tc>
        <w:tc>
          <w:tcPr>
            <w:tcW w:w="800" w:type="pct"/>
            <w:shd w:val="clear" w:color="auto" w:fill="auto"/>
          </w:tcPr>
          <w:p w14:paraId="56A4C1C6" w14:textId="77777777" w:rsidR="000D6F4D" w:rsidRPr="00A80107" w:rsidRDefault="000D6F4D" w:rsidP="00381AFC">
            <w:pPr>
              <w:pStyle w:val="phtablecellleft"/>
            </w:pPr>
            <w:r w:rsidRPr="00A80107">
              <w:t xml:space="preserve">Пункт меню «Пуск/ </w:t>
            </w:r>
            <w:r>
              <w:t>Администрирование</w:t>
            </w:r>
            <w:r w:rsidRPr="00A80107">
              <w:t xml:space="preserve">/ </w:t>
            </w:r>
            <w:r>
              <w:t>Интеграция</w:t>
            </w:r>
            <w:r w:rsidRPr="00A80107">
              <w:t>/</w:t>
            </w:r>
            <w:r>
              <w:t xml:space="preserve"> Контингент обучающихся/ Отчет по сохранению льгот</w:t>
            </w:r>
            <w:r w:rsidRPr="00A80107">
              <w:t>»</w:t>
            </w:r>
          </w:p>
        </w:tc>
        <w:tc>
          <w:tcPr>
            <w:tcW w:w="800" w:type="pct"/>
            <w:shd w:val="clear" w:color="auto" w:fill="auto"/>
          </w:tcPr>
          <w:p w14:paraId="09AABCFF" w14:textId="77777777" w:rsidR="000D6F4D" w:rsidRPr="00DE7111" w:rsidRDefault="000D6F4D" w:rsidP="00381AFC">
            <w:pPr>
              <w:pStyle w:val="phtablecellleft"/>
            </w:pPr>
            <w:r w:rsidRPr="00A80107">
              <w:t xml:space="preserve">Сформированный отчет </w:t>
            </w:r>
            <w:r>
              <w:t xml:space="preserve">в формате </w:t>
            </w:r>
            <w:r w:rsidRPr="00DE7111">
              <w:t>.</w:t>
            </w:r>
            <w:r>
              <w:rPr>
                <w:lang w:val="en-US"/>
              </w:rPr>
              <w:t>xlsx</w:t>
            </w:r>
          </w:p>
        </w:tc>
      </w:tr>
    </w:tbl>
    <w:p w14:paraId="661A9BBB" w14:textId="3E9E105B" w:rsidR="00AC030D" w:rsidRPr="00A80107" w:rsidRDefault="00860D9D" w:rsidP="009C249E">
      <w:pPr>
        <w:pStyle w:val="phadditiontitle2"/>
        <w:rPr>
          <w:rFonts w:cs="Arial"/>
        </w:rPr>
      </w:pPr>
      <w:bookmarkStart w:id="505" w:name="_Ref48663028"/>
      <w:bookmarkStart w:id="506" w:name="_Toc66368216"/>
      <w:r w:rsidRPr="00A80107">
        <w:rPr>
          <w:rFonts w:cs="Arial"/>
          <w:lang w:val="en-US"/>
        </w:rPr>
        <w:t>OLAP-</w:t>
      </w:r>
      <w:r w:rsidRPr="00A80107">
        <w:rPr>
          <w:rFonts w:cs="Arial"/>
        </w:rPr>
        <w:t>отчеты</w:t>
      </w:r>
      <w:bookmarkEnd w:id="505"/>
      <w:bookmarkEnd w:id="506"/>
    </w:p>
    <w:p w14:paraId="25D553CA" w14:textId="02E9050A" w:rsidR="00860D9D" w:rsidRPr="00A80107" w:rsidRDefault="00860D9D" w:rsidP="00860D9D">
      <w:pPr>
        <w:pStyle w:val="phnormal"/>
        <w:rPr>
          <w:rFonts w:cs="Arial"/>
        </w:rPr>
      </w:pPr>
      <w:r w:rsidRPr="00A80107">
        <w:rPr>
          <w:rFonts w:cs="Arial"/>
        </w:rPr>
        <w:t xml:space="preserve">Перечень </w:t>
      </w:r>
      <w:r w:rsidRPr="00A80107">
        <w:rPr>
          <w:rFonts w:cs="Arial"/>
          <w:lang w:val="en-US"/>
        </w:rPr>
        <w:t>OLAP</w:t>
      </w:r>
      <w:r w:rsidRPr="00A80107">
        <w:rPr>
          <w:rFonts w:cs="Arial"/>
        </w:rPr>
        <w:t>-отчетов приведен в таблице ниже (</w:t>
      </w:r>
      <w:r w:rsidR="005068CE">
        <w:rPr>
          <w:rFonts w:cs="Arial"/>
        </w:rPr>
        <w:fldChar w:fldCharType="begin"/>
      </w:r>
      <w:r w:rsidR="005068CE">
        <w:rPr>
          <w:rFonts w:cs="Arial"/>
        </w:rPr>
        <w:instrText xml:space="preserve"> REF _Ref509499893 \h </w:instrText>
      </w:r>
      <w:r w:rsidR="005068CE">
        <w:rPr>
          <w:rFonts w:cs="Arial"/>
        </w:rPr>
      </w:r>
      <w:r w:rsidR="005068CE">
        <w:rPr>
          <w:rFonts w:cs="Arial"/>
        </w:rPr>
        <w:fldChar w:fldCharType="separate"/>
      </w:r>
      <w:r w:rsidR="006D6F2A">
        <w:t>Таблица Б.3.</w:t>
      </w:r>
      <w:r w:rsidR="006D6F2A">
        <w:rPr>
          <w:noProof/>
        </w:rPr>
        <w:t>1</w:t>
      </w:r>
      <w:r w:rsidR="005068CE">
        <w:rPr>
          <w:rFonts w:cs="Arial"/>
        </w:rPr>
        <w:fldChar w:fldCharType="end"/>
      </w:r>
      <w:r w:rsidRPr="00A80107">
        <w:rPr>
          <w:rFonts w:cs="Arial"/>
        </w:rPr>
        <w:t>).</w:t>
      </w:r>
    </w:p>
    <w:p w14:paraId="03FC33B8" w14:textId="173AE5CE" w:rsidR="00860D9D" w:rsidRDefault="00836310" w:rsidP="0051609D">
      <w:pPr>
        <w:pStyle w:val="phtabletitle"/>
        <w:rPr>
          <w:rFonts w:cs="Arial"/>
        </w:rPr>
      </w:pPr>
      <w:bookmarkStart w:id="507" w:name="_Ref509499893"/>
      <w:r>
        <w:t>Т</w:t>
      </w:r>
      <w:r w:rsidR="003A5B19">
        <w:t>аблица </w:t>
      </w:r>
      <w:bookmarkStart w:id="508" w:name="Б31"/>
      <w:r>
        <w:t>Б.3.</w:t>
      </w:r>
      <w:r w:rsidR="00037DD6">
        <w:fldChar w:fldCharType="begin"/>
      </w:r>
      <w:r w:rsidR="00037DD6">
        <w:instrText xml:space="preserve"> SEQ Таблица_Б.3. \* ARABIC </w:instrText>
      </w:r>
      <w:r w:rsidR="00037DD6">
        <w:fldChar w:fldCharType="separate"/>
      </w:r>
      <w:r w:rsidR="006D6F2A">
        <w:rPr>
          <w:noProof/>
        </w:rPr>
        <w:t>1</w:t>
      </w:r>
      <w:r w:rsidR="00037DD6">
        <w:rPr>
          <w:noProof/>
        </w:rPr>
        <w:fldChar w:fldCharType="end"/>
      </w:r>
      <w:bookmarkEnd w:id="507"/>
      <w:bookmarkEnd w:id="508"/>
      <w:r>
        <w:rPr>
          <w:rFonts w:cs="Arial"/>
        </w:rPr>
        <w:t xml:space="preserve"> </w:t>
      </w:r>
      <w:r w:rsidR="00860D9D" w:rsidRPr="00A80107">
        <w:rPr>
          <w:rFonts w:cs="Arial"/>
        </w:rPr>
        <w:t>– OLAP-отчеты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2423"/>
        <w:gridCol w:w="3196"/>
        <w:gridCol w:w="2349"/>
        <w:gridCol w:w="2426"/>
        <w:gridCol w:w="2426"/>
      </w:tblGrid>
      <w:tr w:rsidR="000D6F4D" w:rsidRPr="00A80107" w14:paraId="1ABE7937" w14:textId="77777777" w:rsidTr="00D21662">
        <w:trPr>
          <w:tblHeader/>
        </w:trPr>
        <w:tc>
          <w:tcPr>
            <w:tcW w:w="825" w:type="pct"/>
            <w:shd w:val="clear" w:color="auto" w:fill="auto"/>
            <w:vAlign w:val="center"/>
          </w:tcPr>
          <w:p w14:paraId="544D516C" w14:textId="77777777" w:rsidR="000D6F4D" w:rsidRPr="00A80107" w:rsidRDefault="000D6F4D" w:rsidP="00381AFC">
            <w:pPr>
              <w:pStyle w:val="phtablecolcaption"/>
            </w:pPr>
            <w:r w:rsidRPr="00A80107">
              <w:t>Наименование отчета</w:t>
            </w:r>
          </w:p>
        </w:tc>
        <w:tc>
          <w:tcPr>
            <w:tcW w:w="789" w:type="pct"/>
            <w:shd w:val="clear" w:color="auto" w:fill="auto"/>
            <w:vAlign w:val="center"/>
          </w:tcPr>
          <w:p w14:paraId="35398582" w14:textId="77777777" w:rsidR="000D6F4D" w:rsidRPr="00A80107" w:rsidRDefault="000D6F4D" w:rsidP="00381AFC">
            <w:pPr>
              <w:pStyle w:val="phtablecolcaption"/>
            </w:pPr>
            <w:r w:rsidRPr="00A80107">
              <w:t>Описание</w:t>
            </w:r>
          </w:p>
        </w:tc>
        <w:tc>
          <w:tcPr>
            <w:tcW w:w="1041" w:type="pct"/>
            <w:shd w:val="clear" w:color="auto" w:fill="auto"/>
            <w:vAlign w:val="center"/>
          </w:tcPr>
          <w:p w14:paraId="7AC3ADEE" w14:textId="77777777" w:rsidR="000D6F4D" w:rsidRPr="00A80107" w:rsidRDefault="000D6F4D" w:rsidP="00381AFC">
            <w:pPr>
              <w:pStyle w:val="phtablecolcaption"/>
            </w:pPr>
            <w:r w:rsidRPr="00A80107">
              <w:t>Столбцы</w:t>
            </w:r>
          </w:p>
        </w:tc>
        <w:tc>
          <w:tcPr>
            <w:tcW w:w="765" w:type="pct"/>
            <w:shd w:val="clear" w:color="auto" w:fill="auto"/>
            <w:vAlign w:val="center"/>
          </w:tcPr>
          <w:p w14:paraId="3FF47E45" w14:textId="77777777" w:rsidR="000D6F4D" w:rsidRPr="00A80107" w:rsidRDefault="000D6F4D" w:rsidP="00381AFC">
            <w:pPr>
              <w:pStyle w:val="phtablecolcaption"/>
            </w:pPr>
            <w:r w:rsidRPr="00A80107">
              <w:t>Строки</w:t>
            </w:r>
          </w:p>
        </w:tc>
        <w:tc>
          <w:tcPr>
            <w:tcW w:w="790" w:type="pct"/>
            <w:shd w:val="clear" w:color="auto" w:fill="auto"/>
            <w:vAlign w:val="center"/>
          </w:tcPr>
          <w:p w14:paraId="219CEBD1" w14:textId="77777777" w:rsidR="000D6F4D" w:rsidRPr="00A80107" w:rsidRDefault="000D6F4D" w:rsidP="00381AFC">
            <w:pPr>
              <w:pStyle w:val="phtablecolcaption"/>
            </w:pPr>
            <w:r w:rsidRPr="00A80107">
              <w:t>Доступ</w:t>
            </w:r>
          </w:p>
        </w:tc>
        <w:tc>
          <w:tcPr>
            <w:tcW w:w="790" w:type="pct"/>
            <w:shd w:val="clear" w:color="auto" w:fill="auto"/>
            <w:vAlign w:val="center"/>
          </w:tcPr>
          <w:p w14:paraId="1C0F8719" w14:textId="77777777" w:rsidR="000D6F4D" w:rsidRPr="00A80107" w:rsidRDefault="000D6F4D" w:rsidP="00381AFC">
            <w:pPr>
              <w:pStyle w:val="phtablecolcaption"/>
            </w:pPr>
            <w:r w:rsidRPr="00A80107">
              <w:t>Примечание</w:t>
            </w:r>
          </w:p>
        </w:tc>
      </w:tr>
      <w:tr w:rsidR="000D6F4D" w:rsidRPr="00A80107" w14:paraId="2F65581F" w14:textId="77777777" w:rsidTr="00D21662">
        <w:tc>
          <w:tcPr>
            <w:tcW w:w="825" w:type="pct"/>
            <w:shd w:val="clear" w:color="auto" w:fill="auto"/>
          </w:tcPr>
          <w:p w14:paraId="183CF020" w14:textId="77777777" w:rsidR="000D6F4D" w:rsidRPr="00A80107" w:rsidRDefault="000D6F4D" w:rsidP="00381AFC">
            <w:pPr>
              <w:pStyle w:val="phtablecellleft"/>
            </w:pPr>
            <w:r w:rsidRPr="00A80107">
              <w:t>«Охват услугами дополнительного образования»</w:t>
            </w:r>
          </w:p>
        </w:tc>
        <w:tc>
          <w:tcPr>
            <w:tcW w:w="789" w:type="pct"/>
            <w:shd w:val="clear" w:color="auto" w:fill="auto"/>
          </w:tcPr>
          <w:p w14:paraId="74D4B77D" w14:textId="77777777" w:rsidR="000D6F4D" w:rsidRPr="00A80107" w:rsidRDefault="000D6F4D" w:rsidP="00381AFC">
            <w:pPr>
              <w:pStyle w:val="phtablecellleft"/>
            </w:pPr>
            <w:r w:rsidRPr="00A80107">
              <w:t>Формирует сведения об услугах дополнительного образования</w:t>
            </w:r>
          </w:p>
        </w:tc>
        <w:tc>
          <w:tcPr>
            <w:tcW w:w="1041" w:type="pct"/>
            <w:shd w:val="clear" w:color="auto" w:fill="auto"/>
          </w:tcPr>
          <w:p w14:paraId="1F903BA3" w14:textId="77777777" w:rsidR="000D6F4D" w:rsidRPr="00A80107" w:rsidRDefault="000D6F4D" w:rsidP="00C95DF9">
            <w:pPr>
              <w:pStyle w:val="phtableitemizedlist1"/>
            </w:pPr>
            <w:r w:rsidRPr="00A80107">
              <w:t>«Направление»;</w:t>
            </w:r>
          </w:p>
          <w:p w14:paraId="7B4C8E0A" w14:textId="77777777" w:rsidR="000D6F4D" w:rsidRPr="00A80107" w:rsidRDefault="000D6F4D" w:rsidP="00C95DF9">
            <w:pPr>
              <w:pStyle w:val="phtableitemizedlist1"/>
            </w:pPr>
            <w:r w:rsidRPr="00A80107">
              <w:t>«Форма работы»;</w:t>
            </w:r>
          </w:p>
          <w:p w14:paraId="42F20DD1" w14:textId="77777777" w:rsidR="000D6F4D" w:rsidRPr="00A80107" w:rsidRDefault="000D6F4D" w:rsidP="00C95DF9">
            <w:pPr>
              <w:pStyle w:val="phtableitemizedlist1"/>
            </w:pPr>
            <w:r w:rsidRPr="00A80107">
              <w:t>«Наименование»;</w:t>
            </w:r>
          </w:p>
          <w:p w14:paraId="5B08F240" w14:textId="77777777" w:rsidR="000D6F4D" w:rsidRPr="00A80107" w:rsidRDefault="000D6F4D" w:rsidP="00C95DF9">
            <w:pPr>
              <w:pStyle w:val="phtableitemizedlist1"/>
            </w:pPr>
            <w:r w:rsidRPr="00A80107">
              <w:lastRenderedPageBreak/>
              <w:t xml:space="preserve">«Тип </w:t>
            </w:r>
            <w:r>
              <w:t>организации</w:t>
            </w:r>
            <w:r w:rsidRPr="00A80107">
              <w:t>»;</w:t>
            </w:r>
          </w:p>
          <w:p w14:paraId="01426D9A" w14:textId="77777777" w:rsidR="000D6F4D" w:rsidRPr="00A80107" w:rsidRDefault="000D6F4D" w:rsidP="00C95DF9">
            <w:pPr>
              <w:pStyle w:val="phtableitemizedlist1"/>
            </w:pPr>
            <w:r w:rsidRPr="00A80107">
              <w:t>«Условие обучения»;</w:t>
            </w:r>
          </w:p>
          <w:p w14:paraId="6C735315" w14:textId="77777777" w:rsidR="000D6F4D" w:rsidRPr="00A80107" w:rsidRDefault="000D6F4D" w:rsidP="00C95DF9">
            <w:pPr>
              <w:pStyle w:val="phtableitemizedlist1"/>
            </w:pPr>
            <w:r w:rsidRPr="00A80107">
              <w:t>«Категория детей»;</w:t>
            </w:r>
          </w:p>
          <w:p w14:paraId="1F4737EE" w14:textId="77777777" w:rsidR="000D6F4D" w:rsidRPr="00A80107" w:rsidRDefault="000D6F4D" w:rsidP="00C95DF9">
            <w:pPr>
              <w:pStyle w:val="phtableitemizedlist1"/>
            </w:pPr>
            <w:r w:rsidRPr="00A80107">
              <w:t>«Возрастной период»;</w:t>
            </w:r>
          </w:p>
          <w:p w14:paraId="0A3968AD" w14:textId="77777777" w:rsidR="000D6F4D" w:rsidRPr="00A80107" w:rsidRDefault="000D6F4D" w:rsidP="00C95DF9">
            <w:pPr>
              <w:pStyle w:val="phtableitemizedlist1"/>
            </w:pPr>
            <w:r w:rsidRPr="00A80107">
              <w:t>«Значение»;</w:t>
            </w:r>
          </w:p>
          <w:p w14:paraId="577165B3" w14:textId="77777777" w:rsidR="000D6F4D" w:rsidRPr="00A80107" w:rsidRDefault="000D6F4D" w:rsidP="00C95DF9">
            <w:pPr>
              <w:pStyle w:val="phtableitemizedlist1"/>
            </w:pPr>
            <w:r w:rsidRPr="00A80107">
              <w:t>«</w:t>
            </w:r>
            <w:r>
              <w:t>Организация</w:t>
            </w:r>
            <w:r w:rsidRPr="00A80107">
              <w:t>»;</w:t>
            </w:r>
          </w:p>
          <w:p w14:paraId="34576E5A" w14:textId="77777777" w:rsidR="000D6F4D" w:rsidRPr="00A80107" w:rsidRDefault="000D6F4D" w:rsidP="00C95DF9">
            <w:pPr>
              <w:pStyle w:val="phtableitemizedlist1"/>
            </w:pPr>
            <w:r w:rsidRPr="00A80107">
              <w:t>«Ступень»</w:t>
            </w:r>
          </w:p>
        </w:tc>
        <w:tc>
          <w:tcPr>
            <w:tcW w:w="765" w:type="pct"/>
            <w:shd w:val="clear" w:color="auto" w:fill="auto"/>
          </w:tcPr>
          <w:p w14:paraId="193142DF" w14:textId="77777777" w:rsidR="000D6F4D" w:rsidRPr="00A80107" w:rsidRDefault="000D6F4D" w:rsidP="00381AFC">
            <w:pPr>
              <w:pStyle w:val="phtablecellleft"/>
            </w:pPr>
          </w:p>
        </w:tc>
        <w:tc>
          <w:tcPr>
            <w:tcW w:w="790" w:type="pct"/>
            <w:shd w:val="clear" w:color="auto" w:fill="auto"/>
          </w:tcPr>
          <w:p w14:paraId="11DF2621" w14:textId="77777777" w:rsidR="000D6F4D" w:rsidRPr="00A80107" w:rsidRDefault="000D6F4D" w:rsidP="00381AFC">
            <w:pPr>
              <w:pStyle w:val="phtablecellleft"/>
            </w:pPr>
            <w:r w:rsidRPr="00A80107">
              <w:t xml:space="preserve">Пункт меню «Пуск/ Отчеты/ Административные отчеты/ Охват услугами дополнительного </w:t>
            </w:r>
            <w:r w:rsidRPr="00A80107">
              <w:lastRenderedPageBreak/>
              <w:t>образования»</w:t>
            </w:r>
          </w:p>
        </w:tc>
        <w:tc>
          <w:tcPr>
            <w:tcW w:w="790" w:type="pct"/>
            <w:shd w:val="clear" w:color="auto" w:fill="auto"/>
          </w:tcPr>
          <w:p w14:paraId="38C66D8C" w14:textId="77777777" w:rsidR="000D6F4D" w:rsidRPr="00A80107" w:rsidRDefault="000D6F4D" w:rsidP="00381AFC">
            <w:pPr>
              <w:pStyle w:val="phtablecellleft"/>
            </w:pPr>
            <w:r w:rsidRPr="00A80107">
              <w:lastRenderedPageBreak/>
              <w:t xml:space="preserve">Сформированный отчет можно скачать на ПК нажатием кнопки «Экспорт в </w:t>
            </w:r>
            <w:r w:rsidRPr="00A80107">
              <w:rPr>
                <w:lang w:val="en-US"/>
              </w:rPr>
              <w:t>Excel</w:t>
            </w:r>
            <w:r w:rsidRPr="00A80107">
              <w:t>»</w:t>
            </w:r>
          </w:p>
        </w:tc>
      </w:tr>
      <w:tr w:rsidR="000D6F4D" w:rsidRPr="00A80107" w14:paraId="289F4BDA" w14:textId="77777777" w:rsidTr="00D21662">
        <w:tc>
          <w:tcPr>
            <w:tcW w:w="825" w:type="pct"/>
            <w:shd w:val="clear" w:color="auto" w:fill="auto"/>
          </w:tcPr>
          <w:p w14:paraId="5DF262F2" w14:textId="77777777" w:rsidR="000D6F4D" w:rsidRPr="00A80107" w:rsidRDefault="000D6F4D" w:rsidP="00381AFC">
            <w:pPr>
              <w:pStyle w:val="phtablecellleft"/>
            </w:pPr>
            <w:r w:rsidRPr="00A80107">
              <w:lastRenderedPageBreak/>
              <w:t>«Учебно-методические комплекты»</w:t>
            </w:r>
          </w:p>
        </w:tc>
        <w:tc>
          <w:tcPr>
            <w:tcW w:w="789" w:type="pct"/>
            <w:shd w:val="clear" w:color="auto" w:fill="auto"/>
          </w:tcPr>
          <w:p w14:paraId="36CAB4E8" w14:textId="77777777" w:rsidR="000D6F4D" w:rsidRPr="00A80107" w:rsidRDefault="000D6F4D" w:rsidP="00381AFC">
            <w:pPr>
              <w:pStyle w:val="phtablecellleft"/>
            </w:pPr>
            <w:r w:rsidRPr="00A80107">
              <w:t>Формирует сведения об УМК</w:t>
            </w:r>
          </w:p>
        </w:tc>
        <w:tc>
          <w:tcPr>
            <w:tcW w:w="1041" w:type="pct"/>
            <w:shd w:val="clear" w:color="auto" w:fill="auto"/>
          </w:tcPr>
          <w:p w14:paraId="198AFDB4" w14:textId="77777777" w:rsidR="000D6F4D" w:rsidRPr="00A80107" w:rsidRDefault="000D6F4D" w:rsidP="00C95DF9">
            <w:pPr>
              <w:pStyle w:val="phtableitemizedlist1"/>
            </w:pPr>
            <w:r w:rsidRPr="00A80107">
              <w:t>«Район»;</w:t>
            </w:r>
          </w:p>
          <w:p w14:paraId="04339891" w14:textId="77777777" w:rsidR="000D6F4D" w:rsidRPr="00A80107" w:rsidRDefault="000D6F4D" w:rsidP="00C95DF9">
            <w:pPr>
              <w:pStyle w:val="phtableitemizedlist1"/>
            </w:pPr>
            <w:r w:rsidRPr="00A80107">
              <w:t>«</w:t>
            </w:r>
            <w:r>
              <w:t>Организация</w:t>
            </w:r>
            <w:r w:rsidRPr="00A80107">
              <w:t>»;</w:t>
            </w:r>
          </w:p>
          <w:p w14:paraId="4A70B2AA" w14:textId="77777777" w:rsidR="000D6F4D" w:rsidRPr="00A80107" w:rsidRDefault="000D6F4D" w:rsidP="00C95DF9">
            <w:pPr>
              <w:pStyle w:val="phtableitemizedlist1"/>
            </w:pPr>
            <w:r w:rsidRPr="00A80107">
              <w:t>«Предмет»;</w:t>
            </w:r>
          </w:p>
          <w:p w14:paraId="6083023E" w14:textId="77777777" w:rsidR="000D6F4D" w:rsidRPr="00A80107" w:rsidRDefault="000D6F4D" w:rsidP="00C95DF9">
            <w:pPr>
              <w:pStyle w:val="phtableitemizedlist1"/>
            </w:pPr>
            <w:r w:rsidRPr="00A80107">
              <w:t>«Класс»;</w:t>
            </w:r>
          </w:p>
          <w:p w14:paraId="1CF9E03D" w14:textId="77777777" w:rsidR="000D6F4D" w:rsidRPr="00A80107" w:rsidRDefault="000D6F4D" w:rsidP="00C95DF9">
            <w:pPr>
              <w:pStyle w:val="phtableitemizedlist1"/>
            </w:pPr>
            <w:r w:rsidRPr="00A80107">
              <w:t>«Наименование комплекта»</w:t>
            </w:r>
          </w:p>
        </w:tc>
        <w:tc>
          <w:tcPr>
            <w:tcW w:w="765" w:type="pct"/>
            <w:shd w:val="clear" w:color="auto" w:fill="auto"/>
          </w:tcPr>
          <w:p w14:paraId="391C4439" w14:textId="77777777" w:rsidR="000D6F4D" w:rsidRPr="00A80107" w:rsidRDefault="000D6F4D" w:rsidP="00381AFC">
            <w:pPr>
              <w:pStyle w:val="phtablecellleft"/>
            </w:pPr>
          </w:p>
        </w:tc>
        <w:tc>
          <w:tcPr>
            <w:tcW w:w="790" w:type="pct"/>
            <w:shd w:val="clear" w:color="auto" w:fill="auto"/>
          </w:tcPr>
          <w:p w14:paraId="0C72242A" w14:textId="18F20F30" w:rsidR="000D6F4D" w:rsidRPr="00A80107" w:rsidRDefault="000D6F4D" w:rsidP="00381AFC">
            <w:pPr>
              <w:pStyle w:val="phtablecellleft"/>
            </w:pPr>
            <w:r w:rsidRPr="00A80107">
              <w:t>Пункт меню «Пуск/ Отчеты/ Административные отчеты/ Отчет «Учебно-методические комплекты</w:t>
            </w:r>
            <w:r w:rsidR="003100C7">
              <w:t>»</w:t>
            </w:r>
          </w:p>
        </w:tc>
        <w:tc>
          <w:tcPr>
            <w:tcW w:w="790" w:type="pct"/>
            <w:shd w:val="clear" w:color="auto" w:fill="auto"/>
          </w:tcPr>
          <w:p w14:paraId="11E2107D" w14:textId="77777777" w:rsidR="000D6F4D" w:rsidRPr="00A80107" w:rsidRDefault="000D6F4D" w:rsidP="00381AFC">
            <w:pPr>
              <w:pStyle w:val="phtablecellleft"/>
            </w:pPr>
            <w:r w:rsidRPr="00A80107">
              <w:t>Сформированный отчет можно скачать на ПК нажатием кнопки «Печать»</w:t>
            </w:r>
          </w:p>
        </w:tc>
      </w:tr>
      <w:tr w:rsidR="000D6F4D" w:rsidRPr="00A80107" w14:paraId="22700A99" w14:textId="77777777" w:rsidTr="00D21662">
        <w:tc>
          <w:tcPr>
            <w:tcW w:w="825" w:type="pct"/>
            <w:shd w:val="clear" w:color="auto" w:fill="auto"/>
          </w:tcPr>
          <w:p w14:paraId="022DA5C4" w14:textId="77777777" w:rsidR="000D6F4D" w:rsidRPr="00A80107" w:rsidRDefault="000D6F4D" w:rsidP="00381AFC">
            <w:pPr>
              <w:pStyle w:val="phtablecellleft"/>
            </w:pPr>
            <w:r w:rsidRPr="00A80107">
              <w:t>«Отчет по школам с профильным изучением предметов»</w:t>
            </w:r>
          </w:p>
        </w:tc>
        <w:tc>
          <w:tcPr>
            <w:tcW w:w="789" w:type="pct"/>
            <w:shd w:val="clear" w:color="auto" w:fill="auto"/>
          </w:tcPr>
          <w:p w14:paraId="2C3D1331" w14:textId="77777777" w:rsidR="000D6F4D" w:rsidRPr="00A80107" w:rsidRDefault="000D6F4D" w:rsidP="00381AFC">
            <w:pPr>
              <w:pStyle w:val="phtablecellleft"/>
            </w:pPr>
            <w:r w:rsidRPr="00A80107">
              <w:t>Формирует сведения по школам с профильным изучением предметов</w:t>
            </w:r>
          </w:p>
        </w:tc>
        <w:tc>
          <w:tcPr>
            <w:tcW w:w="1041" w:type="pct"/>
            <w:shd w:val="clear" w:color="auto" w:fill="auto"/>
          </w:tcPr>
          <w:p w14:paraId="3E16011D" w14:textId="77777777" w:rsidR="000D6F4D" w:rsidRPr="00A80107" w:rsidRDefault="000D6F4D" w:rsidP="00C95DF9">
            <w:pPr>
              <w:pStyle w:val="phtableitemizedlist1"/>
            </w:pPr>
            <w:r w:rsidRPr="00A80107">
              <w:t>«Район»;</w:t>
            </w:r>
          </w:p>
          <w:p w14:paraId="6D359CDC" w14:textId="77777777" w:rsidR="000D6F4D" w:rsidRPr="00A80107" w:rsidRDefault="000D6F4D" w:rsidP="00C95DF9">
            <w:pPr>
              <w:pStyle w:val="phtableitemizedlist1"/>
            </w:pPr>
            <w:r w:rsidRPr="00A80107">
              <w:t>«</w:t>
            </w:r>
            <w:r>
              <w:t>Организация</w:t>
            </w:r>
            <w:r w:rsidRPr="00A80107">
              <w:t>»;</w:t>
            </w:r>
          </w:p>
          <w:p w14:paraId="3CCF9045" w14:textId="77777777" w:rsidR="000D6F4D" w:rsidRPr="00A80107" w:rsidRDefault="000D6F4D" w:rsidP="00C95DF9">
            <w:pPr>
              <w:pStyle w:val="phtableitemizedlist1"/>
            </w:pPr>
            <w:r w:rsidRPr="00A80107">
              <w:t>«Предмет»;</w:t>
            </w:r>
          </w:p>
          <w:p w14:paraId="01DE7393" w14:textId="77777777" w:rsidR="000D6F4D" w:rsidRPr="00A80107" w:rsidRDefault="000D6F4D" w:rsidP="00C95DF9">
            <w:pPr>
              <w:pStyle w:val="phtableitemizedlist1"/>
            </w:pPr>
            <w:r w:rsidRPr="00A80107">
              <w:t>«Тип предмета»;</w:t>
            </w:r>
          </w:p>
          <w:p w14:paraId="4E046CF9" w14:textId="77777777" w:rsidR="000D6F4D" w:rsidRPr="00A80107" w:rsidRDefault="000D6F4D" w:rsidP="00C95DF9">
            <w:pPr>
              <w:pStyle w:val="phtableitemizedlist1"/>
            </w:pPr>
            <w:r w:rsidRPr="00A80107">
              <w:t>«ФИО»;</w:t>
            </w:r>
          </w:p>
          <w:p w14:paraId="1AD56A7F" w14:textId="77777777" w:rsidR="000D6F4D" w:rsidRPr="00A80107" w:rsidRDefault="000D6F4D" w:rsidP="00C95DF9">
            <w:pPr>
              <w:pStyle w:val="phtableitemizedlist1"/>
            </w:pPr>
            <w:r w:rsidRPr="00A80107">
              <w:t>«Класс»;</w:t>
            </w:r>
          </w:p>
          <w:p w14:paraId="0863530C" w14:textId="77777777" w:rsidR="000D6F4D" w:rsidRPr="00A80107" w:rsidRDefault="000D6F4D" w:rsidP="00C95DF9">
            <w:pPr>
              <w:pStyle w:val="phtableitemizedlist1"/>
            </w:pPr>
            <w:r w:rsidRPr="00A80107">
              <w:t>«Выбравших предмет на ЕГЭ или ОГЭ»;</w:t>
            </w:r>
          </w:p>
          <w:p w14:paraId="65759CB8" w14:textId="77777777" w:rsidR="000D6F4D" w:rsidRPr="00A80107" w:rsidRDefault="000D6F4D" w:rsidP="00C95DF9">
            <w:pPr>
              <w:pStyle w:val="phtableitemizedlist1"/>
            </w:pPr>
            <w:r w:rsidRPr="00A80107">
              <w:t>«Перешагнувшие минимальны порог»</w:t>
            </w:r>
          </w:p>
        </w:tc>
        <w:tc>
          <w:tcPr>
            <w:tcW w:w="765" w:type="pct"/>
            <w:shd w:val="clear" w:color="auto" w:fill="auto"/>
          </w:tcPr>
          <w:p w14:paraId="6C0A22DF" w14:textId="77777777" w:rsidR="000D6F4D" w:rsidRPr="00A80107" w:rsidRDefault="000D6F4D" w:rsidP="00381AFC">
            <w:pPr>
              <w:pStyle w:val="phtablecellleft"/>
            </w:pPr>
          </w:p>
        </w:tc>
        <w:tc>
          <w:tcPr>
            <w:tcW w:w="790" w:type="pct"/>
            <w:shd w:val="clear" w:color="auto" w:fill="auto"/>
          </w:tcPr>
          <w:p w14:paraId="5BE8B1A8" w14:textId="77777777" w:rsidR="000D6F4D" w:rsidRPr="00A80107" w:rsidRDefault="000D6F4D" w:rsidP="00381AFC">
            <w:pPr>
              <w:pStyle w:val="phtablecellleft"/>
            </w:pPr>
            <w:r w:rsidRPr="00A80107">
              <w:t>Пункт меню «Пуск/ Отчеты/ Административные отчеты/ Отчет по школам с профильным изучением предметов»</w:t>
            </w:r>
          </w:p>
        </w:tc>
        <w:tc>
          <w:tcPr>
            <w:tcW w:w="790" w:type="pct"/>
            <w:shd w:val="clear" w:color="auto" w:fill="auto"/>
          </w:tcPr>
          <w:p w14:paraId="08F46269" w14:textId="77777777" w:rsidR="000D6F4D" w:rsidRPr="00A80107" w:rsidRDefault="000D6F4D" w:rsidP="00381AFC">
            <w:pPr>
              <w:pStyle w:val="phtablecellleft"/>
            </w:pPr>
            <w:r w:rsidRPr="00A80107">
              <w:t>Сформированный отчет можно скачать на ПК нажатием кнопки «Печать»</w:t>
            </w:r>
          </w:p>
        </w:tc>
      </w:tr>
      <w:tr w:rsidR="000D6F4D" w:rsidRPr="00A80107" w14:paraId="762DABFB" w14:textId="77777777" w:rsidTr="00D21662">
        <w:tc>
          <w:tcPr>
            <w:tcW w:w="825" w:type="pct"/>
            <w:shd w:val="clear" w:color="auto" w:fill="auto"/>
          </w:tcPr>
          <w:p w14:paraId="3F5348C1" w14:textId="77777777" w:rsidR="000D6F4D" w:rsidRPr="00A80107" w:rsidRDefault="000D6F4D" w:rsidP="00381AFC">
            <w:pPr>
              <w:pStyle w:val="phtablecellleft"/>
            </w:pPr>
            <w:r w:rsidRPr="00A80107">
              <w:t>«Отчет по школам с углубленным изучением предметов»</w:t>
            </w:r>
          </w:p>
        </w:tc>
        <w:tc>
          <w:tcPr>
            <w:tcW w:w="789" w:type="pct"/>
            <w:shd w:val="clear" w:color="auto" w:fill="auto"/>
          </w:tcPr>
          <w:p w14:paraId="791ADE4A" w14:textId="77777777" w:rsidR="000D6F4D" w:rsidRPr="00A80107" w:rsidRDefault="000D6F4D" w:rsidP="00381AFC">
            <w:pPr>
              <w:pStyle w:val="phtablecellleft"/>
            </w:pPr>
            <w:r w:rsidRPr="00A80107">
              <w:t>Формирует сведения по школам с углубленным изучением предметов</w:t>
            </w:r>
          </w:p>
        </w:tc>
        <w:tc>
          <w:tcPr>
            <w:tcW w:w="1041" w:type="pct"/>
            <w:shd w:val="clear" w:color="auto" w:fill="auto"/>
          </w:tcPr>
          <w:p w14:paraId="16CEB658" w14:textId="77777777" w:rsidR="000D6F4D" w:rsidRPr="00A80107" w:rsidRDefault="000D6F4D" w:rsidP="00C95DF9">
            <w:pPr>
              <w:pStyle w:val="phtableitemizedlist1"/>
            </w:pPr>
            <w:r w:rsidRPr="00A80107">
              <w:t>«Район»;</w:t>
            </w:r>
          </w:p>
          <w:p w14:paraId="13361262" w14:textId="77777777" w:rsidR="000D6F4D" w:rsidRPr="00A80107" w:rsidRDefault="000D6F4D" w:rsidP="00C95DF9">
            <w:pPr>
              <w:pStyle w:val="phtableitemizedlist1"/>
            </w:pPr>
            <w:r w:rsidRPr="00A80107">
              <w:t>«</w:t>
            </w:r>
            <w:r>
              <w:t>Организация</w:t>
            </w:r>
            <w:r w:rsidRPr="00A80107">
              <w:t>»;</w:t>
            </w:r>
          </w:p>
          <w:p w14:paraId="1C6BE6DC" w14:textId="77777777" w:rsidR="000D6F4D" w:rsidRPr="00A80107" w:rsidRDefault="000D6F4D" w:rsidP="00C95DF9">
            <w:pPr>
              <w:pStyle w:val="phtableitemizedlist1"/>
            </w:pPr>
            <w:r w:rsidRPr="00A80107">
              <w:t>«Предмет»;</w:t>
            </w:r>
          </w:p>
          <w:p w14:paraId="728454AB" w14:textId="77777777" w:rsidR="000D6F4D" w:rsidRPr="00A80107" w:rsidRDefault="000D6F4D" w:rsidP="00C95DF9">
            <w:pPr>
              <w:pStyle w:val="phtableitemizedlist1"/>
            </w:pPr>
            <w:r w:rsidRPr="00A80107">
              <w:lastRenderedPageBreak/>
              <w:t>«Тип предмета»;</w:t>
            </w:r>
          </w:p>
          <w:p w14:paraId="59B120A7" w14:textId="77777777" w:rsidR="000D6F4D" w:rsidRPr="00A80107" w:rsidRDefault="000D6F4D" w:rsidP="00C95DF9">
            <w:pPr>
              <w:pStyle w:val="phtableitemizedlist1"/>
            </w:pPr>
            <w:r w:rsidRPr="00A80107">
              <w:t>«ФИО»;</w:t>
            </w:r>
          </w:p>
          <w:p w14:paraId="7B3E7C28" w14:textId="77777777" w:rsidR="000D6F4D" w:rsidRPr="00A80107" w:rsidRDefault="000D6F4D" w:rsidP="00C95DF9">
            <w:pPr>
              <w:pStyle w:val="phtableitemizedlist1"/>
            </w:pPr>
            <w:r w:rsidRPr="00A80107">
              <w:t>«Класс»;</w:t>
            </w:r>
          </w:p>
          <w:p w14:paraId="272E1467" w14:textId="77777777" w:rsidR="000D6F4D" w:rsidRPr="00A80107" w:rsidRDefault="000D6F4D" w:rsidP="00C95DF9">
            <w:pPr>
              <w:pStyle w:val="phtableitemizedlist1"/>
            </w:pPr>
            <w:r w:rsidRPr="00A80107">
              <w:t>«Выбравших предмет на ЕГЭ или ОГЭ»;</w:t>
            </w:r>
          </w:p>
          <w:p w14:paraId="2DD16F4A" w14:textId="61EE437C" w:rsidR="000D6F4D" w:rsidRPr="00A80107" w:rsidRDefault="000D6F4D" w:rsidP="00C95DF9">
            <w:pPr>
              <w:pStyle w:val="phtableitemizedlist1"/>
            </w:pPr>
            <w:r w:rsidRPr="00A80107">
              <w:t>«Перешагнувшие минимальны</w:t>
            </w:r>
            <w:r w:rsidR="00811711">
              <w:t>й</w:t>
            </w:r>
            <w:r w:rsidRPr="00A80107">
              <w:t xml:space="preserve"> порог»</w:t>
            </w:r>
          </w:p>
        </w:tc>
        <w:tc>
          <w:tcPr>
            <w:tcW w:w="765" w:type="pct"/>
            <w:shd w:val="clear" w:color="auto" w:fill="auto"/>
          </w:tcPr>
          <w:p w14:paraId="56A72261" w14:textId="77777777" w:rsidR="000D6F4D" w:rsidRPr="00A80107" w:rsidRDefault="000D6F4D" w:rsidP="00381AFC">
            <w:pPr>
              <w:pStyle w:val="phtablecellleft"/>
            </w:pPr>
          </w:p>
        </w:tc>
        <w:tc>
          <w:tcPr>
            <w:tcW w:w="790" w:type="pct"/>
            <w:shd w:val="clear" w:color="auto" w:fill="auto"/>
          </w:tcPr>
          <w:p w14:paraId="64DEBB6D" w14:textId="77777777" w:rsidR="000D6F4D" w:rsidRPr="00A80107" w:rsidRDefault="000D6F4D" w:rsidP="00381AFC">
            <w:pPr>
              <w:pStyle w:val="phtablecellleft"/>
            </w:pPr>
            <w:r w:rsidRPr="00A80107">
              <w:t xml:space="preserve">Пункт меню «Пуск/ Отчеты/ Административные отчеты/ Отчет по школам с углубленным </w:t>
            </w:r>
            <w:r w:rsidRPr="00A80107">
              <w:lastRenderedPageBreak/>
              <w:t>изучением предметов»</w:t>
            </w:r>
          </w:p>
        </w:tc>
        <w:tc>
          <w:tcPr>
            <w:tcW w:w="790" w:type="pct"/>
            <w:shd w:val="clear" w:color="auto" w:fill="auto"/>
          </w:tcPr>
          <w:p w14:paraId="4FC93CC8" w14:textId="77777777" w:rsidR="000D6F4D" w:rsidRPr="00A80107" w:rsidRDefault="000D6F4D" w:rsidP="00381AFC">
            <w:pPr>
              <w:pStyle w:val="phtablecellleft"/>
            </w:pPr>
            <w:r w:rsidRPr="00A80107">
              <w:lastRenderedPageBreak/>
              <w:t>Сформированный отчет можно скачать на ПК нажатием кнопки «Печать»</w:t>
            </w:r>
          </w:p>
        </w:tc>
      </w:tr>
      <w:tr w:rsidR="000D6F4D" w:rsidRPr="00A80107" w14:paraId="06E1A934" w14:textId="77777777" w:rsidTr="00D21662">
        <w:tc>
          <w:tcPr>
            <w:tcW w:w="825" w:type="pct"/>
            <w:shd w:val="clear" w:color="auto" w:fill="auto"/>
          </w:tcPr>
          <w:p w14:paraId="512BA887" w14:textId="77777777" w:rsidR="000D6F4D" w:rsidRPr="00A80107" w:rsidRDefault="000D6F4D" w:rsidP="00381AFC">
            <w:pPr>
              <w:pStyle w:val="phtablecellleft"/>
            </w:pPr>
            <w:r w:rsidRPr="00A80107">
              <w:lastRenderedPageBreak/>
              <w:t>«Сведения о сотрудниках»</w:t>
            </w:r>
          </w:p>
        </w:tc>
        <w:tc>
          <w:tcPr>
            <w:tcW w:w="789" w:type="pct"/>
            <w:shd w:val="clear" w:color="auto" w:fill="auto"/>
          </w:tcPr>
          <w:p w14:paraId="12ED35E9" w14:textId="77777777" w:rsidR="000D6F4D" w:rsidRPr="00A80107" w:rsidRDefault="000D6F4D" w:rsidP="00381AFC">
            <w:pPr>
              <w:pStyle w:val="phtablecellleft"/>
            </w:pPr>
            <w:r w:rsidRPr="00A80107">
              <w:t>Формирует сведения о сотрудниках</w:t>
            </w:r>
          </w:p>
        </w:tc>
        <w:tc>
          <w:tcPr>
            <w:tcW w:w="1041" w:type="pct"/>
            <w:shd w:val="clear" w:color="auto" w:fill="auto"/>
          </w:tcPr>
          <w:p w14:paraId="3139F094" w14:textId="77777777" w:rsidR="000D6F4D" w:rsidRPr="00A80107" w:rsidRDefault="000D6F4D" w:rsidP="00C95DF9">
            <w:pPr>
              <w:pStyle w:val="phtableitemizedlist1"/>
            </w:pPr>
            <w:r w:rsidRPr="00A80107">
              <w:t>«Численность работников»:</w:t>
            </w:r>
          </w:p>
          <w:p w14:paraId="16CF3BCE" w14:textId="77777777" w:rsidR="000D6F4D" w:rsidRPr="00A80107" w:rsidRDefault="000D6F4D" w:rsidP="00C95DF9">
            <w:pPr>
              <w:pStyle w:val="phtableitemizedlist2"/>
            </w:pPr>
            <w:r w:rsidRPr="00A80107">
              <w:t>«всего»;</w:t>
            </w:r>
          </w:p>
          <w:p w14:paraId="2735FFBD" w14:textId="77777777" w:rsidR="000D6F4D" w:rsidRPr="00A80107" w:rsidRDefault="000D6F4D" w:rsidP="00C95DF9">
            <w:pPr>
              <w:pStyle w:val="phtableitemizedlist2"/>
            </w:pPr>
            <w:r w:rsidRPr="00A80107">
              <w:t>«из них женщин».</w:t>
            </w:r>
          </w:p>
          <w:p w14:paraId="5DA0CE73" w14:textId="77777777" w:rsidR="000D6F4D" w:rsidRPr="00A80107" w:rsidRDefault="000D6F4D" w:rsidP="00C95DF9">
            <w:pPr>
              <w:pStyle w:val="phtableitemizedlist2"/>
            </w:pPr>
            <w:r w:rsidRPr="00A80107">
              <w:t>«Численность работников, имеющих»:</w:t>
            </w:r>
          </w:p>
          <w:p w14:paraId="7D1CF4FB" w14:textId="77777777" w:rsidR="000D6F4D" w:rsidRPr="00A80107" w:rsidRDefault="000D6F4D" w:rsidP="00C95DF9">
            <w:pPr>
              <w:pStyle w:val="phtableitemizedlist2"/>
            </w:pPr>
            <w:r w:rsidRPr="00A80107">
              <w:t>«внутреннее совместительство»;</w:t>
            </w:r>
          </w:p>
          <w:p w14:paraId="5AEF2DE7" w14:textId="77777777" w:rsidR="000D6F4D" w:rsidRPr="00A80107" w:rsidRDefault="000D6F4D" w:rsidP="00C95DF9">
            <w:pPr>
              <w:pStyle w:val="phtableitemizedlist2"/>
            </w:pPr>
            <w:r w:rsidRPr="00A80107">
              <w:t>«внешнее совместительство»;</w:t>
            </w:r>
          </w:p>
          <w:p w14:paraId="24C0E657" w14:textId="77777777" w:rsidR="000D6F4D" w:rsidRPr="00A80107" w:rsidRDefault="000D6F4D" w:rsidP="00C95DF9">
            <w:pPr>
              <w:pStyle w:val="phtableitemizedlist2"/>
            </w:pPr>
            <w:r w:rsidRPr="00A80107">
              <w:t>«квалификацию высшей категории»;</w:t>
            </w:r>
          </w:p>
          <w:p w14:paraId="17514EE8" w14:textId="77777777" w:rsidR="000D6F4D" w:rsidRPr="00A80107" w:rsidRDefault="000D6F4D" w:rsidP="00C95DF9">
            <w:pPr>
              <w:pStyle w:val="phtableitemizedlist2"/>
            </w:pPr>
            <w:r w:rsidRPr="00A80107">
              <w:t>«квалификацию первой категории»;</w:t>
            </w:r>
          </w:p>
          <w:p w14:paraId="254CCFB5" w14:textId="77777777" w:rsidR="000D6F4D" w:rsidRDefault="000D6F4D" w:rsidP="00C95DF9">
            <w:pPr>
              <w:pStyle w:val="phtableitemizedlist2"/>
            </w:pPr>
            <w:r>
              <w:t>«категория соответствует занимаемой должности»;</w:t>
            </w:r>
          </w:p>
          <w:p w14:paraId="0EC919CA" w14:textId="77777777" w:rsidR="000D6F4D" w:rsidRPr="00A80107" w:rsidRDefault="000D6F4D" w:rsidP="00C95DF9">
            <w:pPr>
              <w:pStyle w:val="phtableitemizedlist2"/>
            </w:pPr>
            <w:r w:rsidRPr="00A80107">
              <w:t>«не имеют категории».</w:t>
            </w:r>
          </w:p>
          <w:p w14:paraId="53EF155A" w14:textId="77777777" w:rsidR="000D6F4D" w:rsidRPr="00A80107" w:rsidRDefault="000D6F4D" w:rsidP="00C95DF9">
            <w:pPr>
              <w:pStyle w:val="phtableitemizedlist1"/>
            </w:pPr>
            <w:r w:rsidRPr="00A80107">
              <w:t>«Из общей численности работников, не имеют образование»:</w:t>
            </w:r>
          </w:p>
          <w:p w14:paraId="1612F5AA" w14:textId="77777777" w:rsidR="000D6F4D" w:rsidRPr="00A80107" w:rsidRDefault="000D6F4D" w:rsidP="00C95DF9">
            <w:pPr>
              <w:pStyle w:val="phtableitemizedlist2"/>
            </w:pPr>
            <w:r w:rsidRPr="00A80107">
              <w:t xml:space="preserve">«высшее </w:t>
            </w:r>
            <w:r w:rsidRPr="00A80107">
              <w:lastRenderedPageBreak/>
              <w:t>профессиональное»;</w:t>
            </w:r>
          </w:p>
          <w:p w14:paraId="706737AC" w14:textId="77777777" w:rsidR="000D6F4D" w:rsidRPr="00A80107" w:rsidRDefault="000D6F4D" w:rsidP="00C95DF9">
            <w:pPr>
              <w:pStyle w:val="phtableitemizedlist2"/>
            </w:pPr>
            <w:r w:rsidRPr="00A80107">
              <w:t>«среднее профессиональное»;</w:t>
            </w:r>
          </w:p>
          <w:p w14:paraId="42CFB52C" w14:textId="77777777" w:rsidR="000D6F4D" w:rsidRPr="00A80107" w:rsidRDefault="000D6F4D" w:rsidP="00C95DF9">
            <w:pPr>
              <w:pStyle w:val="phtableitemizedlist2"/>
            </w:pPr>
            <w:r w:rsidRPr="00A80107">
              <w:t>«начальное профессиональное»;</w:t>
            </w:r>
          </w:p>
          <w:p w14:paraId="35664435" w14:textId="77777777" w:rsidR="000D6F4D" w:rsidRPr="00A80107" w:rsidRDefault="000D6F4D" w:rsidP="00C95DF9">
            <w:pPr>
              <w:pStyle w:val="phtableitemizedlist2"/>
            </w:pPr>
            <w:r w:rsidRPr="00A80107">
              <w:t>«среднее (полное) общее».</w:t>
            </w:r>
          </w:p>
          <w:p w14:paraId="2F537C52" w14:textId="77777777" w:rsidR="000D6F4D" w:rsidRPr="00A80107" w:rsidRDefault="000D6F4D" w:rsidP="00C95DF9">
            <w:pPr>
              <w:pStyle w:val="phtableitemizedlist1"/>
            </w:pPr>
            <w:r w:rsidRPr="00A80107">
              <w:t>«Из общей численности работников, имеют стаж»:</w:t>
            </w:r>
          </w:p>
          <w:p w14:paraId="30D5322D" w14:textId="77777777" w:rsidR="000D6F4D" w:rsidRPr="00A80107" w:rsidRDefault="000D6F4D" w:rsidP="00C95DF9">
            <w:pPr>
              <w:pStyle w:val="phtableitemizedlist2"/>
            </w:pPr>
            <w:r w:rsidRPr="00A80107">
              <w:t>«менее 2 лет»;</w:t>
            </w:r>
          </w:p>
          <w:p w14:paraId="7DF2C0C2" w14:textId="77777777" w:rsidR="000D6F4D" w:rsidRPr="00A80107" w:rsidRDefault="000D6F4D" w:rsidP="00C95DF9">
            <w:pPr>
              <w:pStyle w:val="phtableitemizedlist2"/>
            </w:pPr>
            <w:r w:rsidRPr="00A80107">
              <w:t>«от 2 до 5 лет»;</w:t>
            </w:r>
          </w:p>
          <w:p w14:paraId="64D9DF91" w14:textId="77777777" w:rsidR="000D6F4D" w:rsidRPr="00A80107" w:rsidRDefault="000D6F4D" w:rsidP="00C95DF9">
            <w:pPr>
              <w:pStyle w:val="phtableitemizedlist2"/>
            </w:pPr>
            <w:r w:rsidRPr="00A80107">
              <w:t>«от 5 до 10 лет»;</w:t>
            </w:r>
          </w:p>
          <w:p w14:paraId="156298B7" w14:textId="77777777" w:rsidR="000D6F4D" w:rsidRPr="00A80107" w:rsidRDefault="000D6F4D" w:rsidP="00C95DF9">
            <w:pPr>
              <w:pStyle w:val="phtableitemizedlist2"/>
            </w:pPr>
            <w:r w:rsidRPr="00A80107">
              <w:t>«от 10 до 20 лет»;</w:t>
            </w:r>
          </w:p>
          <w:p w14:paraId="0289728F" w14:textId="77777777" w:rsidR="000D6F4D" w:rsidRPr="00A80107" w:rsidRDefault="000D6F4D" w:rsidP="00C95DF9">
            <w:pPr>
              <w:pStyle w:val="phtableitemizedlist2"/>
            </w:pPr>
            <w:r w:rsidRPr="00A80107">
              <w:t>«более 20 лет».</w:t>
            </w:r>
          </w:p>
          <w:p w14:paraId="6DFC95C3" w14:textId="77777777" w:rsidR="000D6F4D" w:rsidRPr="00A80107" w:rsidRDefault="000D6F4D" w:rsidP="00C95DF9">
            <w:pPr>
              <w:pStyle w:val="phtableitemizedlist1"/>
            </w:pPr>
            <w:r w:rsidRPr="00A80107">
              <w:t>«Из общей численности работников находятся в возрасте (полных лет на отчетную дату)»:</w:t>
            </w:r>
          </w:p>
          <w:p w14:paraId="0E0A546E" w14:textId="77777777" w:rsidR="000D6F4D" w:rsidRPr="00A80107" w:rsidRDefault="000D6F4D" w:rsidP="00C95DF9">
            <w:pPr>
              <w:pStyle w:val="phtableitemizedlist2"/>
            </w:pPr>
            <w:r w:rsidRPr="00A80107">
              <w:t>«моложе 25 лет»;</w:t>
            </w:r>
          </w:p>
          <w:p w14:paraId="3D55AA4C" w14:textId="77777777" w:rsidR="000D6F4D" w:rsidRPr="00A80107" w:rsidRDefault="000D6F4D" w:rsidP="00C95DF9">
            <w:pPr>
              <w:pStyle w:val="phtableitemizedlist2"/>
            </w:pPr>
            <w:r w:rsidRPr="00A80107">
              <w:t>«25-35 лет»;</w:t>
            </w:r>
          </w:p>
          <w:p w14:paraId="1A72F124" w14:textId="77777777" w:rsidR="000D6F4D" w:rsidRPr="00A80107" w:rsidRDefault="000D6F4D" w:rsidP="00C95DF9">
            <w:pPr>
              <w:pStyle w:val="phtableitemizedlist2"/>
            </w:pPr>
            <w:r w:rsidRPr="00A80107">
              <w:t>«35 лет и старше».</w:t>
            </w:r>
          </w:p>
          <w:p w14:paraId="4699A926" w14:textId="77777777" w:rsidR="000D6F4D" w:rsidRPr="00A80107" w:rsidRDefault="000D6F4D" w:rsidP="00C95DF9">
            <w:pPr>
              <w:pStyle w:val="phtableitemizedlist1"/>
            </w:pPr>
            <w:r w:rsidRPr="00A80107">
              <w:t>«</w:t>
            </w:r>
            <w:r>
              <w:t>Организация</w:t>
            </w:r>
            <w:r w:rsidRPr="00A80107">
              <w:t>»;</w:t>
            </w:r>
          </w:p>
          <w:p w14:paraId="0FFB040E" w14:textId="77777777" w:rsidR="000D6F4D" w:rsidRPr="00A80107" w:rsidRDefault="000D6F4D" w:rsidP="00C95DF9">
            <w:pPr>
              <w:pStyle w:val="phtableitemizedlist1"/>
            </w:pPr>
            <w:r w:rsidRPr="00A80107">
              <w:t>«Управление образования»;</w:t>
            </w:r>
          </w:p>
          <w:p w14:paraId="2BD73A1F" w14:textId="77777777" w:rsidR="000D6F4D" w:rsidRPr="00A80107" w:rsidRDefault="000D6F4D" w:rsidP="00C95DF9">
            <w:pPr>
              <w:pStyle w:val="phtableitemizedlist1"/>
            </w:pPr>
            <w:r w:rsidRPr="00A80107">
              <w:t>«Тип»;</w:t>
            </w:r>
          </w:p>
          <w:p w14:paraId="7ADD711A" w14:textId="77777777" w:rsidR="000D6F4D" w:rsidRPr="00A80107" w:rsidRDefault="000D6F4D" w:rsidP="00C95DF9">
            <w:pPr>
              <w:pStyle w:val="phtableitemizedlist1"/>
            </w:pPr>
            <w:r w:rsidRPr="00A80107">
              <w:t>«Уточнение»</w:t>
            </w:r>
          </w:p>
        </w:tc>
        <w:tc>
          <w:tcPr>
            <w:tcW w:w="765" w:type="pct"/>
            <w:shd w:val="clear" w:color="auto" w:fill="auto"/>
          </w:tcPr>
          <w:p w14:paraId="1C48FB58" w14:textId="77777777" w:rsidR="000D6F4D" w:rsidRPr="00A80107" w:rsidRDefault="000D6F4D" w:rsidP="00321DF1">
            <w:pPr>
              <w:pStyle w:val="phtablecellleft"/>
              <w:numPr>
                <w:ilvl w:val="0"/>
                <w:numId w:val="33"/>
              </w:numPr>
              <w:ind w:left="318" w:hanging="425"/>
            </w:pPr>
            <w:r w:rsidRPr="00A80107">
              <w:lastRenderedPageBreak/>
              <w:t>«Прочий педагогический персонал»;</w:t>
            </w:r>
          </w:p>
          <w:p w14:paraId="36DF0D0D" w14:textId="77777777" w:rsidR="000D6F4D" w:rsidRPr="00A80107" w:rsidRDefault="000D6F4D" w:rsidP="00321DF1">
            <w:pPr>
              <w:pStyle w:val="phtablecellleft"/>
              <w:numPr>
                <w:ilvl w:val="0"/>
                <w:numId w:val="33"/>
              </w:numPr>
              <w:ind w:left="318" w:hanging="425"/>
            </w:pPr>
            <w:r w:rsidRPr="00A80107">
              <w:t>«Педагогический состав»;</w:t>
            </w:r>
          </w:p>
          <w:p w14:paraId="26047A66" w14:textId="77777777" w:rsidR="000D6F4D" w:rsidRPr="00A80107" w:rsidRDefault="000D6F4D" w:rsidP="00321DF1">
            <w:pPr>
              <w:pStyle w:val="phtablecellleft"/>
              <w:numPr>
                <w:ilvl w:val="0"/>
                <w:numId w:val="33"/>
              </w:numPr>
              <w:ind w:left="318" w:hanging="425"/>
            </w:pPr>
            <w:r w:rsidRPr="00A80107">
              <w:t>«Итого»</w:t>
            </w:r>
          </w:p>
        </w:tc>
        <w:tc>
          <w:tcPr>
            <w:tcW w:w="790" w:type="pct"/>
            <w:shd w:val="clear" w:color="auto" w:fill="auto"/>
          </w:tcPr>
          <w:p w14:paraId="14D86A42" w14:textId="3BF93404" w:rsidR="000D6F4D" w:rsidRPr="00A80107" w:rsidRDefault="00F64DB0" w:rsidP="00F64DB0">
            <w:pPr>
              <w:pStyle w:val="phtablecellleft"/>
            </w:pPr>
            <w:r w:rsidRPr="00A80107">
              <w:t xml:space="preserve">Пункт меню «Пуск/ Отчеты/ </w:t>
            </w:r>
            <w:r>
              <w:t>Сведения об учениках и сотрудниках</w:t>
            </w:r>
            <w:r w:rsidR="00981A94">
              <w:t xml:space="preserve">/ </w:t>
            </w:r>
            <w:r>
              <w:t>Сведения о сотрудниках»</w:t>
            </w:r>
          </w:p>
        </w:tc>
        <w:tc>
          <w:tcPr>
            <w:tcW w:w="790" w:type="pct"/>
            <w:shd w:val="clear" w:color="auto" w:fill="auto"/>
          </w:tcPr>
          <w:p w14:paraId="4D71193A" w14:textId="77777777" w:rsidR="000D6F4D" w:rsidRPr="00A80107" w:rsidRDefault="000D6F4D" w:rsidP="00381AFC">
            <w:pPr>
              <w:pStyle w:val="phtablecellleft"/>
            </w:pPr>
            <w:r w:rsidRPr="00A80107">
              <w:t>Сформированный отчет можно скачать на ПК нажатием кнопки «Экспорт в Excel»</w:t>
            </w:r>
          </w:p>
        </w:tc>
      </w:tr>
      <w:tr w:rsidR="00EA48FD" w:rsidRPr="00A80107" w14:paraId="7BA69B7F" w14:textId="77777777" w:rsidTr="00D21662">
        <w:tc>
          <w:tcPr>
            <w:tcW w:w="825" w:type="pct"/>
            <w:shd w:val="clear" w:color="auto" w:fill="auto"/>
          </w:tcPr>
          <w:p w14:paraId="3D09D0F1" w14:textId="77777777" w:rsidR="00515E6B" w:rsidRDefault="00EA48FD" w:rsidP="001339F3">
            <w:pPr>
              <w:pStyle w:val="phtablecellleft"/>
            </w:pPr>
            <w:r>
              <w:lastRenderedPageBreak/>
              <w:t>«Сведения об учащихся в организациях»</w:t>
            </w:r>
          </w:p>
          <w:p w14:paraId="7CF0B5CA" w14:textId="2D530036" w:rsidR="00EA48FD" w:rsidRPr="00A80107" w:rsidRDefault="00EA48FD" w:rsidP="00515E6B">
            <w:pPr>
              <w:pStyle w:val="phtablecellleft"/>
            </w:pPr>
          </w:p>
        </w:tc>
        <w:tc>
          <w:tcPr>
            <w:tcW w:w="789" w:type="pct"/>
            <w:shd w:val="clear" w:color="auto" w:fill="auto"/>
          </w:tcPr>
          <w:p w14:paraId="397B0B15" w14:textId="5B7DA237" w:rsidR="00EA48FD" w:rsidRPr="00A80107" w:rsidRDefault="00EA48FD" w:rsidP="00381AFC">
            <w:pPr>
              <w:pStyle w:val="phtablecellleft"/>
            </w:pPr>
            <w:r w:rsidRPr="00A80107">
              <w:lastRenderedPageBreak/>
              <w:t>Формирует сведения</w:t>
            </w:r>
            <w:r>
              <w:t xml:space="preserve"> об учащихся в </w:t>
            </w:r>
            <w:r>
              <w:lastRenderedPageBreak/>
              <w:t>организациях</w:t>
            </w:r>
          </w:p>
        </w:tc>
        <w:tc>
          <w:tcPr>
            <w:tcW w:w="1041" w:type="pct"/>
            <w:shd w:val="clear" w:color="auto" w:fill="auto"/>
          </w:tcPr>
          <w:p w14:paraId="00267A4E" w14:textId="74ED8E73" w:rsidR="00EA48FD" w:rsidRDefault="00EA48FD" w:rsidP="00C95DF9">
            <w:pPr>
              <w:pStyle w:val="phtableitemizedlist1"/>
            </w:pPr>
            <w:r>
              <w:lastRenderedPageBreak/>
              <w:t>«Управление образования»;</w:t>
            </w:r>
          </w:p>
          <w:p w14:paraId="5B70D261" w14:textId="0462B1D9" w:rsidR="00EA48FD" w:rsidRDefault="00EA48FD" w:rsidP="00C95DF9">
            <w:pPr>
              <w:pStyle w:val="phtableitemizedlist1"/>
            </w:pPr>
            <w:r>
              <w:lastRenderedPageBreak/>
              <w:t>«Организация»;</w:t>
            </w:r>
          </w:p>
          <w:p w14:paraId="3C9E9930" w14:textId="77777777" w:rsidR="00EA48FD" w:rsidRDefault="00EA48FD" w:rsidP="00C95DF9">
            <w:pPr>
              <w:pStyle w:val="phtableitemizedlist1"/>
            </w:pPr>
            <w:r>
              <w:t>«Тип местности»;</w:t>
            </w:r>
          </w:p>
          <w:p w14:paraId="6A78AF45" w14:textId="77777777" w:rsidR="00EA48FD" w:rsidRDefault="00EA48FD" w:rsidP="00C95DF9">
            <w:pPr>
              <w:pStyle w:val="phtableitemizedlist1"/>
            </w:pPr>
            <w:r>
              <w:t>«Параллель»;</w:t>
            </w:r>
          </w:p>
          <w:p w14:paraId="7A58E223" w14:textId="77777777" w:rsidR="00EA48FD" w:rsidRDefault="00EA48FD" w:rsidP="00C95DF9">
            <w:pPr>
              <w:pStyle w:val="phtableitemizedlist1"/>
            </w:pPr>
            <w:r>
              <w:t>«Ограничение возможностей»;</w:t>
            </w:r>
          </w:p>
          <w:p w14:paraId="739835D4" w14:textId="77777777" w:rsidR="00EA48FD" w:rsidRDefault="00EA48FD" w:rsidP="00C95DF9">
            <w:pPr>
              <w:pStyle w:val="phtableitemizedlist1"/>
            </w:pPr>
            <w:r>
              <w:t>«Полнота семьи»;</w:t>
            </w:r>
          </w:p>
          <w:p w14:paraId="4064F27B" w14:textId="0A94510D" w:rsidR="00EA48FD" w:rsidRPr="00A80107" w:rsidRDefault="00EA48FD" w:rsidP="00C95DF9">
            <w:pPr>
              <w:pStyle w:val="phtableitemizedlist1"/>
            </w:pPr>
            <w:r>
              <w:t>«Социальный статус семьи»</w:t>
            </w:r>
          </w:p>
        </w:tc>
        <w:tc>
          <w:tcPr>
            <w:tcW w:w="765" w:type="pct"/>
            <w:shd w:val="clear" w:color="auto" w:fill="auto"/>
          </w:tcPr>
          <w:p w14:paraId="7BB727F4" w14:textId="77777777" w:rsidR="00EA48FD" w:rsidRPr="00A80107" w:rsidRDefault="00EA48FD" w:rsidP="00C02D64">
            <w:pPr>
              <w:pStyle w:val="phtablecellleft"/>
            </w:pPr>
          </w:p>
        </w:tc>
        <w:tc>
          <w:tcPr>
            <w:tcW w:w="790" w:type="pct"/>
            <w:shd w:val="clear" w:color="auto" w:fill="auto"/>
          </w:tcPr>
          <w:p w14:paraId="3C84C296" w14:textId="0B0D55A2" w:rsidR="00EA48FD" w:rsidRPr="00A80107" w:rsidRDefault="00EA48FD" w:rsidP="00381AFC">
            <w:pPr>
              <w:pStyle w:val="phtablecellleft"/>
            </w:pPr>
            <w:r w:rsidRPr="00A80107">
              <w:t xml:space="preserve">Пункт меню «Пуск/ Отчеты/ </w:t>
            </w:r>
            <w:r>
              <w:rPr>
                <w:lang w:val="en-US"/>
              </w:rPr>
              <w:t>OLAP</w:t>
            </w:r>
            <w:r w:rsidRPr="00A80107">
              <w:t>/</w:t>
            </w:r>
            <w:r>
              <w:t xml:space="preserve"> Сведения об учащихся </w:t>
            </w:r>
            <w:r>
              <w:lastRenderedPageBreak/>
              <w:t>в организациях»</w:t>
            </w:r>
          </w:p>
        </w:tc>
        <w:tc>
          <w:tcPr>
            <w:tcW w:w="790" w:type="pct"/>
            <w:shd w:val="clear" w:color="auto" w:fill="auto"/>
          </w:tcPr>
          <w:p w14:paraId="643BE2C5" w14:textId="77777777" w:rsidR="00EA48FD" w:rsidRDefault="00EA48FD" w:rsidP="00381AFC">
            <w:pPr>
              <w:pStyle w:val="phtablecellleft"/>
            </w:pPr>
            <w:r w:rsidRPr="00A80107">
              <w:lastRenderedPageBreak/>
              <w:t xml:space="preserve">Сформированный отчет можно скачать на ПК нажатием кнопки </w:t>
            </w:r>
            <w:r w:rsidRPr="00A80107">
              <w:lastRenderedPageBreak/>
              <w:t>«Экспорт в Excel»</w:t>
            </w:r>
          </w:p>
          <w:p w14:paraId="4C29D393" w14:textId="68778085" w:rsidR="00515E6B" w:rsidRPr="00A80107" w:rsidRDefault="00515E6B" w:rsidP="00381AFC">
            <w:pPr>
              <w:pStyle w:val="phtablecellleft"/>
            </w:pPr>
            <w:r>
              <w:t>Данный отчет формируется при подключенном плагине «</w:t>
            </w:r>
            <w:r>
              <w:rPr>
                <w:lang w:val="en-US"/>
              </w:rPr>
              <w:t>OLAP</w:t>
            </w:r>
            <w:r>
              <w:t>»</w:t>
            </w:r>
          </w:p>
        </w:tc>
      </w:tr>
      <w:tr w:rsidR="00C02D64" w:rsidRPr="00A80107" w14:paraId="566719C6" w14:textId="77777777" w:rsidTr="00D21662">
        <w:tc>
          <w:tcPr>
            <w:tcW w:w="825" w:type="pct"/>
            <w:shd w:val="clear" w:color="auto" w:fill="auto"/>
          </w:tcPr>
          <w:p w14:paraId="690F8E15" w14:textId="31560B77" w:rsidR="00C02D64" w:rsidRDefault="00C02D64" w:rsidP="00CF08FC">
            <w:pPr>
              <w:pStyle w:val="phtablecellleft"/>
            </w:pPr>
            <w:r>
              <w:lastRenderedPageBreak/>
              <w:t xml:space="preserve">«Посещаемость в разрезе </w:t>
            </w:r>
            <w:r w:rsidR="00CF08FC">
              <w:t>учеников</w:t>
            </w:r>
            <w:r>
              <w:t>»</w:t>
            </w:r>
          </w:p>
        </w:tc>
        <w:tc>
          <w:tcPr>
            <w:tcW w:w="789" w:type="pct"/>
            <w:shd w:val="clear" w:color="auto" w:fill="auto"/>
          </w:tcPr>
          <w:p w14:paraId="14CAB5C4" w14:textId="347225A2" w:rsidR="00C02D64" w:rsidRPr="00A80107" w:rsidRDefault="00EA48FD" w:rsidP="00381AFC">
            <w:pPr>
              <w:pStyle w:val="phtablecellleft"/>
            </w:pPr>
            <w:r w:rsidRPr="00A80107">
              <w:t>Формирует сведения</w:t>
            </w:r>
            <w:r>
              <w:t xml:space="preserve"> о посещаемости в разрезе учеников</w:t>
            </w:r>
          </w:p>
        </w:tc>
        <w:tc>
          <w:tcPr>
            <w:tcW w:w="1041" w:type="pct"/>
            <w:shd w:val="clear" w:color="auto" w:fill="auto"/>
          </w:tcPr>
          <w:p w14:paraId="4AA22B49" w14:textId="77777777" w:rsidR="00C02D64" w:rsidRDefault="00FB73E6" w:rsidP="00C95DF9">
            <w:pPr>
              <w:pStyle w:val="phtableitemizedlist1"/>
            </w:pPr>
            <w:r>
              <w:t>«Параллель»;</w:t>
            </w:r>
          </w:p>
          <w:p w14:paraId="29BA2ADF" w14:textId="77777777" w:rsidR="00FB73E6" w:rsidRDefault="00FB73E6" w:rsidP="00C95DF9">
            <w:pPr>
              <w:pStyle w:val="phtableitemizedlist1"/>
            </w:pPr>
            <w:r>
              <w:t>«Класс»;</w:t>
            </w:r>
          </w:p>
          <w:p w14:paraId="1B1CC375" w14:textId="77777777" w:rsidR="00FB73E6" w:rsidRDefault="00FB73E6" w:rsidP="00C95DF9">
            <w:pPr>
              <w:pStyle w:val="phtableitemizedlist1"/>
            </w:pPr>
            <w:r>
              <w:t>«Учащийся»;</w:t>
            </w:r>
          </w:p>
          <w:p w14:paraId="485CFC44" w14:textId="42D8F5A7" w:rsidR="00FB73E6" w:rsidRDefault="00FB73E6" w:rsidP="00C95DF9">
            <w:pPr>
              <w:pStyle w:val="phtableitemizedlist1"/>
            </w:pPr>
            <w:r>
              <w:t>«Месяц»;</w:t>
            </w:r>
          </w:p>
          <w:p w14:paraId="1854D3B9" w14:textId="7E9194AD" w:rsidR="00FB73E6" w:rsidRDefault="00FB73E6" w:rsidP="00C95DF9">
            <w:pPr>
              <w:pStyle w:val="phtableitemizedlist1"/>
            </w:pPr>
            <w:r>
              <w:t>«Предмет»;</w:t>
            </w:r>
          </w:p>
          <w:p w14:paraId="3201A61D" w14:textId="38AD09EA" w:rsidR="00FB73E6" w:rsidRDefault="00FB73E6" w:rsidP="00C95DF9">
            <w:pPr>
              <w:pStyle w:val="phtableitemizedlist1"/>
            </w:pPr>
            <w:r>
              <w:t>«Тип отметки посещаемости»;</w:t>
            </w:r>
          </w:p>
          <w:p w14:paraId="3FABD687" w14:textId="5EDF980C" w:rsidR="00FB73E6" w:rsidRPr="00A80107" w:rsidRDefault="00FB73E6" w:rsidP="00C95DF9">
            <w:pPr>
              <w:pStyle w:val="phtableitemizedlist1"/>
            </w:pPr>
            <w:r>
              <w:t>«Итого»</w:t>
            </w:r>
          </w:p>
        </w:tc>
        <w:tc>
          <w:tcPr>
            <w:tcW w:w="765" w:type="pct"/>
            <w:shd w:val="clear" w:color="auto" w:fill="auto"/>
          </w:tcPr>
          <w:p w14:paraId="3E51C6F8" w14:textId="77777777" w:rsidR="00C02D64" w:rsidRPr="00A80107" w:rsidRDefault="00C02D64" w:rsidP="00C02D64">
            <w:pPr>
              <w:pStyle w:val="phtablecellleft"/>
            </w:pPr>
          </w:p>
        </w:tc>
        <w:tc>
          <w:tcPr>
            <w:tcW w:w="790" w:type="pct"/>
            <w:shd w:val="clear" w:color="auto" w:fill="auto"/>
          </w:tcPr>
          <w:p w14:paraId="624AEE56" w14:textId="100E1402" w:rsidR="00C02D64" w:rsidRPr="00A80107" w:rsidRDefault="00FB73E6" w:rsidP="00381AFC">
            <w:pPr>
              <w:pStyle w:val="phtablecellleft"/>
            </w:pPr>
            <w:r w:rsidRPr="00A80107">
              <w:t xml:space="preserve">Пункт меню «Пуск/ Отчеты/ </w:t>
            </w:r>
            <w:r>
              <w:rPr>
                <w:lang w:val="en-US"/>
              </w:rPr>
              <w:t>OLAP</w:t>
            </w:r>
            <w:r w:rsidRPr="00A80107">
              <w:t>/</w:t>
            </w:r>
            <w:r>
              <w:t xml:space="preserve"> Посещаемость в разрезе учеников»</w:t>
            </w:r>
          </w:p>
        </w:tc>
        <w:tc>
          <w:tcPr>
            <w:tcW w:w="790" w:type="pct"/>
            <w:shd w:val="clear" w:color="auto" w:fill="auto"/>
          </w:tcPr>
          <w:p w14:paraId="010566A3" w14:textId="77777777" w:rsidR="00C02D64" w:rsidRDefault="00FB73E6" w:rsidP="00381AFC">
            <w:pPr>
              <w:pStyle w:val="phtablecellleft"/>
            </w:pPr>
            <w:r w:rsidRPr="00A80107">
              <w:t>Сформированный отчет можно скачать на ПК нажатием кнопки «Экспорт в Excel»</w:t>
            </w:r>
          </w:p>
          <w:p w14:paraId="6FA635B3" w14:textId="473F25A0" w:rsidR="00515E6B" w:rsidRPr="00A80107" w:rsidRDefault="00515E6B" w:rsidP="00381AFC">
            <w:pPr>
              <w:pStyle w:val="phtablecellleft"/>
            </w:pPr>
            <w:r>
              <w:t>Данный отчет формируется при подключенном плагине «</w:t>
            </w:r>
            <w:r>
              <w:rPr>
                <w:lang w:val="en-US"/>
              </w:rPr>
              <w:t>OLAP</w:t>
            </w:r>
            <w:r>
              <w:t>»</w:t>
            </w:r>
          </w:p>
        </w:tc>
      </w:tr>
      <w:tr w:rsidR="00C02D64" w:rsidRPr="00A80107" w14:paraId="1092399D" w14:textId="77777777" w:rsidTr="00D21662">
        <w:tc>
          <w:tcPr>
            <w:tcW w:w="825" w:type="pct"/>
            <w:shd w:val="clear" w:color="auto" w:fill="auto"/>
          </w:tcPr>
          <w:p w14:paraId="1B1C6B91" w14:textId="044E645B" w:rsidR="00C02D64" w:rsidRDefault="00C02D64" w:rsidP="001339F3">
            <w:pPr>
              <w:pStyle w:val="phtablecellleft"/>
            </w:pPr>
            <w:r>
              <w:t xml:space="preserve">«Сведения об итоговых оценках учащихся в разрезе </w:t>
            </w:r>
            <w:r w:rsidR="001339F3">
              <w:t>организаций</w:t>
            </w:r>
            <w:r>
              <w:t>»</w:t>
            </w:r>
          </w:p>
        </w:tc>
        <w:tc>
          <w:tcPr>
            <w:tcW w:w="789" w:type="pct"/>
            <w:shd w:val="clear" w:color="auto" w:fill="auto"/>
          </w:tcPr>
          <w:p w14:paraId="2C576594" w14:textId="199A7723" w:rsidR="00C02D64" w:rsidRPr="00A80107" w:rsidRDefault="00EA48FD" w:rsidP="00381AFC">
            <w:pPr>
              <w:pStyle w:val="phtablecellleft"/>
            </w:pPr>
            <w:r w:rsidRPr="00A80107">
              <w:t>Формирует сведения о</w:t>
            </w:r>
            <w:r>
              <w:t>б итоговых оценках учащихся в разрезе организаций</w:t>
            </w:r>
          </w:p>
        </w:tc>
        <w:tc>
          <w:tcPr>
            <w:tcW w:w="1041" w:type="pct"/>
            <w:shd w:val="clear" w:color="auto" w:fill="auto"/>
          </w:tcPr>
          <w:p w14:paraId="48FF5497" w14:textId="77777777" w:rsidR="00CF08FC" w:rsidRDefault="00CF08FC" w:rsidP="00C95DF9">
            <w:pPr>
              <w:pStyle w:val="phtableitemizedlist1"/>
            </w:pPr>
            <w:r>
              <w:t>«Управление образования»;</w:t>
            </w:r>
          </w:p>
          <w:p w14:paraId="44CC3E2A" w14:textId="77777777" w:rsidR="00C02D64" w:rsidRDefault="00CF08FC" w:rsidP="00C95DF9">
            <w:pPr>
              <w:pStyle w:val="phtableitemizedlist1"/>
            </w:pPr>
            <w:r>
              <w:t>«Организация»;</w:t>
            </w:r>
          </w:p>
          <w:p w14:paraId="7D61F575" w14:textId="77777777" w:rsidR="00CF08FC" w:rsidRDefault="00CF08FC" w:rsidP="00C95DF9">
            <w:pPr>
              <w:pStyle w:val="phtableitemizedlist1"/>
            </w:pPr>
            <w:r>
              <w:t>«Параллель»;</w:t>
            </w:r>
          </w:p>
          <w:p w14:paraId="3B1758EF" w14:textId="77777777" w:rsidR="00CF08FC" w:rsidRDefault="00CF08FC" w:rsidP="00C95DF9">
            <w:pPr>
              <w:pStyle w:val="phtableitemizedlist1"/>
            </w:pPr>
            <w:r>
              <w:t>«Тип оценки»;</w:t>
            </w:r>
          </w:p>
          <w:p w14:paraId="0E7623F6" w14:textId="599AA119" w:rsidR="00CF08FC" w:rsidRDefault="00CF08FC" w:rsidP="00C95DF9">
            <w:pPr>
              <w:pStyle w:val="phtableitemizedlist1"/>
            </w:pPr>
            <w:r>
              <w:t>«Оценка»;</w:t>
            </w:r>
          </w:p>
          <w:p w14:paraId="2FE0B8AE" w14:textId="6E75056F" w:rsidR="00CF08FC" w:rsidRPr="00A80107" w:rsidRDefault="00CF08FC" w:rsidP="00C95DF9">
            <w:pPr>
              <w:pStyle w:val="phtableitemizedlist1"/>
            </w:pPr>
            <w:r>
              <w:t>«Итого»</w:t>
            </w:r>
          </w:p>
        </w:tc>
        <w:tc>
          <w:tcPr>
            <w:tcW w:w="765" w:type="pct"/>
            <w:shd w:val="clear" w:color="auto" w:fill="auto"/>
          </w:tcPr>
          <w:p w14:paraId="5B19C3DA" w14:textId="77777777" w:rsidR="00C02D64" w:rsidRPr="00A80107" w:rsidRDefault="00C02D64" w:rsidP="00C02D64">
            <w:pPr>
              <w:pStyle w:val="phtablecellleft"/>
            </w:pPr>
          </w:p>
        </w:tc>
        <w:tc>
          <w:tcPr>
            <w:tcW w:w="790" w:type="pct"/>
            <w:shd w:val="clear" w:color="auto" w:fill="auto"/>
          </w:tcPr>
          <w:p w14:paraId="067B5778" w14:textId="3E261691" w:rsidR="00C02D64" w:rsidRPr="00A80107" w:rsidRDefault="00CF08FC" w:rsidP="00381AFC">
            <w:pPr>
              <w:pStyle w:val="phtablecellleft"/>
            </w:pPr>
            <w:r w:rsidRPr="00A80107">
              <w:t xml:space="preserve">Пункт меню «Пуск/ Отчеты/ </w:t>
            </w:r>
            <w:r>
              <w:rPr>
                <w:lang w:val="en-US"/>
              </w:rPr>
              <w:t>OLAP</w:t>
            </w:r>
            <w:r w:rsidRPr="00A80107">
              <w:t>/</w:t>
            </w:r>
            <w:r>
              <w:t xml:space="preserve"> Сведения об итоговых оценках учащихся в разрезе организаций»</w:t>
            </w:r>
          </w:p>
        </w:tc>
        <w:tc>
          <w:tcPr>
            <w:tcW w:w="790" w:type="pct"/>
            <w:shd w:val="clear" w:color="auto" w:fill="auto"/>
          </w:tcPr>
          <w:p w14:paraId="17AFE18B" w14:textId="77777777" w:rsidR="00C02D64" w:rsidRDefault="00CF08FC" w:rsidP="00381AFC">
            <w:pPr>
              <w:pStyle w:val="phtablecellleft"/>
            </w:pPr>
            <w:r w:rsidRPr="00A80107">
              <w:t>Сформированный отчет можно скачать на ПК нажатием кнопки «Экспорт в Excel»</w:t>
            </w:r>
          </w:p>
          <w:p w14:paraId="44D73ED5" w14:textId="516C50BC" w:rsidR="00515E6B" w:rsidRPr="00A80107" w:rsidRDefault="00515E6B" w:rsidP="00381AFC">
            <w:pPr>
              <w:pStyle w:val="phtablecellleft"/>
            </w:pPr>
            <w:r>
              <w:t>Данный отчет формируется при подключенном плагине «</w:t>
            </w:r>
            <w:r>
              <w:rPr>
                <w:lang w:val="en-US"/>
              </w:rPr>
              <w:t>OLAP</w:t>
            </w:r>
            <w:r>
              <w:t>»</w:t>
            </w:r>
          </w:p>
        </w:tc>
      </w:tr>
      <w:tr w:rsidR="00B8323B" w:rsidRPr="00A80107" w14:paraId="79B9BA12" w14:textId="77777777" w:rsidTr="00D21662">
        <w:tc>
          <w:tcPr>
            <w:tcW w:w="825" w:type="pct"/>
            <w:shd w:val="clear" w:color="auto" w:fill="auto"/>
          </w:tcPr>
          <w:p w14:paraId="7FC93D33" w14:textId="5B1F66E6" w:rsidR="00B8323B" w:rsidRDefault="00B8323B" w:rsidP="001339F3">
            <w:pPr>
              <w:pStyle w:val="phtablecellleft"/>
            </w:pPr>
            <w:r>
              <w:t>Количество выставленных оценок в разрезе организаций</w:t>
            </w:r>
          </w:p>
        </w:tc>
        <w:tc>
          <w:tcPr>
            <w:tcW w:w="789" w:type="pct"/>
            <w:shd w:val="clear" w:color="auto" w:fill="auto"/>
          </w:tcPr>
          <w:p w14:paraId="663DBAD9" w14:textId="4AF10D6F" w:rsidR="00B8323B" w:rsidRPr="00A80107" w:rsidRDefault="00B8323B" w:rsidP="00381AFC">
            <w:pPr>
              <w:pStyle w:val="phtablecellleft"/>
            </w:pPr>
            <w:r>
              <w:t>Формирует сведения о количестве выставленных оценок в разрезе организаций</w:t>
            </w:r>
          </w:p>
        </w:tc>
        <w:tc>
          <w:tcPr>
            <w:tcW w:w="1041" w:type="pct"/>
            <w:shd w:val="clear" w:color="auto" w:fill="auto"/>
          </w:tcPr>
          <w:p w14:paraId="3B4DF334" w14:textId="77777777" w:rsidR="00B8323B" w:rsidRPr="00D932DF" w:rsidRDefault="00B8323B" w:rsidP="00B8323B">
            <w:pPr>
              <w:pStyle w:val="phtableitemizedlist1"/>
            </w:pPr>
            <w:r w:rsidRPr="00D932DF">
              <w:t>«Управлени</w:t>
            </w:r>
            <w:r>
              <w:t>е</w:t>
            </w:r>
            <w:r w:rsidRPr="00D932DF">
              <w:t xml:space="preserve"> образования»;</w:t>
            </w:r>
          </w:p>
          <w:p w14:paraId="3877D720" w14:textId="77777777" w:rsidR="00B8323B" w:rsidRPr="00D932DF" w:rsidRDefault="00B8323B" w:rsidP="00B8323B">
            <w:pPr>
              <w:pStyle w:val="phtableitemizedlist1"/>
            </w:pPr>
            <w:r w:rsidRPr="00D932DF">
              <w:t>«Организация»;</w:t>
            </w:r>
          </w:p>
          <w:p w14:paraId="6935F145" w14:textId="6884BA2B" w:rsidR="00B8323B" w:rsidRDefault="00B8323B" w:rsidP="00B8323B">
            <w:pPr>
              <w:pStyle w:val="phtableitemizedlist1"/>
            </w:pPr>
            <w:r w:rsidRPr="00D932DF">
              <w:lastRenderedPageBreak/>
              <w:t>«Параллель»</w:t>
            </w:r>
          </w:p>
        </w:tc>
        <w:tc>
          <w:tcPr>
            <w:tcW w:w="765" w:type="pct"/>
            <w:shd w:val="clear" w:color="auto" w:fill="auto"/>
          </w:tcPr>
          <w:p w14:paraId="63ED9308" w14:textId="77777777" w:rsidR="00B8323B" w:rsidRPr="00D932DF" w:rsidRDefault="00B8323B" w:rsidP="00B8323B">
            <w:pPr>
              <w:pStyle w:val="phtableitemizedlist1"/>
            </w:pPr>
            <w:r w:rsidRPr="00D932DF">
              <w:lastRenderedPageBreak/>
              <w:t>«Наименование предмета»;</w:t>
            </w:r>
          </w:p>
          <w:p w14:paraId="2C2E76E5" w14:textId="77777777" w:rsidR="00B8323B" w:rsidRPr="00D932DF" w:rsidRDefault="00B8323B" w:rsidP="00B8323B">
            <w:pPr>
              <w:pStyle w:val="phtableitemizedlist1"/>
            </w:pPr>
            <w:r w:rsidRPr="00D932DF">
              <w:t>«Наименование вида оценки»;</w:t>
            </w:r>
          </w:p>
          <w:p w14:paraId="5575C71F" w14:textId="0D93F2A1" w:rsidR="00B8323B" w:rsidRPr="00A80107" w:rsidRDefault="00B8323B" w:rsidP="00B8323B">
            <w:pPr>
              <w:pStyle w:val="phtablecellleft"/>
            </w:pPr>
            <w:r w:rsidRPr="00D932DF">
              <w:lastRenderedPageBreak/>
              <w:t>«Оценка»</w:t>
            </w:r>
          </w:p>
        </w:tc>
        <w:tc>
          <w:tcPr>
            <w:tcW w:w="790" w:type="pct"/>
            <w:shd w:val="clear" w:color="auto" w:fill="auto"/>
          </w:tcPr>
          <w:p w14:paraId="2264CF0C" w14:textId="799DCE0C" w:rsidR="00B8323B" w:rsidRPr="00A80107" w:rsidRDefault="00B8323B" w:rsidP="00381AFC">
            <w:pPr>
              <w:pStyle w:val="phtablecellleft"/>
            </w:pPr>
            <w:r w:rsidRPr="00A80107">
              <w:lastRenderedPageBreak/>
              <w:t xml:space="preserve">Пункт меню «Пуск/ Отчеты/ </w:t>
            </w:r>
            <w:r>
              <w:rPr>
                <w:lang w:val="en-US"/>
              </w:rPr>
              <w:t>OLAP</w:t>
            </w:r>
            <w:r w:rsidRPr="00A80107">
              <w:t>/</w:t>
            </w:r>
            <w:r>
              <w:t xml:space="preserve"> Количество выставленных оценок </w:t>
            </w:r>
            <w:r>
              <w:lastRenderedPageBreak/>
              <w:t>в разрезе организаций</w:t>
            </w:r>
          </w:p>
        </w:tc>
        <w:tc>
          <w:tcPr>
            <w:tcW w:w="790" w:type="pct"/>
            <w:shd w:val="clear" w:color="auto" w:fill="auto"/>
          </w:tcPr>
          <w:p w14:paraId="1067D096" w14:textId="306A2219" w:rsidR="00B8323B" w:rsidRPr="00A80107" w:rsidRDefault="00B8323B" w:rsidP="00381AFC">
            <w:pPr>
              <w:pStyle w:val="phtablecellleft"/>
            </w:pPr>
            <w:r w:rsidRPr="007C6A52">
              <w:lastRenderedPageBreak/>
              <w:t xml:space="preserve">Сформированный </w:t>
            </w:r>
            <w:r w:rsidRPr="00A80107">
              <w:t xml:space="preserve">отчет </w:t>
            </w:r>
            <w:r>
              <w:t xml:space="preserve">в формате </w:t>
            </w:r>
            <w:r w:rsidRPr="00DE7111">
              <w:t>.</w:t>
            </w:r>
            <w:r>
              <w:rPr>
                <w:lang w:val="en-US"/>
              </w:rPr>
              <w:t>xls</w:t>
            </w:r>
            <w:r w:rsidRPr="007C6A52">
              <w:t xml:space="preserve"> можно посмотреть, перейдя в пункт меню «Пуск/ Асинхронные </w:t>
            </w:r>
            <w:r w:rsidRPr="007C6A52">
              <w:lastRenderedPageBreak/>
              <w:t>задачи»</w:t>
            </w:r>
          </w:p>
        </w:tc>
      </w:tr>
      <w:tr w:rsidR="0000635B" w:rsidRPr="00A80107" w14:paraId="3C783CD1" w14:textId="77777777" w:rsidTr="00D21662">
        <w:tc>
          <w:tcPr>
            <w:tcW w:w="825" w:type="pct"/>
            <w:shd w:val="clear" w:color="auto" w:fill="auto"/>
          </w:tcPr>
          <w:p w14:paraId="08824501" w14:textId="6BC204F3" w:rsidR="0000635B" w:rsidRDefault="0000635B" w:rsidP="001339F3">
            <w:pPr>
              <w:pStyle w:val="phtablecellleft"/>
            </w:pPr>
            <w:r>
              <w:lastRenderedPageBreak/>
              <w:t>Количество выставленных оценок в разрезе организаций (с выбором предметов)</w:t>
            </w:r>
          </w:p>
        </w:tc>
        <w:tc>
          <w:tcPr>
            <w:tcW w:w="789" w:type="pct"/>
            <w:shd w:val="clear" w:color="auto" w:fill="auto"/>
          </w:tcPr>
          <w:p w14:paraId="089DDA35" w14:textId="036844FF" w:rsidR="0000635B" w:rsidRPr="00A80107" w:rsidRDefault="0000635B" w:rsidP="00381AFC">
            <w:pPr>
              <w:pStyle w:val="phtablecellleft"/>
            </w:pPr>
            <w:r>
              <w:t>Формирует сведения о количестве выставленных оценок в разрезе организаций (с выбором предметов)</w:t>
            </w:r>
          </w:p>
        </w:tc>
        <w:tc>
          <w:tcPr>
            <w:tcW w:w="1041" w:type="pct"/>
            <w:shd w:val="clear" w:color="auto" w:fill="auto"/>
          </w:tcPr>
          <w:p w14:paraId="73927BB0" w14:textId="548A1BA5" w:rsidR="0000635B" w:rsidRPr="00D932DF" w:rsidRDefault="0000635B" w:rsidP="00D932DF">
            <w:pPr>
              <w:pStyle w:val="phtableitemizedlist1"/>
            </w:pPr>
            <w:r w:rsidRPr="00D932DF">
              <w:t>«Управлени</w:t>
            </w:r>
            <w:r w:rsidR="00EB34C0">
              <w:t>е</w:t>
            </w:r>
            <w:r w:rsidRPr="00D932DF">
              <w:t xml:space="preserve"> образования»;</w:t>
            </w:r>
          </w:p>
          <w:p w14:paraId="6D50E1CD" w14:textId="6F8AC0E9" w:rsidR="0000635B" w:rsidRPr="00D932DF" w:rsidRDefault="0000635B" w:rsidP="00D932DF">
            <w:pPr>
              <w:pStyle w:val="phtableitemizedlist1"/>
            </w:pPr>
            <w:r w:rsidRPr="00D932DF">
              <w:t>«Организация»</w:t>
            </w:r>
            <w:r w:rsidR="00F1721F" w:rsidRPr="00D932DF">
              <w:t>;</w:t>
            </w:r>
          </w:p>
          <w:p w14:paraId="2AC8E87D" w14:textId="0FB98B5D" w:rsidR="0000635B" w:rsidRDefault="0000635B" w:rsidP="00D932DF">
            <w:pPr>
              <w:pStyle w:val="phtableitemizedlist1"/>
            </w:pPr>
            <w:r w:rsidRPr="00D932DF">
              <w:t>«Параллель»</w:t>
            </w:r>
          </w:p>
        </w:tc>
        <w:tc>
          <w:tcPr>
            <w:tcW w:w="765" w:type="pct"/>
            <w:shd w:val="clear" w:color="auto" w:fill="auto"/>
          </w:tcPr>
          <w:p w14:paraId="6544744F" w14:textId="77777777" w:rsidR="00D932DF" w:rsidRPr="00D932DF" w:rsidRDefault="00D932DF" w:rsidP="00D932DF">
            <w:pPr>
              <w:pStyle w:val="phtableitemizedlist1"/>
            </w:pPr>
            <w:r w:rsidRPr="00D932DF">
              <w:t>«Наименование предмета»;</w:t>
            </w:r>
          </w:p>
          <w:p w14:paraId="0E2EDA3C" w14:textId="77777777" w:rsidR="00D932DF" w:rsidRPr="00D932DF" w:rsidRDefault="00D932DF" w:rsidP="00D932DF">
            <w:pPr>
              <w:pStyle w:val="phtableitemizedlist1"/>
            </w:pPr>
            <w:r w:rsidRPr="00D932DF">
              <w:t>«Наименование вида оценки»;</w:t>
            </w:r>
          </w:p>
          <w:p w14:paraId="788BD6F4" w14:textId="3676F9FA" w:rsidR="0000635B" w:rsidRPr="00A80107" w:rsidRDefault="00D932DF" w:rsidP="00D932DF">
            <w:pPr>
              <w:pStyle w:val="phtableitemizedlist1"/>
            </w:pPr>
            <w:r w:rsidRPr="00D932DF">
              <w:t>«Оценка»</w:t>
            </w:r>
          </w:p>
        </w:tc>
        <w:tc>
          <w:tcPr>
            <w:tcW w:w="790" w:type="pct"/>
            <w:shd w:val="clear" w:color="auto" w:fill="auto"/>
          </w:tcPr>
          <w:p w14:paraId="27C23CC9" w14:textId="05F33191" w:rsidR="0000635B" w:rsidRPr="00A80107" w:rsidRDefault="0000635B" w:rsidP="00381AFC">
            <w:pPr>
              <w:pStyle w:val="phtablecellleft"/>
            </w:pPr>
            <w:r w:rsidRPr="00A80107">
              <w:t xml:space="preserve">Пункт меню «Пуск/ Отчеты/ </w:t>
            </w:r>
            <w:r>
              <w:rPr>
                <w:lang w:val="en-US"/>
              </w:rPr>
              <w:t>OLAP</w:t>
            </w:r>
            <w:r w:rsidRPr="00A80107">
              <w:t>/</w:t>
            </w:r>
            <w:r>
              <w:t xml:space="preserve"> Количество выставленных оценок в разрезе организаций (с выбором предметов)</w:t>
            </w:r>
          </w:p>
        </w:tc>
        <w:tc>
          <w:tcPr>
            <w:tcW w:w="790" w:type="pct"/>
            <w:shd w:val="clear" w:color="auto" w:fill="auto"/>
          </w:tcPr>
          <w:p w14:paraId="61A2C54E" w14:textId="19650766" w:rsidR="0000635B" w:rsidRPr="00A80107" w:rsidRDefault="0000635B" w:rsidP="00381AFC">
            <w:pPr>
              <w:pStyle w:val="phtablecellleft"/>
            </w:pPr>
            <w:r w:rsidRPr="007C6A52">
              <w:t xml:space="preserve">Сформированный </w:t>
            </w:r>
            <w:r w:rsidRPr="00A80107">
              <w:t xml:space="preserve">отчет </w:t>
            </w:r>
            <w:r>
              <w:t xml:space="preserve">в формате </w:t>
            </w:r>
            <w:r w:rsidRPr="00DE7111">
              <w:t>.</w:t>
            </w:r>
            <w:r>
              <w:rPr>
                <w:lang w:val="en-US"/>
              </w:rPr>
              <w:t>xlsx</w:t>
            </w:r>
            <w:r w:rsidRPr="007C6A52">
              <w:t xml:space="preserve"> можно посмотреть, перейдя в пункт меню «Пуск/ Асинхронные задачи»</w:t>
            </w:r>
          </w:p>
        </w:tc>
      </w:tr>
      <w:tr w:rsidR="00C02D64" w:rsidRPr="00A80107" w14:paraId="096FB6BE" w14:textId="77777777" w:rsidTr="00D21662">
        <w:tc>
          <w:tcPr>
            <w:tcW w:w="825" w:type="pct"/>
            <w:shd w:val="clear" w:color="auto" w:fill="auto"/>
          </w:tcPr>
          <w:p w14:paraId="38887B45" w14:textId="09BB8AD7" w:rsidR="00C02D64" w:rsidRDefault="00C02D64" w:rsidP="001339F3">
            <w:pPr>
              <w:pStyle w:val="phtablecellleft"/>
            </w:pPr>
            <w:r>
              <w:t xml:space="preserve">Количество заявлений в разрезе </w:t>
            </w:r>
            <w:r w:rsidR="001339F3">
              <w:t>организаций</w:t>
            </w:r>
          </w:p>
        </w:tc>
        <w:tc>
          <w:tcPr>
            <w:tcW w:w="789" w:type="pct"/>
            <w:shd w:val="clear" w:color="auto" w:fill="auto"/>
          </w:tcPr>
          <w:p w14:paraId="66EDCCB9" w14:textId="497C583C" w:rsidR="00C02D64" w:rsidRPr="00A80107" w:rsidRDefault="00EE04F7" w:rsidP="00381AFC">
            <w:pPr>
              <w:pStyle w:val="phtablecellleft"/>
            </w:pPr>
            <w:r w:rsidRPr="00A80107">
              <w:t>Формирует сведения о</w:t>
            </w:r>
            <w:r>
              <w:t xml:space="preserve"> количестве заявлений в разрезе организаций</w:t>
            </w:r>
          </w:p>
        </w:tc>
        <w:tc>
          <w:tcPr>
            <w:tcW w:w="1041" w:type="pct"/>
            <w:shd w:val="clear" w:color="auto" w:fill="auto"/>
          </w:tcPr>
          <w:p w14:paraId="3BAC7BC7" w14:textId="77777777" w:rsidR="00C02D64" w:rsidRDefault="00EE04F7" w:rsidP="00C95DF9">
            <w:pPr>
              <w:pStyle w:val="phtableitemizedlist1"/>
            </w:pPr>
            <w:r>
              <w:t>«Управление образования»;</w:t>
            </w:r>
          </w:p>
          <w:p w14:paraId="1671E545" w14:textId="77777777" w:rsidR="00EE04F7" w:rsidRDefault="00EE04F7" w:rsidP="00C95DF9">
            <w:pPr>
              <w:pStyle w:val="phtableitemizedlist1"/>
            </w:pPr>
            <w:r>
              <w:t>«Организация»;</w:t>
            </w:r>
          </w:p>
          <w:p w14:paraId="10EB26A3" w14:textId="77777777" w:rsidR="00EE04F7" w:rsidRDefault="00EE04F7" w:rsidP="00C95DF9">
            <w:pPr>
              <w:pStyle w:val="phtableitemizedlist1"/>
            </w:pPr>
            <w:r>
              <w:t>«Параллель»;</w:t>
            </w:r>
          </w:p>
          <w:p w14:paraId="4BD3BA0F" w14:textId="20ED9E76" w:rsidR="00EE04F7" w:rsidRPr="00A80107" w:rsidRDefault="00EE04F7" w:rsidP="00C95DF9">
            <w:pPr>
              <w:pStyle w:val="phtableitemizedlist1"/>
            </w:pPr>
            <w:r>
              <w:t>«Итого»</w:t>
            </w:r>
          </w:p>
        </w:tc>
        <w:tc>
          <w:tcPr>
            <w:tcW w:w="765" w:type="pct"/>
            <w:shd w:val="clear" w:color="auto" w:fill="auto"/>
          </w:tcPr>
          <w:p w14:paraId="1495BE06" w14:textId="77777777" w:rsidR="00C02D64" w:rsidRPr="00A80107" w:rsidRDefault="00C02D64" w:rsidP="00C02D64">
            <w:pPr>
              <w:pStyle w:val="phtablecellleft"/>
            </w:pPr>
          </w:p>
        </w:tc>
        <w:tc>
          <w:tcPr>
            <w:tcW w:w="790" w:type="pct"/>
            <w:shd w:val="clear" w:color="auto" w:fill="auto"/>
          </w:tcPr>
          <w:p w14:paraId="4FA7A739" w14:textId="44A1958E" w:rsidR="00C02D64" w:rsidRPr="00A80107" w:rsidRDefault="00EE04F7" w:rsidP="00381AFC">
            <w:pPr>
              <w:pStyle w:val="phtablecellleft"/>
            </w:pPr>
            <w:r w:rsidRPr="00A80107">
              <w:t xml:space="preserve">Пункт меню «Пуск/ Отчеты/ </w:t>
            </w:r>
            <w:r>
              <w:rPr>
                <w:lang w:val="en-US"/>
              </w:rPr>
              <w:t>OLAP</w:t>
            </w:r>
            <w:r w:rsidRPr="00A80107">
              <w:t>/</w:t>
            </w:r>
            <w:r>
              <w:t xml:space="preserve"> Количество заявлений в разрезе организаций</w:t>
            </w:r>
            <w:r w:rsidR="00CF08FC">
              <w:t>»</w:t>
            </w:r>
          </w:p>
        </w:tc>
        <w:tc>
          <w:tcPr>
            <w:tcW w:w="790" w:type="pct"/>
            <w:shd w:val="clear" w:color="auto" w:fill="auto"/>
          </w:tcPr>
          <w:p w14:paraId="26B87A37" w14:textId="77777777" w:rsidR="00C02D64" w:rsidRDefault="00EE04F7" w:rsidP="00381AFC">
            <w:pPr>
              <w:pStyle w:val="phtablecellleft"/>
            </w:pPr>
            <w:r w:rsidRPr="00A80107">
              <w:t>Сформированный отчет можно скачать на ПК нажатием кнопки «Экспорт в Excel»</w:t>
            </w:r>
          </w:p>
          <w:p w14:paraId="6DC714A4" w14:textId="0E354C4D" w:rsidR="00515E6B" w:rsidRPr="00A80107" w:rsidRDefault="00515E6B" w:rsidP="00381AFC">
            <w:pPr>
              <w:pStyle w:val="phtablecellleft"/>
            </w:pPr>
            <w:r>
              <w:t>Данный отчет формируется при подключенном плагине «</w:t>
            </w:r>
            <w:r>
              <w:rPr>
                <w:lang w:val="en-US"/>
              </w:rPr>
              <w:t>OLAP</w:t>
            </w:r>
            <w:r>
              <w:t>»</w:t>
            </w:r>
          </w:p>
        </w:tc>
      </w:tr>
      <w:tr w:rsidR="00C02D64" w:rsidRPr="00A80107" w14:paraId="38C8370B" w14:textId="77777777" w:rsidTr="00D21662">
        <w:tc>
          <w:tcPr>
            <w:tcW w:w="825" w:type="pct"/>
            <w:shd w:val="clear" w:color="auto" w:fill="auto"/>
          </w:tcPr>
          <w:p w14:paraId="2219EE97" w14:textId="2835E567" w:rsidR="00C02D64" w:rsidRDefault="00C02D64" w:rsidP="00B14E69">
            <w:pPr>
              <w:pStyle w:val="phtablecellleft"/>
            </w:pPr>
            <w:r>
              <w:t xml:space="preserve">Сведения о сети </w:t>
            </w:r>
            <w:r w:rsidR="00B14E69">
              <w:t>организаций</w:t>
            </w:r>
          </w:p>
        </w:tc>
        <w:tc>
          <w:tcPr>
            <w:tcW w:w="789" w:type="pct"/>
            <w:shd w:val="clear" w:color="auto" w:fill="auto"/>
          </w:tcPr>
          <w:p w14:paraId="57E2D7AB" w14:textId="05563099" w:rsidR="00C02D64" w:rsidRPr="00A80107" w:rsidRDefault="00EE04F7" w:rsidP="00381AFC">
            <w:pPr>
              <w:pStyle w:val="phtablecellleft"/>
            </w:pPr>
            <w:r w:rsidRPr="00A80107">
              <w:t>Формирует сведения о</w:t>
            </w:r>
            <w:r>
              <w:t xml:space="preserve"> сети организаций</w:t>
            </w:r>
          </w:p>
        </w:tc>
        <w:tc>
          <w:tcPr>
            <w:tcW w:w="1041" w:type="pct"/>
            <w:shd w:val="clear" w:color="auto" w:fill="auto"/>
          </w:tcPr>
          <w:p w14:paraId="4620F7D8" w14:textId="1FEE13AD" w:rsidR="00D67B2A" w:rsidRDefault="00D67B2A" w:rsidP="00C95DF9">
            <w:pPr>
              <w:pStyle w:val="phtableitemizedlist1"/>
            </w:pPr>
            <w:r>
              <w:t>«Управление образования»;</w:t>
            </w:r>
          </w:p>
          <w:p w14:paraId="3EF0BD88" w14:textId="4ABA876A" w:rsidR="00D67B2A" w:rsidRDefault="00D67B2A" w:rsidP="00C95DF9">
            <w:pPr>
              <w:pStyle w:val="phtableitemizedlist1"/>
            </w:pPr>
            <w:r>
              <w:t>«Тип организации»;</w:t>
            </w:r>
          </w:p>
          <w:p w14:paraId="1A4AB439" w14:textId="5AC45AA0" w:rsidR="00D67B2A" w:rsidRDefault="00D67B2A" w:rsidP="00C95DF9">
            <w:pPr>
              <w:pStyle w:val="phtableitemizedlist1"/>
            </w:pPr>
            <w:r>
              <w:t>«Вид организации»</w:t>
            </w:r>
          </w:p>
          <w:p w14:paraId="7B222756" w14:textId="3B0CDCF7" w:rsidR="00C02D64" w:rsidRDefault="00D67B2A" w:rsidP="00C95DF9">
            <w:pPr>
              <w:pStyle w:val="phtableitemizedlist1"/>
            </w:pPr>
            <w:r>
              <w:t>«Тип местности»;</w:t>
            </w:r>
          </w:p>
          <w:p w14:paraId="34789988" w14:textId="5C031030" w:rsidR="00D67B2A" w:rsidRPr="00A80107" w:rsidRDefault="00D67B2A" w:rsidP="00C95DF9">
            <w:pPr>
              <w:pStyle w:val="phtableitemizedlist1"/>
            </w:pPr>
            <w:r>
              <w:t>«Ликвидировано»</w:t>
            </w:r>
          </w:p>
        </w:tc>
        <w:tc>
          <w:tcPr>
            <w:tcW w:w="765" w:type="pct"/>
            <w:shd w:val="clear" w:color="auto" w:fill="auto"/>
          </w:tcPr>
          <w:p w14:paraId="11A6CB27" w14:textId="77777777" w:rsidR="00C02D64" w:rsidRPr="00A80107" w:rsidRDefault="00C02D64" w:rsidP="00C02D64">
            <w:pPr>
              <w:pStyle w:val="phtablecellleft"/>
            </w:pPr>
          </w:p>
        </w:tc>
        <w:tc>
          <w:tcPr>
            <w:tcW w:w="790" w:type="pct"/>
            <w:shd w:val="clear" w:color="auto" w:fill="auto"/>
          </w:tcPr>
          <w:p w14:paraId="46CC5B5A" w14:textId="0A55C2DE" w:rsidR="00C02D64" w:rsidRPr="00A80107" w:rsidRDefault="00D67B2A" w:rsidP="00381AFC">
            <w:pPr>
              <w:pStyle w:val="phtablecellleft"/>
            </w:pPr>
            <w:r w:rsidRPr="00A80107">
              <w:t xml:space="preserve">Пункт меню «Пуск/ Отчеты/ </w:t>
            </w:r>
            <w:r>
              <w:rPr>
                <w:lang w:val="en-US"/>
              </w:rPr>
              <w:t>OLAP</w:t>
            </w:r>
            <w:r w:rsidRPr="00A80107">
              <w:t xml:space="preserve">/ </w:t>
            </w:r>
            <w:r>
              <w:t>Сведения о сети организаций»</w:t>
            </w:r>
          </w:p>
        </w:tc>
        <w:tc>
          <w:tcPr>
            <w:tcW w:w="790" w:type="pct"/>
            <w:shd w:val="clear" w:color="auto" w:fill="auto"/>
          </w:tcPr>
          <w:p w14:paraId="4233B3D6" w14:textId="77777777" w:rsidR="00C02D64" w:rsidRDefault="00D67B2A" w:rsidP="00381AFC">
            <w:pPr>
              <w:pStyle w:val="phtablecellleft"/>
            </w:pPr>
            <w:r w:rsidRPr="00A80107">
              <w:t>Сформированный отчет можно скачать на ПК нажатием кнопки «Экспорт в Excel»</w:t>
            </w:r>
          </w:p>
          <w:p w14:paraId="28D970C6" w14:textId="5486ECD0" w:rsidR="00515E6B" w:rsidRPr="00A80107" w:rsidRDefault="00515E6B" w:rsidP="00381AFC">
            <w:pPr>
              <w:pStyle w:val="phtablecellleft"/>
            </w:pPr>
            <w:r>
              <w:t>Данный отчет формируется при подключенном плагине «</w:t>
            </w:r>
            <w:r>
              <w:rPr>
                <w:lang w:val="en-US"/>
              </w:rPr>
              <w:t>OLAP</w:t>
            </w:r>
            <w:r>
              <w:t>»</w:t>
            </w:r>
          </w:p>
        </w:tc>
      </w:tr>
      <w:tr w:rsidR="009826D3" w:rsidRPr="00A80107" w14:paraId="1CDED8E9" w14:textId="77777777" w:rsidTr="00D21662">
        <w:tc>
          <w:tcPr>
            <w:tcW w:w="825" w:type="pct"/>
            <w:shd w:val="clear" w:color="auto" w:fill="auto"/>
          </w:tcPr>
          <w:p w14:paraId="3B591580" w14:textId="21F8F8E7" w:rsidR="009826D3" w:rsidRDefault="009826D3" w:rsidP="00381AFC">
            <w:pPr>
              <w:pStyle w:val="phtablecellleft"/>
            </w:pPr>
            <w:r>
              <w:t>Сведения о родителях учащихся</w:t>
            </w:r>
          </w:p>
        </w:tc>
        <w:tc>
          <w:tcPr>
            <w:tcW w:w="789" w:type="pct"/>
            <w:shd w:val="clear" w:color="auto" w:fill="auto"/>
          </w:tcPr>
          <w:p w14:paraId="639AA43E" w14:textId="09EFBF4D" w:rsidR="009826D3" w:rsidRPr="00A80107" w:rsidRDefault="009826D3" w:rsidP="00381AFC">
            <w:pPr>
              <w:pStyle w:val="phtablecellleft"/>
            </w:pPr>
            <w:r>
              <w:t>Формирует сведения о родителях учащихся</w:t>
            </w:r>
          </w:p>
        </w:tc>
        <w:tc>
          <w:tcPr>
            <w:tcW w:w="1041" w:type="pct"/>
            <w:shd w:val="clear" w:color="auto" w:fill="auto"/>
          </w:tcPr>
          <w:p w14:paraId="58D2DD9D" w14:textId="77777777" w:rsidR="009826D3" w:rsidRDefault="009826D3">
            <w:pPr>
              <w:pStyle w:val="phtableitemizedlist1"/>
              <w:tabs>
                <w:tab w:val="left" w:pos="708"/>
              </w:tabs>
            </w:pPr>
            <w:r>
              <w:t>«Управление образования»;</w:t>
            </w:r>
          </w:p>
          <w:p w14:paraId="2C8CB9D6" w14:textId="77777777" w:rsidR="009826D3" w:rsidRDefault="009826D3">
            <w:pPr>
              <w:pStyle w:val="phtableitemizedlist1"/>
              <w:tabs>
                <w:tab w:val="left" w:pos="708"/>
              </w:tabs>
            </w:pPr>
            <w:r>
              <w:t>«Организация»;</w:t>
            </w:r>
          </w:p>
          <w:p w14:paraId="2DC20C80" w14:textId="77777777" w:rsidR="009826D3" w:rsidRDefault="009826D3">
            <w:pPr>
              <w:pStyle w:val="phtableitemizedlist1"/>
              <w:tabs>
                <w:tab w:val="left" w:pos="708"/>
              </w:tabs>
            </w:pPr>
            <w:r>
              <w:t>«Параллель»;</w:t>
            </w:r>
          </w:p>
          <w:p w14:paraId="08666877" w14:textId="77777777" w:rsidR="009826D3" w:rsidRDefault="009826D3">
            <w:pPr>
              <w:pStyle w:val="phtableitemizedlist1"/>
              <w:tabs>
                <w:tab w:val="left" w:pos="708"/>
              </w:tabs>
            </w:pPr>
            <w:r>
              <w:t>«Тип родства»;</w:t>
            </w:r>
          </w:p>
          <w:p w14:paraId="3E9BC912" w14:textId="5BC2482A" w:rsidR="009826D3" w:rsidRPr="00A80107" w:rsidRDefault="009826D3" w:rsidP="00C95DF9">
            <w:pPr>
              <w:pStyle w:val="phtableitemizedlist1"/>
            </w:pPr>
            <w:r>
              <w:t>«Статус»</w:t>
            </w:r>
          </w:p>
        </w:tc>
        <w:tc>
          <w:tcPr>
            <w:tcW w:w="765" w:type="pct"/>
            <w:shd w:val="clear" w:color="auto" w:fill="auto"/>
          </w:tcPr>
          <w:p w14:paraId="797D9C9D" w14:textId="77777777" w:rsidR="009826D3" w:rsidRPr="00A80107" w:rsidRDefault="009826D3" w:rsidP="00C02D64">
            <w:pPr>
              <w:pStyle w:val="phtablecellleft"/>
            </w:pPr>
          </w:p>
        </w:tc>
        <w:tc>
          <w:tcPr>
            <w:tcW w:w="790" w:type="pct"/>
            <w:shd w:val="clear" w:color="auto" w:fill="auto"/>
          </w:tcPr>
          <w:p w14:paraId="62EE3482" w14:textId="7BAB6473" w:rsidR="009826D3" w:rsidRPr="00A80107" w:rsidRDefault="009826D3" w:rsidP="00381AFC">
            <w:pPr>
              <w:pStyle w:val="phtablecellleft"/>
            </w:pPr>
            <w:r>
              <w:t xml:space="preserve">Пункт меню «Пуск/ Отчеты/ </w:t>
            </w:r>
            <w:r>
              <w:rPr>
                <w:lang w:val="en-US"/>
              </w:rPr>
              <w:t>OLAP</w:t>
            </w:r>
            <w:r>
              <w:t>/ Сведения о родителях учащихся»</w:t>
            </w:r>
          </w:p>
        </w:tc>
        <w:tc>
          <w:tcPr>
            <w:tcW w:w="790" w:type="pct"/>
            <w:shd w:val="clear" w:color="auto" w:fill="auto"/>
          </w:tcPr>
          <w:p w14:paraId="2DF11D67" w14:textId="77777777" w:rsidR="009826D3" w:rsidRDefault="009826D3">
            <w:pPr>
              <w:pStyle w:val="phtablecellleft"/>
            </w:pPr>
            <w:r>
              <w:t>Сформированный отчет можно скачать на ПК нажатием кнопки «Экспорт в Excel»</w:t>
            </w:r>
          </w:p>
          <w:p w14:paraId="67615AA2" w14:textId="1601CD51" w:rsidR="009826D3" w:rsidRPr="00A80107" w:rsidRDefault="009826D3" w:rsidP="00381AFC">
            <w:pPr>
              <w:pStyle w:val="phtablecellleft"/>
            </w:pPr>
            <w:r>
              <w:t>Данный отчет формируется при подключенном плагине «</w:t>
            </w:r>
            <w:r>
              <w:rPr>
                <w:lang w:val="en-US"/>
              </w:rPr>
              <w:t>OLAP</w:t>
            </w:r>
            <w:r>
              <w:t>»</w:t>
            </w:r>
          </w:p>
        </w:tc>
      </w:tr>
      <w:tr w:rsidR="00C02D64" w:rsidRPr="00A80107" w14:paraId="0FB5F776" w14:textId="77777777" w:rsidTr="00D21662">
        <w:tc>
          <w:tcPr>
            <w:tcW w:w="825" w:type="pct"/>
            <w:shd w:val="clear" w:color="auto" w:fill="auto"/>
          </w:tcPr>
          <w:p w14:paraId="3B94063D" w14:textId="0648B130" w:rsidR="00C02D64" w:rsidRDefault="00C02D64" w:rsidP="00381AFC">
            <w:pPr>
              <w:pStyle w:val="phtablecellleft"/>
            </w:pPr>
            <w:r>
              <w:t xml:space="preserve">Количество классных </w:t>
            </w:r>
            <w:r>
              <w:lastRenderedPageBreak/>
              <w:t>часов</w:t>
            </w:r>
          </w:p>
        </w:tc>
        <w:tc>
          <w:tcPr>
            <w:tcW w:w="789" w:type="pct"/>
            <w:shd w:val="clear" w:color="auto" w:fill="auto"/>
          </w:tcPr>
          <w:p w14:paraId="38C01A04" w14:textId="6B26DE39" w:rsidR="00C02D64" w:rsidRPr="00A80107" w:rsidRDefault="00AA577C" w:rsidP="00381AFC">
            <w:pPr>
              <w:pStyle w:val="phtablecellleft"/>
            </w:pPr>
            <w:r w:rsidRPr="00A80107">
              <w:lastRenderedPageBreak/>
              <w:t>Формирует сведения о</w:t>
            </w:r>
            <w:r>
              <w:t xml:space="preserve"> количестве классных </w:t>
            </w:r>
            <w:r>
              <w:lastRenderedPageBreak/>
              <w:t>часов</w:t>
            </w:r>
          </w:p>
        </w:tc>
        <w:tc>
          <w:tcPr>
            <w:tcW w:w="1041" w:type="pct"/>
            <w:shd w:val="clear" w:color="auto" w:fill="auto"/>
          </w:tcPr>
          <w:p w14:paraId="751B82FE" w14:textId="77777777" w:rsidR="00A24418" w:rsidRDefault="00A24418" w:rsidP="00C95DF9">
            <w:pPr>
              <w:pStyle w:val="phtableitemizedlist1"/>
            </w:pPr>
            <w:r>
              <w:lastRenderedPageBreak/>
              <w:t xml:space="preserve">«Управление </w:t>
            </w:r>
            <w:r>
              <w:lastRenderedPageBreak/>
              <w:t>образования»;</w:t>
            </w:r>
          </w:p>
          <w:p w14:paraId="3B7D37BF" w14:textId="77777777" w:rsidR="00A24418" w:rsidRDefault="00A24418" w:rsidP="00C95DF9">
            <w:pPr>
              <w:pStyle w:val="phtableitemizedlist1"/>
            </w:pPr>
            <w:r>
              <w:t>«Организация»;</w:t>
            </w:r>
          </w:p>
          <w:p w14:paraId="396ECE9E" w14:textId="77777777" w:rsidR="00C02D64" w:rsidRDefault="00A24418" w:rsidP="00C95DF9">
            <w:pPr>
              <w:pStyle w:val="phtableitemizedlist1"/>
            </w:pPr>
            <w:r>
              <w:t>«Параллель»;</w:t>
            </w:r>
          </w:p>
          <w:p w14:paraId="3CB2ECB6" w14:textId="41D1E4F5" w:rsidR="00A24418" w:rsidRPr="00A80107" w:rsidRDefault="00A24418" w:rsidP="00C95DF9">
            <w:pPr>
              <w:pStyle w:val="phtableitemizedlist1"/>
            </w:pPr>
            <w:r>
              <w:t>«Месяц»</w:t>
            </w:r>
          </w:p>
        </w:tc>
        <w:tc>
          <w:tcPr>
            <w:tcW w:w="765" w:type="pct"/>
            <w:shd w:val="clear" w:color="auto" w:fill="auto"/>
          </w:tcPr>
          <w:p w14:paraId="372FD31E" w14:textId="77777777" w:rsidR="00C02D64" w:rsidRPr="00A80107" w:rsidRDefault="00C02D64" w:rsidP="00C02D64">
            <w:pPr>
              <w:pStyle w:val="phtablecellleft"/>
            </w:pPr>
          </w:p>
        </w:tc>
        <w:tc>
          <w:tcPr>
            <w:tcW w:w="790" w:type="pct"/>
            <w:shd w:val="clear" w:color="auto" w:fill="auto"/>
          </w:tcPr>
          <w:p w14:paraId="40C2E6F0" w14:textId="1518A8D7" w:rsidR="00C02D64" w:rsidRPr="00A80107" w:rsidRDefault="00A24418" w:rsidP="00381AFC">
            <w:pPr>
              <w:pStyle w:val="phtablecellleft"/>
            </w:pPr>
            <w:r w:rsidRPr="00A80107">
              <w:t xml:space="preserve">Пункт меню «Пуск/ Отчеты/ </w:t>
            </w:r>
            <w:r>
              <w:rPr>
                <w:lang w:val="en-US"/>
              </w:rPr>
              <w:t>OLAP</w:t>
            </w:r>
            <w:r w:rsidRPr="00A80107">
              <w:t xml:space="preserve">/ </w:t>
            </w:r>
            <w:r>
              <w:lastRenderedPageBreak/>
              <w:t>Количество классных часов»</w:t>
            </w:r>
          </w:p>
        </w:tc>
        <w:tc>
          <w:tcPr>
            <w:tcW w:w="790" w:type="pct"/>
            <w:shd w:val="clear" w:color="auto" w:fill="auto"/>
          </w:tcPr>
          <w:p w14:paraId="27F3D527" w14:textId="77777777" w:rsidR="00C02D64" w:rsidRDefault="00A24418" w:rsidP="00381AFC">
            <w:pPr>
              <w:pStyle w:val="phtablecellleft"/>
            </w:pPr>
            <w:r w:rsidRPr="00A80107">
              <w:lastRenderedPageBreak/>
              <w:t xml:space="preserve">Сформированный отчет можно скачать </w:t>
            </w:r>
            <w:r w:rsidRPr="00A80107">
              <w:lastRenderedPageBreak/>
              <w:t>на ПК нажатием кнопки «Экспорт в Excel»</w:t>
            </w:r>
          </w:p>
          <w:p w14:paraId="10225224" w14:textId="5044FCE7" w:rsidR="00515E6B" w:rsidRPr="00A80107" w:rsidRDefault="00515E6B" w:rsidP="00381AFC">
            <w:pPr>
              <w:pStyle w:val="phtablecellleft"/>
            </w:pPr>
            <w:r>
              <w:t>Данный отчет формируется при подключенном плагине «</w:t>
            </w:r>
            <w:r>
              <w:rPr>
                <w:lang w:val="en-US"/>
              </w:rPr>
              <w:t>OLAP</w:t>
            </w:r>
            <w:r>
              <w:t>»</w:t>
            </w:r>
          </w:p>
        </w:tc>
      </w:tr>
      <w:tr w:rsidR="00C02D64" w:rsidRPr="00A80107" w14:paraId="2D91BD51" w14:textId="77777777" w:rsidTr="00D21662">
        <w:tc>
          <w:tcPr>
            <w:tcW w:w="825" w:type="pct"/>
            <w:shd w:val="clear" w:color="auto" w:fill="auto"/>
          </w:tcPr>
          <w:p w14:paraId="6DA18AFE" w14:textId="10F13360" w:rsidR="00C02D64" w:rsidRDefault="00C02D64" w:rsidP="00F261A6">
            <w:pPr>
              <w:pStyle w:val="phtablecellleft"/>
            </w:pPr>
            <w:r>
              <w:lastRenderedPageBreak/>
              <w:t xml:space="preserve">Посещаемость в разрезе </w:t>
            </w:r>
            <w:r w:rsidR="00F261A6">
              <w:t>организаций</w:t>
            </w:r>
          </w:p>
        </w:tc>
        <w:tc>
          <w:tcPr>
            <w:tcW w:w="789" w:type="pct"/>
            <w:shd w:val="clear" w:color="auto" w:fill="auto"/>
          </w:tcPr>
          <w:p w14:paraId="695E18D9" w14:textId="104CA12D" w:rsidR="00C02D64" w:rsidRPr="00A80107" w:rsidRDefault="00F261A6" w:rsidP="00381AFC">
            <w:pPr>
              <w:pStyle w:val="phtablecellleft"/>
            </w:pPr>
            <w:r w:rsidRPr="00A80107">
              <w:t>Формирует сведения о</w:t>
            </w:r>
            <w:r>
              <w:t xml:space="preserve"> посещаемости в разрезе организаций</w:t>
            </w:r>
          </w:p>
        </w:tc>
        <w:tc>
          <w:tcPr>
            <w:tcW w:w="1041" w:type="pct"/>
            <w:shd w:val="clear" w:color="auto" w:fill="auto"/>
          </w:tcPr>
          <w:p w14:paraId="71630D8D" w14:textId="77777777" w:rsidR="00F261A6" w:rsidRDefault="00F261A6" w:rsidP="00C95DF9">
            <w:pPr>
              <w:pStyle w:val="phtableitemizedlist1"/>
            </w:pPr>
            <w:r>
              <w:t>«Управление образования»;</w:t>
            </w:r>
          </w:p>
          <w:p w14:paraId="08333887" w14:textId="77777777" w:rsidR="00C02D64" w:rsidRDefault="00F261A6" w:rsidP="00C95DF9">
            <w:pPr>
              <w:pStyle w:val="phtableitemizedlist1"/>
            </w:pPr>
            <w:r>
              <w:t>«Организация»;</w:t>
            </w:r>
          </w:p>
          <w:p w14:paraId="00F679AF" w14:textId="3FB958B5" w:rsidR="00F261A6" w:rsidRDefault="00F261A6" w:rsidP="00C95DF9">
            <w:pPr>
              <w:pStyle w:val="phtableitemizedlist1"/>
            </w:pPr>
            <w:r>
              <w:t>«Параллель»;</w:t>
            </w:r>
          </w:p>
          <w:p w14:paraId="73D79DE2" w14:textId="77777777" w:rsidR="00F261A6" w:rsidRDefault="00F261A6" w:rsidP="00C95DF9">
            <w:pPr>
              <w:pStyle w:val="phtableitemizedlist1"/>
            </w:pPr>
            <w:r>
              <w:t>«Предмет»;</w:t>
            </w:r>
          </w:p>
          <w:p w14:paraId="59EC304C" w14:textId="678CF1E9" w:rsidR="00F261A6" w:rsidRPr="00A80107" w:rsidRDefault="00F261A6" w:rsidP="00C95DF9">
            <w:pPr>
              <w:pStyle w:val="phtableitemizedlist1"/>
            </w:pPr>
            <w:r>
              <w:t>«Тип отметки посещаемости»</w:t>
            </w:r>
          </w:p>
        </w:tc>
        <w:tc>
          <w:tcPr>
            <w:tcW w:w="765" w:type="pct"/>
            <w:shd w:val="clear" w:color="auto" w:fill="auto"/>
          </w:tcPr>
          <w:p w14:paraId="5505A9ED" w14:textId="77777777" w:rsidR="00C02D64" w:rsidRPr="00A80107" w:rsidRDefault="00C02D64" w:rsidP="00C02D64">
            <w:pPr>
              <w:pStyle w:val="phtablecellleft"/>
            </w:pPr>
          </w:p>
        </w:tc>
        <w:tc>
          <w:tcPr>
            <w:tcW w:w="790" w:type="pct"/>
            <w:shd w:val="clear" w:color="auto" w:fill="auto"/>
          </w:tcPr>
          <w:p w14:paraId="5554CC87" w14:textId="36CE51FF" w:rsidR="00C02D64" w:rsidRPr="00A80107" w:rsidRDefault="00872E1D" w:rsidP="00381AFC">
            <w:pPr>
              <w:pStyle w:val="phtablecellleft"/>
            </w:pPr>
            <w:r w:rsidRPr="00A80107">
              <w:t xml:space="preserve">Пункт меню «Пуск/ Отчеты/ </w:t>
            </w:r>
            <w:r>
              <w:rPr>
                <w:lang w:val="en-US"/>
              </w:rPr>
              <w:t>OLAP</w:t>
            </w:r>
            <w:r w:rsidRPr="00A80107">
              <w:t xml:space="preserve">/ </w:t>
            </w:r>
            <w:r>
              <w:t>Посещаемость в разрезе организаций»</w:t>
            </w:r>
          </w:p>
        </w:tc>
        <w:tc>
          <w:tcPr>
            <w:tcW w:w="790" w:type="pct"/>
            <w:shd w:val="clear" w:color="auto" w:fill="auto"/>
          </w:tcPr>
          <w:p w14:paraId="0072EDB4" w14:textId="77777777" w:rsidR="00C02D64" w:rsidRDefault="00872E1D" w:rsidP="00381AFC">
            <w:pPr>
              <w:pStyle w:val="phtablecellleft"/>
            </w:pPr>
            <w:r w:rsidRPr="00A80107">
              <w:t>Сформированный отчет можно скачать на ПК нажатием кнопки «Экспорт в Excel»</w:t>
            </w:r>
          </w:p>
          <w:p w14:paraId="3137324F" w14:textId="5415BED3" w:rsidR="00515E6B" w:rsidRPr="00A80107" w:rsidRDefault="00515E6B" w:rsidP="00381AFC">
            <w:pPr>
              <w:pStyle w:val="phtablecellleft"/>
            </w:pPr>
            <w:r>
              <w:t>Данный отчет формируется при подключенном плагине «</w:t>
            </w:r>
            <w:r>
              <w:rPr>
                <w:lang w:val="en-US"/>
              </w:rPr>
              <w:t>OLAP</w:t>
            </w:r>
            <w:r>
              <w:t>»</w:t>
            </w:r>
          </w:p>
        </w:tc>
      </w:tr>
      <w:tr w:rsidR="00C02D64" w:rsidRPr="00A80107" w14:paraId="4876FE12" w14:textId="77777777" w:rsidTr="00D21662">
        <w:tc>
          <w:tcPr>
            <w:tcW w:w="825" w:type="pct"/>
            <w:shd w:val="clear" w:color="auto" w:fill="auto"/>
          </w:tcPr>
          <w:p w14:paraId="358B0742" w14:textId="31D0E01D" w:rsidR="00C02D64" w:rsidRDefault="00C02D64" w:rsidP="00381AFC">
            <w:pPr>
              <w:pStyle w:val="phtablecellleft"/>
            </w:pPr>
            <w:r>
              <w:t>Сведения о сотрудниках</w:t>
            </w:r>
          </w:p>
        </w:tc>
        <w:tc>
          <w:tcPr>
            <w:tcW w:w="789" w:type="pct"/>
            <w:shd w:val="clear" w:color="auto" w:fill="auto"/>
          </w:tcPr>
          <w:p w14:paraId="31A235EF" w14:textId="400F2A47" w:rsidR="00C02D64" w:rsidRPr="00A80107" w:rsidRDefault="003C1B06" w:rsidP="00381AFC">
            <w:pPr>
              <w:pStyle w:val="phtablecellleft"/>
            </w:pPr>
            <w:r w:rsidRPr="00A80107">
              <w:t>Формирует сведения о сотрудниках</w:t>
            </w:r>
          </w:p>
        </w:tc>
        <w:tc>
          <w:tcPr>
            <w:tcW w:w="1041" w:type="pct"/>
            <w:shd w:val="clear" w:color="auto" w:fill="auto"/>
          </w:tcPr>
          <w:p w14:paraId="3302A4BC" w14:textId="77777777" w:rsidR="003C1B06" w:rsidRDefault="003C1B06" w:rsidP="00C95DF9">
            <w:pPr>
              <w:pStyle w:val="phtableitemizedlist1"/>
            </w:pPr>
            <w:r>
              <w:t>«Управление образования»;</w:t>
            </w:r>
          </w:p>
          <w:p w14:paraId="07769831" w14:textId="77777777" w:rsidR="003C1B06" w:rsidRDefault="003C1B06" w:rsidP="00C95DF9">
            <w:pPr>
              <w:pStyle w:val="phtableitemizedlist1"/>
            </w:pPr>
            <w:r>
              <w:t>«Организация»;</w:t>
            </w:r>
          </w:p>
          <w:p w14:paraId="6BB945BF" w14:textId="55CF98C0" w:rsidR="003C1B06" w:rsidRDefault="003C1B06" w:rsidP="00C95DF9">
            <w:pPr>
              <w:pStyle w:val="phtableitemizedlist1"/>
            </w:pPr>
            <w:r>
              <w:t>«</w:t>
            </w:r>
            <w:r w:rsidR="00FA6760">
              <w:t>Основная должность</w:t>
            </w:r>
            <w:r>
              <w:t>»;</w:t>
            </w:r>
          </w:p>
          <w:p w14:paraId="1823E1B5" w14:textId="742CA669" w:rsidR="00871233" w:rsidRDefault="00871233" w:rsidP="00C95DF9">
            <w:pPr>
              <w:pStyle w:val="phtableitemizedlist1"/>
            </w:pPr>
            <w:r>
              <w:t>«Стаж»:</w:t>
            </w:r>
          </w:p>
          <w:p w14:paraId="6FF8F118" w14:textId="389E01FA" w:rsidR="00871233" w:rsidRDefault="00871233" w:rsidP="00C95DF9">
            <w:pPr>
              <w:pStyle w:val="phtableitemizedlist2"/>
            </w:pPr>
            <w:r>
              <w:t>«Менее 2 лет»;</w:t>
            </w:r>
          </w:p>
          <w:p w14:paraId="20BE9DED" w14:textId="4309122A" w:rsidR="00871233" w:rsidRDefault="00871233" w:rsidP="00C95DF9">
            <w:pPr>
              <w:pStyle w:val="phtableitemizedlist2"/>
            </w:pPr>
            <w:r>
              <w:t>«от 2 до 5 лет»;</w:t>
            </w:r>
          </w:p>
          <w:p w14:paraId="4E0ABC5C" w14:textId="4793C49B" w:rsidR="00871233" w:rsidRDefault="00871233" w:rsidP="00C95DF9">
            <w:pPr>
              <w:pStyle w:val="phtableitemizedlist2"/>
            </w:pPr>
            <w:r>
              <w:t>«от 5 до 10 лет»;</w:t>
            </w:r>
          </w:p>
          <w:p w14:paraId="0AEA56EA" w14:textId="32B6BBBB" w:rsidR="00871233" w:rsidRDefault="00871233" w:rsidP="00C95DF9">
            <w:pPr>
              <w:pStyle w:val="phtableitemizedlist2"/>
            </w:pPr>
            <w:r>
              <w:t>«от 10 до 20 лет»</w:t>
            </w:r>
            <w:r w:rsidR="00E75188">
              <w:t>;</w:t>
            </w:r>
          </w:p>
          <w:p w14:paraId="03A8BF29" w14:textId="01728F74" w:rsidR="00E75188" w:rsidRDefault="00E75188" w:rsidP="00C95DF9">
            <w:pPr>
              <w:pStyle w:val="phtableitemizedlist2"/>
            </w:pPr>
            <w:r>
              <w:t>«Более 20 лет»</w:t>
            </w:r>
            <w:r w:rsidR="00F261A6">
              <w:t>.</w:t>
            </w:r>
          </w:p>
          <w:p w14:paraId="36FBEC30" w14:textId="32C0C910" w:rsidR="00C02D64" w:rsidRPr="00A80107" w:rsidRDefault="00E75188" w:rsidP="00C95DF9">
            <w:pPr>
              <w:pStyle w:val="phtableitemizedlist1"/>
            </w:pPr>
            <w:r>
              <w:t>«Итого»</w:t>
            </w:r>
          </w:p>
        </w:tc>
        <w:tc>
          <w:tcPr>
            <w:tcW w:w="765" w:type="pct"/>
            <w:shd w:val="clear" w:color="auto" w:fill="auto"/>
          </w:tcPr>
          <w:p w14:paraId="79A0C985" w14:textId="77777777" w:rsidR="00C02D64" w:rsidRPr="00A80107" w:rsidRDefault="00C02D64" w:rsidP="00C02D64">
            <w:pPr>
              <w:pStyle w:val="phtablecellleft"/>
            </w:pPr>
          </w:p>
        </w:tc>
        <w:tc>
          <w:tcPr>
            <w:tcW w:w="790" w:type="pct"/>
            <w:shd w:val="clear" w:color="auto" w:fill="auto"/>
          </w:tcPr>
          <w:p w14:paraId="285FFC96" w14:textId="5751F51A" w:rsidR="00C02D64" w:rsidRPr="00A80107" w:rsidRDefault="003B1EC1" w:rsidP="003B1EC1">
            <w:pPr>
              <w:pStyle w:val="phtablecellleft"/>
            </w:pPr>
            <w:r w:rsidRPr="00A80107">
              <w:t xml:space="preserve">Пункт меню «Пуск/ Отчеты/ </w:t>
            </w:r>
            <w:r>
              <w:rPr>
                <w:lang w:val="en-US"/>
              </w:rPr>
              <w:t>OLAP</w:t>
            </w:r>
            <w:r w:rsidRPr="00A80107">
              <w:t xml:space="preserve">/ </w:t>
            </w:r>
            <w:r>
              <w:t>Сведения о сотрудниках»</w:t>
            </w:r>
          </w:p>
        </w:tc>
        <w:tc>
          <w:tcPr>
            <w:tcW w:w="790" w:type="pct"/>
            <w:shd w:val="clear" w:color="auto" w:fill="auto"/>
          </w:tcPr>
          <w:p w14:paraId="688211A3" w14:textId="77777777" w:rsidR="00C02D64" w:rsidRDefault="003B1EC1" w:rsidP="00381AFC">
            <w:pPr>
              <w:pStyle w:val="phtablecellleft"/>
            </w:pPr>
            <w:r w:rsidRPr="00A80107">
              <w:t>Сформированный отчет можно скачать на ПК нажатием кнопки «Экспорт в Excel»</w:t>
            </w:r>
          </w:p>
          <w:p w14:paraId="0569D758" w14:textId="55EF8E0B" w:rsidR="00515E6B" w:rsidRPr="00A80107" w:rsidRDefault="00515E6B" w:rsidP="00381AFC">
            <w:pPr>
              <w:pStyle w:val="phtablecellleft"/>
            </w:pPr>
          </w:p>
        </w:tc>
      </w:tr>
      <w:tr w:rsidR="00C02D64" w:rsidRPr="00A80107" w14:paraId="311C57AC" w14:textId="77777777" w:rsidTr="00D21662">
        <w:tc>
          <w:tcPr>
            <w:tcW w:w="825" w:type="pct"/>
            <w:shd w:val="clear" w:color="auto" w:fill="auto"/>
          </w:tcPr>
          <w:p w14:paraId="70FC01A7" w14:textId="6EC1ABF0" w:rsidR="00C02D64" w:rsidRDefault="00C02D64" w:rsidP="00381AFC">
            <w:pPr>
              <w:pStyle w:val="phtablecellleft"/>
            </w:pPr>
            <w:r>
              <w:t>Количество классов</w:t>
            </w:r>
          </w:p>
        </w:tc>
        <w:tc>
          <w:tcPr>
            <w:tcW w:w="789" w:type="pct"/>
            <w:shd w:val="clear" w:color="auto" w:fill="auto"/>
          </w:tcPr>
          <w:p w14:paraId="0ED858C9" w14:textId="19117784" w:rsidR="00C02D64" w:rsidRPr="00A80107" w:rsidRDefault="003C1B06" w:rsidP="00381AFC">
            <w:pPr>
              <w:pStyle w:val="phtablecellleft"/>
            </w:pPr>
            <w:r>
              <w:t>Формирует сведения о количестве классов</w:t>
            </w:r>
          </w:p>
        </w:tc>
        <w:tc>
          <w:tcPr>
            <w:tcW w:w="1041" w:type="pct"/>
            <w:shd w:val="clear" w:color="auto" w:fill="auto"/>
          </w:tcPr>
          <w:p w14:paraId="1E36146E" w14:textId="77777777" w:rsidR="00C02D64" w:rsidRDefault="003C1B06" w:rsidP="00C95DF9">
            <w:pPr>
              <w:pStyle w:val="phtableitemizedlist1"/>
            </w:pPr>
            <w:r>
              <w:t>«Управление образования»;</w:t>
            </w:r>
          </w:p>
          <w:p w14:paraId="62E46FAE" w14:textId="77777777" w:rsidR="003C1B06" w:rsidRDefault="003C1B06" w:rsidP="00C95DF9">
            <w:pPr>
              <w:pStyle w:val="phtableitemizedlist1"/>
            </w:pPr>
            <w:r>
              <w:t>«Организация»;</w:t>
            </w:r>
          </w:p>
          <w:p w14:paraId="71F049F9" w14:textId="77777777" w:rsidR="003C1B06" w:rsidRDefault="003C1B06" w:rsidP="00C95DF9">
            <w:pPr>
              <w:pStyle w:val="phtableitemizedlist1"/>
            </w:pPr>
            <w:r>
              <w:lastRenderedPageBreak/>
              <w:t>«Параллель»;</w:t>
            </w:r>
          </w:p>
          <w:p w14:paraId="0A166D4D" w14:textId="77777777" w:rsidR="003C1B06" w:rsidRDefault="003C1B06" w:rsidP="00C95DF9">
            <w:pPr>
              <w:pStyle w:val="phtableitemizedlist1"/>
            </w:pPr>
            <w:r>
              <w:t>«Период обучения»;</w:t>
            </w:r>
          </w:p>
          <w:p w14:paraId="50FC6E35" w14:textId="2528B71B" w:rsidR="003C1B06" w:rsidRDefault="003C1B06" w:rsidP="00C95DF9">
            <w:pPr>
              <w:pStyle w:val="phtableitemizedlist1"/>
            </w:pPr>
            <w:r>
              <w:t>«Специализация»;</w:t>
            </w:r>
          </w:p>
          <w:p w14:paraId="6F6071C0" w14:textId="2605532A" w:rsidR="003C1B06" w:rsidRDefault="003C1B06" w:rsidP="00C95DF9">
            <w:pPr>
              <w:pStyle w:val="phtableitemizedlist1"/>
            </w:pPr>
            <w:r>
              <w:t>«Форма обучения»;</w:t>
            </w:r>
          </w:p>
          <w:p w14:paraId="2AE3114F" w14:textId="35542942" w:rsidR="003C1B06" w:rsidRDefault="003C1B06" w:rsidP="00C95DF9">
            <w:pPr>
              <w:pStyle w:val="phtableitemizedlist1"/>
            </w:pPr>
            <w:r>
              <w:t>«Режим обучения»;</w:t>
            </w:r>
          </w:p>
          <w:p w14:paraId="1CD2C6E7" w14:textId="7ED0A3CC" w:rsidR="003C1B06" w:rsidRPr="00A80107" w:rsidRDefault="003C1B06" w:rsidP="00C95DF9">
            <w:pPr>
              <w:pStyle w:val="phtableitemizedlist1"/>
            </w:pPr>
            <w:r>
              <w:t>«Три периода»</w:t>
            </w:r>
          </w:p>
        </w:tc>
        <w:tc>
          <w:tcPr>
            <w:tcW w:w="765" w:type="pct"/>
            <w:shd w:val="clear" w:color="auto" w:fill="auto"/>
          </w:tcPr>
          <w:p w14:paraId="5D254204" w14:textId="77777777" w:rsidR="00C02D64" w:rsidRPr="00A80107" w:rsidRDefault="00C02D64" w:rsidP="00C02D64">
            <w:pPr>
              <w:pStyle w:val="phtablecellleft"/>
            </w:pPr>
          </w:p>
        </w:tc>
        <w:tc>
          <w:tcPr>
            <w:tcW w:w="790" w:type="pct"/>
            <w:shd w:val="clear" w:color="auto" w:fill="auto"/>
          </w:tcPr>
          <w:p w14:paraId="796272D5" w14:textId="4A6AE666" w:rsidR="00C02D64" w:rsidRPr="00A80107" w:rsidRDefault="003C1B06" w:rsidP="00381AFC">
            <w:pPr>
              <w:pStyle w:val="phtablecellleft"/>
            </w:pPr>
            <w:r w:rsidRPr="00A80107">
              <w:t xml:space="preserve">Пункт меню «Пуск/ Отчеты/ </w:t>
            </w:r>
            <w:r>
              <w:rPr>
                <w:lang w:val="en-US"/>
              </w:rPr>
              <w:t>OLAP</w:t>
            </w:r>
            <w:r w:rsidRPr="00A80107">
              <w:t xml:space="preserve">/ </w:t>
            </w:r>
            <w:r>
              <w:t>Количество классов»</w:t>
            </w:r>
          </w:p>
        </w:tc>
        <w:tc>
          <w:tcPr>
            <w:tcW w:w="790" w:type="pct"/>
            <w:shd w:val="clear" w:color="auto" w:fill="auto"/>
          </w:tcPr>
          <w:p w14:paraId="64A46E65" w14:textId="77777777" w:rsidR="00C02D64" w:rsidRDefault="003C1B06" w:rsidP="00381AFC">
            <w:pPr>
              <w:pStyle w:val="phtablecellleft"/>
            </w:pPr>
            <w:r w:rsidRPr="00A80107">
              <w:t>Сформированный отчет можно скачать на ПК нажатием кнопки «Экспорт в Excel»</w:t>
            </w:r>
          </w:p>
          <w:p w14:paraId="50DC5E59" w14:textId="132BFCE0" w:rsidR="009A5194" w:rsidRPr="00A80107" w:rsidRDefault="009A5194" w:rsidP="00381AFC">
            <w:pPr>
              <w:pStyle w:val="phtablecellleft"/>
            </w:pPr>
            <w:r>
              <w:lastRenderedPageBreak/>
              <w:t>Данный отчет формируется при подключенном плагине «</w:t>
            </w:r>
            <w:r>
              <w:rPr>
                <w:lang w:val="en-US"/>
              </w:rPr>
              <w:t>OLAP</w:t>
            </w:r>
            <w:r>
              <w:t>»</w:t>
            </w:r>
          </w:p>
        </w:tc>
      </w:tr>
      <w:tr w:rsidR="00C02D64" w:rsidRPr="00A80107" w14:paraId="26097A38" w14:textId="77777777" w:rsidTr="00D21662">
        <w:tc>
          <w:tcPr>
            <w:tcW w:w="825" w:type="pct"/>
            <w:shd w:val="clear" w:color="auto" w:fill="auto"/>
          </w:tcPr>
          <w:p w14:paraId="1746B576" w14:textId="196BD46E" w:rsidR="00C02D64" w:rsidRDefault="00C02D64" w:rsidP="001339F3">
            <w:pPr>
              <w:pStyle w:val="phtablecellleft"/>
            </w:pPr>
            <w:r>
              <w:lastRenderedPageBreak/>
              <w:t xml:space="preserve">Численность учащихся участвующих в мероприятиях в разрезе </w:t>
            </w:r>
            <w:r w:rsidR="001339F3">
              <w:t>организаций</w:t>
            </w:r>
          </w:p>
        </w:tc>
        <w:tc>
          <w:tcPr>
            <w:tcW w:w="789" w:type="pct"/>
            <w:shd w:val="clear" w:color="auto" w:fill="auto"/>
          </w:tcPr>
          <w:p w14:paraId="0EAC3BB3" w14:textId="0A1EA6AB" w:rsidR="00C02D64" w:rsidRPr="00A80107" w:rsidRDefault="003C1B06" w:rsidP="00381AFC">
            <w:pPr>
              <w:pStyle w:val="phtablecellleft"/>
            </w:pPr>
            <w:r>
              <w:t>Формирует сведения о численности учащихся участвующих в мероприятиях в разрезе организаций</w:t>
            </w:r>
          </w:p>
        </w:tc>
        <w:tc>
          <w:tcPr>
            <w:tcW w:w="1041" w:type="pct"/>
            <w:shd w:val="clear" w:color="auto" w:fill="auto"/>
          </w:tcPr>
          <w:p w14:paraId="113DA446" w14:textId="77777777" w:rsidR="004E08A2" w:rsidRDefault="004E08A2" w:rsidP="00C95DF9">
            <w:pPr>
              <w:pStyle w:val="phtableitemizedlist1"/>
            </w:pPr>
            <w:r>
              <w:t>«Управление образования»;</w:t>
            </w:r>
          </w:p>
          <w:p w14:paraId="04D3DE16" w14:textId="39A5E29A" w:rsidR="004E08A2" w:rsidRDefault="004E08A2" w:rsidP="00C95DF9">
            <w:pPr>
              <w:pStyle w:val="phtableitemizedlist1"/>
            </w:pPr>
            <w:r>
              <w:t>«Организация»;</w:t>
            </w:r>
          </w:p>
          <w:p w14:paraId="4EFB9E80" w14:textId="77777777" w:rsidR="004E08A2" w:rsidRDefault="004E08A2" w:rsidP="00C95DF9">
            <w:pPr>
              <w:pStyle w:val="phtableitemizedlist1"/>
            </w:pPr>
            <w:r>
              <w:t>«Параллель»;</w:t>
            </w:r>
          </w:p>
          <w:p w14:paraId="2BF2F667" w14:textId="182500BE" w:rsidR="004E08A2" w:rsidRDefault="004E08A2" w:rsidP="00C95DF9">
            <w:pPr>
              <w:pStyle w:val="phtableitemizedlist1"/>
            </w:pPr>
            <w:r>
              <w:t>«Вид мероприятия»;</w:t>
            </w:r>
          </w:p>
          <w:p w14:paraId="5E9A2B86" w14:textId="3E55158E" w:rsidR="004E08A2" w:rsidRDefault="004E08A2" w:rsidP="00C95DF9">
            <w:pPr>
              <w:pStyle w:val="phtableitemizedlist1"/>
            </w:pPr>
            <w:r>
              <w:t>«Уровень проведения»;</w:t>
            </w:r>
          </w:p>
          <w:p w14:paraId="6128ACFE" w14:textId="483B8BB4" w:rsidR="004E08A2" w:rsidRDefault="004E08A2" w:rsidP="00C95DF9">
            <w:pPr>
              <w:pStyle w:val="phtableitemizedlist1"/>
            </w:pPr>
            <w:r>
              <w:t>«Результат»;</w:t>
            </w:r>
          </w:p>
          <w:p w14:paraId="007AEE9D" w14:textId="3D1DB4C4" w:rsidR="00C02D64" w:rsidRPr="00A80107" w:rsidRDefault="004E08A2" w:rsidP="00C95DF9">
            <w:pPr>
              <w:pStyle w:val="phtableitemizedlist1"/>
            </w:pPr>
            <w:r>
              <w:t>«Итого»</w:t>
            </w:r>
          </w:p>
        </w:tc>
        <w:tc>
          <w:tcPr>
            <w:tcW w:w="765" w:type="pct"/>
            <w:shd w:val="clear" w:color="auto" w:fill="auto"/>
          </w:tcPr>
          <w:p w14:paraId="0720B370" w14:textId="77777777" w:rsidR="00C02D64" w:rsidRPr="00A80107" w:rsidRDefault="00C02D64" w:rsidP="00C02D64">
            <w:pPr>
              <w:pStyle w:val="phtablecellleft"/>
            </w:pPr>
          </w:p>
        </w:tc>
        <w:tc>
          <w:tcPr>
            <w:tcW w:w="790" w:type="pct"/>
            <w:shd w:val="clear" w:color="auto" w:fill="auto"/>
          </w:tcPr>
          <w:p w14:paraId="0C907E39" w14:textId="432EBEF1" w:rsidR="00C02D64" w:rsidRPr="00A80107" w:rsidRDefault="003C1B06" w:rsidP="00381AFC">
            <w:pPr>
              <w:pStyle w:val="phtablecellleft"/>
            </w:pPr>
            <w:r w:rsidRPr="00A80107">
              <w:t xml:space="preserve">Пункт меню «Пуск/ Отчеты/ </w:t>
            </w:r>
            <w:r>
              <w:rPr>
                <w:lang w:val="en-US"/>
              </w:rPr>
              <w:t>OLAP</w:t>
            </w:r>
            <w:r w:rsidRPr="00A80107">
              <w:t xml:space="preserve">/ </w:t>
            </w:r>
            <w:r>
              <w:t>Численность учащихся участвующих в мероприятиях в разрезе организаций»</w:t>
            </w:r>
          </w:p>
        </w:tc>
        <w:tc>
          <w:tcPr>
            <w:tcW w:w="790" w:type="pct"/>
            <w:shd w:val="clear" w:color="auto" w:fill="auto"/>
          </w:tcPr>
          <w:p w14:paraId="62D17691" w14:textId="77777777" w:rsidR="00C02D64" w:rsidRDefault="003C1B06" w:rsidP="00381AFC">
            <w:pPr>
              <w:pStyle w:val="phtablecellleft"/>
            </w:pPr>
            <w:r w:rsidRPr="00A80107">
              <w:t>Сформированный отчет можно скачать на ПК нажатием кнопки «Экспорт в Excel»</w:t>
            </w:r>
          </w:p>
          <w:p w14:paraId="1E4707F8" w14:textId="18BE743E" w:rsidR="009A5194" w:rsidRPr="00A80107" w:rsidRDefault="009A5194" w:rsidP="00381AFC">
            <w:pPr>
              <w:pStyle w:val="phtablecellleft"/>
            </w:pPr>
            <w:r>
              <w:t>Данный отчет формируется при подключенном плагине «</w:t>
            </w:r>
            <w:r>
              <w:rPr>
                <w:lang w:val="en-US"/>
              </w:rPr>
              <w:t>OLAP</w:t>
            </w:r>
            <w:r>
              <w:t>»</w:t>
            </w:r>
          </w:p>
        </w:tc>
      </w:tr>
      <w:tr w:rsidR="00A87F82" w:rsidRPr="00A80107" w14:paraId="0D6C7B04" w14:textId="77777777" w:rsidTr="00D21662">
        <w:tc>
          <w:tcPr>
            <w:tcW w:w="825" w:type="pct"/>
            <w:shd w:val="clear" w:color="auto" w:fill="auto"/>
          </w:tcPr>
          <w:p w14:paraId="2ED643AA" w14:textId="5C94B1D1" w:rsidR="00A87F82" w:rsidRDefault="00A87F82" w:rsidP="00381AFC">
            <w:pPr>
              <w:pStyle w:val="phtablecellleft"/>
            </w:pPr>
            <w:r>
              <w:t>Количество отчисленных учащихся</w:t>
            </w:r>
          </w:p>
        </w:tc>
        <w:tc>
          <w:tcPr>
            <w:tcW w:w="789" w:type="pct"/>
            <w:shd w:val="clear" w:color="auto" w:fill="auto"/>
          </w:tcPr>
          <w:p w14:paraId="6CEEA580" w14:textId="13AF9314" w:rsidR="00A87F82" w:rsidRPr="00A80107" w:rsidRDefault="00A87F82" w:rsidP="00381AFC">
            <w:pPr>
              <w:pStyle w:val="phtablecellleft"/>
            </w:pPr>
            <w:r>
              <w:t>Формирует сведения о количестве отчисленных учащихся</w:t>
            </w:r>
          </w:p>
        </w:tc>
        <w:tc>
          <w:tcPr>
            <w:tcW w:w="1041" w:type="pct"/>
            <w:shd w:val="clear" w:color="auto" w:fill="auto"/>
          </w:tcPr>
          <w:p w14:paraId="51AA2548" w14:textId="77777777" w:rsidR="00A87F82" w:rsidRDefault="00A87F82" w:rsidP="00C95DF9">
            <w:pPr>
              <w:pStyle w:val="phtableitemizedlist1"/>
            </w:pPr>
            <w:r>
              <w:t>«Управление образования»;</w:t>
            </w:r>
          </w:p>
          <w:p w14:paraId="07650BC8" w14:textId="77777777" w:rsidR="00A87F82" w:rsidRDefault="00A87F82" w:rsidP="00C95DF9">
            <w:pPr>
              <w:pStyle w:val="phtableitemizedlist1"/>
            </w:pPr>
            <w:r>
              <w:t>«Организация»;</w:t>
            </w:r>
          </w:p>
          <w:p w14:paraId="467DB5EA" w14:textId="77777777" w:rsidR="00A87F82" w:rsidRDefault="00A87F82" w:rsidP="00C95DF9">
            <w:pPr>
              <w:pStyle w:val="phtableitemizedlist1"/>
            </w:pPr>
            <w:r>
              <w:t>«Параллель»;</w:t>
            </w:r>
          </w:p>
          <w:p w14:paraId="1A500A0D" w14:textId="5FB8A926" w:rsidR="00A87F82" w:rsidRPr="00A80107" w:rsidRDefault="00A87F82" w:rsidP="00C95DF9">
            <w:pPr>
              <w:pStyle w:val="phtableitemizedlist1"/>
            </w:pPr>
            <w:r>
              <w:t>«Причина отчисления»</w:t>
            </w:r>
          </w:p>
        </w:tc>
        <w:tc>
          <w:tcPr>
            <w:tcW w:w="765" w:type="pct"/>
            <w:shd w:val="clear" w:color="auto" w:fill="auto"/>
          </w:tcPr>
          <w:p w14:paraId="0B9E5371" w14:textId="77777777" w:rsidR="00A87F82" w:rsidRPr="00A80107" w:rsidRDefault="00A87F82" w:rsidP="00C02D64">
            <w:pPr>
              <w:pStyle w:val="phtablecellleft"/>
            </w:pPr>
          </w:p>
        </w:tc>
        <w:tc>
          <w:tcPr>
            <w:tcW w:w="790" w:type="pct"/>
            <w:shd w:val="clear" w:color="auto" w:fill="auto"/>
          </w:tcPr>
          <w:p w14:paraId="53F3CACD" w14:textId="201053A5" w:rsidR="00A87F82" w:rsidRPr="00A80107" w:rsidRDefault="00A87F82" w:rsidP="00381AFC">
            <w:pPr>
              <w:pStyle w:val="phtablecellleft"/>
            </w:pPr>
            <w:r w:rsidRPr="00A01DDC">
              <w:t>Пункт меню «Пуск/ Отчеты/ OLAP/ Количество отчисленных учащихся</w:t>
            </w:r>
          </w:p>
        </w:tc>
        <w:tc>
          <w:tcPr>
            <w:tcW w:w="790" w:type="pct"/>
            <w:shd w:val="clear" w:color="auto" w:fill="auto"/>
          </w:tcPr>
          <w:p w14:paraId="2C8E6375" w14:textId="77777777" w:rsidR="00A87F82" w:rsidRDefault="00A87F82" w:rsidP="00BA48FE">
            <w:pPr>
              <w:pStyle w:val="phtablecellleft"/>
            </w:pPr>
            <w:r w:rsidRPr="00EE02D4">
              <w:t>Сформированный отчет можно скачать на ПК нажатием кнопки «Экспорт в Excel»</w:t>
            </w:r>
          </w:p>
          <w:p w14:paraId="4AB7EF84" w14:textId="6D8A5C0A" w:rsidR="00A87F82" w:rsidRPr="00A80107" w:rsidRDefault="00A87F82" w:rsidP="00381AFC">
            <w:pPr>
              <w:pStyle w:val="phtablecellleft"/>
            </w:pPr>
            <w:r>
              <w:t>Данный отчет формируется при подключенном плагине «</w:t>
            </w:r>
            <w:r>
              <w:rPr>
                <w:lang w:val="en-US"/>
              </w:rPr>
              <w:t>OLAP</w:t>
            </w:r>
            <w:r>
              <w:t>»</w:t>
            </w:r>
          </w:p>
        </w:tc>
      </w:tr>
      <w:tr w:rsidR="00C02D64" w:rsidRPr="00A80107" w14:paraId="56F55FF1" w14:textId="77777777" w:rsidTr="00D21662">
        <w:tc>
          <w:tcPr>
            <w:tcW w:w="825" w:type="pct"/>
            <w:shd w:val="clear" w:color="auto" w:fill="auto"/>
          </w:tcPr>
          <w:p w14:paraId="1C8711C3" w14:textId="6F88606C" w:rsidR="00C02D64" w:rsidRDefault="00C02D64" w:rsidP="001339F3">
            <w:pPr>
              <w:pStyle w:val="phtablecellleft"/>
            </w:pPr>
            <w:r>
              <w:t xml:space="preserve">Количество мест в классах в разрезе </w:t>
            </w:r>
            <w:r w:rsidR="001339F3">
              <w:t>организации</w:t>
            </w:r>
          </w:p>
        </w:tc>
        <w:tc>
          <w:tcPr>
            <w:tcW w:w="789" w:type="pct"/>
            <w:shd w:val="clear" w:color="auto" w:fill="auto"/>
          </w:tcPr>
          <w:p w14:paraId="04C136FE" w14:textId="7731CF61" w:rsidR="00C02D64" w:rsidRPr="00A80107" w:rsidRDefault="00C319C5" w:rsidP="00381AFC">
            <w:pPr>
              <w:pStyle w:val="phtablecellleft"/>
            </w:pPr>
            <w:r>
              <w:t>Формирует сведения о количестве мест в классах в разрезе организации</w:t>
            </w:r>
          </w:p>
        </w:tc>
        <w:tc>
          <w:tcPr>
            <w:tcW w:w="1041" w:type="pct"/>
            <w:shd w:val="clear" w:color="auto" w:fill="auto"/>
          </w:tcPr>
          <w:p w14:paraId="66E4CEBB" w14:textId="77777777" w:rsidR="00C02D64" w:rsidRDefault="000247AC" w:rsidP="00C95DF9">
            <w:pPr>
              <w:pStyle w:val="phtableitemizedlist1"/>
            </w:pPr>
            <w:r>
              <w:t>«Управление образования»;</w:t>
            </w:r>
          </w:p>
          <w:p w14:paraId="65CEB356" w14:textId="498C1416" w:rsidR="000247AC" w:rsidRDefault="000247AC" w:rsidP="00C95DF9">
            <w:pPr>
              <w:pStyle w:val="phtableitemizedlist1"/>
            </w:pPr>
            <w:r>
              <w:t>«</w:t>
            </w:r>
            <w:r w:rsidR="004E08A2">
              <w:t>Организация</w:t>
            </w:r>
            <w:r>
              <w:t>»;</w:t>
            </w:r>
          </w:p>
          <w:p w14:paraId="72831F00" w14:textId="6E77B7CF" w:rsidR="000247AC" w:rsidRDefault="000247AC" w:rsidP="00C95DF9">
            <w:pPr>
              <w:pStyle w:val="phtableitemizedlist1"/>
            </w:pPr>
            <w:r>
              <w:t>«Параллель»</w:t>
            </w:r>
            <w:r w:rsidR="00C319C5">
              <w:t>;</w:t>
            </w:r>
          </w:p>
          <w:p w14:paraId="7DC8B3C0" w14:textId="01D3813B" w:rsidR="000247AC" w:rsidRDefault="000247AC" w:rsidP="00C95DF9">
            <w:pPr>
              <w:pStyle w:val="phtableitemizedlist1"/>
            </w:pPr>
            <w:r>
              <w:t>«Период обучения»</w:t>
            </w:r>
            <w:r w:rsidR="00C319C5">
              <w:t>:</w:t>
            </w:r>
          </w:p>
          <w:p w14:paraId="75D7B0EF" w14:textId="77777777" w:rsidR="000247AC" w:rsidRDefault="000247AC" w:rsidP="00C95DF9">
            <w:pPr>
              <w:pStyle w:val="phtableitemizedlist2"/>
            </w:pPr>
            <w:r>
              <w:lastRenderedPageBreak/>
              <w:t>«Свободных»;</w:t>
            </w:r>
          </w:p>
          <w:p w14:paraId="6B389C79" w14:textId="65685452" w:rsidR="000247AC" w:rsidRDefault="000247AC" w:rsidP="00C95DF9">
            <w:pPr>
              <w:pStyle w:val="phtableitemizedlist2"/>
            </w:pPr>
            <w:r>
              <w:t>«Занятых»</w:t>
            </w:r>
            <w:r w:rsidR="00C319C5">
              <w:t>.</w:t>
            </w:r>
          </w:p>
          <w:p w14:paraId="77EB3D7F" w14:textId="2A115FAB" w:rsidR="000247AC" w:rsidRDefault="000247AC" w:rsidP="00C95DF9">
            <w:pPr>
              <w:pStyle w:val="phtableitemizedlist1"/>
            </w:pPr>
            <w:r>
              <w:t>«Тип коррекции»</w:t>
            </w:r>
            <w:r w:rsidR="00C319C5">
              <w:t>;</w:t>
            </w:r>
          </w:p>
          <w:p w14:paraId="036756E3" w14:textId="26B1DC20" w:rsidR="000247AC" w:rsidRPr="00A80107" w:rsidRDefault="000247AC" w:rsidP="00C95DF9">
            <w:pPr>
              <w:pStyle w:val="phtableitemizedlist1"/>
            </w:pPr>
            <w:r>
              <w:t>«Специализация»</w:t>
            </w:r>
          </w:p>
        </w:tc>
        <w:tc>
          <w:tcPr>
            <w:tcW w:w="765" w:type="pct"/>
            <w:shd w:val="clear" w:color="auto" w:fill="auto"/>
          </w:tcPr>
          <w:p w14:paraId="2E7D072D" w14:textId="77777777" w:rsidR="00C02D64" w:rsidRPr="00A80107" w:rsidRDefault="00C02D64" w:rsidP="00C02D64">
            <w:pPr>
              <w:pStyle w:val="phtablecellleft"/>
            </w:pPr>
          </w:p>
        </w:tc>
        <w:tc>
          <w:tcPr>
            <w:tcW w:w="790" w:type="pct"/>
            <w:shd w:val="clear" w:color="auto" w:fill="auto"/>
          </w:tcPr>
          <w:p w14:paraId="0D89127B" w14:textId="6B0B634B" w:rsidR="00C02D64" w:rsidRPr="00A80107" w:rsidRDefault="00C319C5" w:rsidP="00381AFC">
            <w:pPr>
              <w:pStyle w:val="phtablecellleft"/>
            </w:pPr>
            <w:r w:rsidRPr="00A80107">
              <w:t xml:space="preserve">Пункт меню «Пуск/ Отчеты/ </w:t>
            </w:r>
            <w:r>
              <w:rPr>
                <w:lang w:val="en-US"/>
              </w:rPr>
              <w:t>OLAP</w:t>
            </w:r>
            <w:r w:rsidRPr="00A80107">
              <w:t xml:space="preserve">/ </w:t>
            </w:r>
            <w:r>
              <w:t>Количество мест в классах в разрезе организации»</w:t>
            </w:r>
          </w:p>
        </w:tc>
        <w:tc>
          <w:tcPr>
            <w:tcW w:w="790" w:type="pct"/>
            <w:shd w:val="clear" w:color="auto" w:fill="auto"/>
          </w:tcPr>
          <w:p w14:paraId="7ED641F2" w14:textId="77777777" w:rsidR="00C02D64" w:rsidRDefault="00C319C5" w:rsidP="00381AFC">
            <w:pPr>
              <w:pStyle w:val="phtablecellleft"/>
            </w:pPr>
            <w:r w:rsidRPr="00A80107">
              <w:t>Сформированный отчет можно скачать на ПК нажатием кнопки «Экспорт в Excel»</w:t>
            </w:r>
          </w:p>
          <w:p w14:paraId="5E96B6F3" w14:textId="7CACEC0D" w:rsidR="009A5194" w:rsidRPr="00A80107" w:rsidRDefault="009A5194" w:rsidP="00381AFC">
            <w:pPr>
              <w:pStyle w:val="phtablecellleft"/>
            </w:pPr>
            <w:r>
              <w:t xml:space="preserve">Данный отчет формируется при подключенном плагине </w:t>
            </w:r>
            <w:r>
              <w:lastRenderedPageBreak/>
              <w:t>«</w:t>
            </w:r>
            <w:r>
              <w:rPr>
                <w:lang w:val="en-US"/>
              </w:rPr>
              <w:t>OLAP</w:t>
            </w:r>
            <w:r>
              <w:t>»</w:t>
            </w:r>
          </w:p>
        </w:tc>
      </w:tr>
      <w:tr w:rsidR="00C02D64" w:rsidRPr="00A80107" w14:paraId="7CEB527A" w14:textId="77777777" w:rsidTr="00D21662">
        <w:tc>
          <w:tcPr>
            <w:tcW w:w="825" w:type="pct"/>
            <w:shd w:val="clear" w:color="auto" w:fill="auto"/>
          </w:tcPr>
          <w:p w14:paraId="00896E61" w14:textId="21672184" w:rsidR="00C02D64" w:rsidRDefault="00C02D64" w:rsidP="001339F3">
            <w:pPr>
              <w:pStyle w:val="phtablecellleft"/>
            </w:pPr>
            <w:r>
              <w:lastRenderedPageBreak/>
              <w:t xml:space="preserve">Сведения об итоговых оценках учащихся в </w:t>
            </w:r>
            <w:r w:rsidR="001339F3">
              <w:t>организации</w:t>
            </w:r>
          </w:p>
        </w:tc>
        <w:tc>
          <w:tcPr>
            <w:tcW w:w="789" w:type="pct"/>
            <w:shd w:val="clear" w:color="auto" w:fill="auto"/>
          </w:tcPr>
          <w:p w14:paraId="335C36B0" w14:textId="778FF58B" w:rsidR="00C02D64" w:rsidRPr="00A80107" w:rsidRDefault="000247AC" w:rsidP="00381AFC">
            <w:pPr>
              <w:pStyle w:val="phtablecellleft"/>
            </w:pPr>
            <w:r>
              <w:t>Формирует сведения об итоговых оценках учащихся в организации</w:t>
            </w:r>
          </w:p>
        </w:tc>
        <w:tc>
          <w:tcPr>
            <w:tcW w:w="1041" w:type="pct"/>
            <w:shd w:val="clear" w:color="auto" w:fill="auto"/>
          </w:tcPr>
          <w:p w14:paraId="3513A49C" w14:textId="77777777" w:rsidR="00196CFB" w:rsidRDefault="00196CFB" w:rsidP="00C95DF9">
            <w:pPr>
              <w:pStyle w:val="phtableitemizedlist1"/>
            </w:pPr>
            <w:r>
              <w:t>«Параллель»;</w:t>
            </w:r>
          </w:p>
          <w:p w14:paraId="4D9ED10F" w14:textId="77777777" w:rsidR="00196CFB" w:rsidRDefault="00196CFB" w:rsidP="00C95DF9">
            <w:pPr>
              <w:pStyle w:val="phtableitemizedlist1"/>
            </w:pPr>
            <w:r>
              <w:t>«Класс»;</w:t>
            </w:r>
          </w:p>
          <w:p w14:paraId="001EB508" w14:textId="60C71340" w:rsidR="00196CFB" w:rsidRDefault="00196CFB" w:rsidP="00C95DF9">
            <w:pPr>
              <w:pStyle w:val="phtableitemizedlist1"/>
            </w:pPr>
            <w:r>
              <w:t>«Учащийся»</w:t>
            </w:r>
          </w:p>
          <w:p w14:paraId="3C1EFCAA" w14:textId="0AF2D82C" w:rsidR="00C02D64" w:rsidRDefault="00196CFB" w:rsidP="00C95DF9">
            <w:pPr>
              <w:pStyle w:val="phtableitemizedlist1"/>
            </w:pPr>
            <w:r>
              <w:t>«Тип оценки»;</w:t>
            </w:r>
          </w:p>
          <w:p w14:paraId="3F8BD083" w14:textId="215BBF0B" w:rsidR="00196CFB" w:rsidRDefault="00196CFB" w:rsidP="00C95DF9">
            <w:pPr>
              <w:pStyle w:val="phtableitemizedlist1"/>
            </w:pPr>
            <w:r>
              <w:t>«Оценки»;</w:t>
            </w:r>
          </w:p>
          <w:p w14:paraId="73AAC14C" w14:textId="76BF06FC" w:rsidR="00196CFB" w:rsidRPr="00A80107" w:rsidRDefault="00196CFB" w:rsidP="00C95DF9">
            <w:pPr>
              <w:pStyle w:val="phtableitemizedlist1"/>
            </w:pPr>
            <w:r>
              <w:t>«Подпериод»</w:t>
            </w:r>
          </w:p>
        </w:tc>
        <w:tc>
          <w:tcPr>
            <w:tcW w:w="765" w:type="pct"/>
            <w:shd w:val="clear" w:color="auto" w:fill="auto"/>
          </w:tcPr>
          <w:p w14:paraId="78C67143" w14:textId="77777777" w:rsidR="00C02D64" w:rsidRPr="00A80107" w:rsidRDefault="00C02D64" w:rsidP="00C02D64">
            <w:pPr>
              <w:pStyle w:val="phtablecellleft"/>
            </w:pPr>
          </w:p>
        </w:tc>
        <w:tc>
          <w:tcPr>
            <w:tcW w:w="790" w:type="pct"/>
            <w:shd w:val="clear" w:color="auto" w:fill="auto"/>
          </w:tcPr>
          <w:p w14:paraId="6FF4081B" w14:textId="7D60DD46" w:rsidR="00C02D64" w:rsidRPr="000247AC" w:rsidRDefault="000247AC" w:rsidP="000247AC">
            <w:pPr>
              <w:pStyle w:val="phtablecellleft"/>
            </w:pPr>
            <w:r w:rsidRPr="00A80107">
              <w:t xml:space="preserve">Пункт меню «Пуск/ Отчеты/ </w:t>
            </w:r>
            <w:r>
              <w:rPr>
                <w:lang w:val="en-US"/>
              </w:rPr>
              <w:t>OLAP</w:t>
            </w:r>
            <w:r w:rsidRPr="00A80107">
              <w:t xml:space="preserve">/ </w:t>
            </w:r>
            <w:r>
              <w:t>Сведения об итоговых оценках учащихся в организации»</w:t>
            </w:r>
          </w:p>
        </w:tc>
        <w:tc>
          <w:tcPr>
            <w:tcW w:w="790" w:type="pct"/>
            <w:shd w:val="clear" w:color="auto" w:fill="auto"/>
          </w:tcPr>
          <w:p w14:paraId="4B51B769" w14:textId="77777777" w:rsidR="00C02D64" w:rsidRDefault="000247AC" w:rsidP="00381AFC">
            <w:pPr>
              <w:pStyle w:val="phtablecellleft"/>
            </w:pPr>
            <w:r w:rsidRPr="00A80107">
              <w:t>Сформированный отчет можно скачать на ПК нажатием кнопки «Экспорт в Excel»</w:t>
            </w:r>
          </w:p>
          <w:p w14:paraId="7FE7DBE1" w14:textId="18F6188E" w:rsidR="009A5194" w:rsidRPr="00A80107" w:rsidRDefault="009A5194" w:rsidP="00381AFC">
            <w:pPr>
              <w:pStyle w:val="phtablecellleft"/>
            </w:pPr>
            <w:r>
              <w:t>Данный отчет формируется при подключенном плагине «</w:t>
            </w:r>
            <w:r>
              <w:rPr>
                <w:lang w:val="en-US"/>
              </w:rPr>
              <w:t>OLAP</w:t>
            </w:r>
            <w:r>
              <w:t>»</w:t>
            </w:r>
          </w:p>
        </w:tc>
      </w:tr>
    </w:tbl>
    <w:p w14:paraId="7C5497B7" w14:textId="77777777" w:rsidR="000D6F4D" w:rsidRPr="000D6F4D" w:rsidRDefault="000D6F4D" w:rsidP="000D6F4D">
      <w:pPr>
        <w:pStyle w:val="phtablecolcaption"/>
        <w:jc w:val="both"/>
      </w:pPr>
    </w:p>
    <w:p w14:paraId="165024EF" w14:textId="77777777" w:rsidR="005B6474" w:rsidRPr="00A80107" w:rsidRDefault="005B6474" w:rsidP="00B93418">
      <w:pPr>
        <w:pStyle w:val="phnormal"/>
        <w:rPr>
          <w:rStyle w:val="afff9"/>
          <w:rFonts w:cs="Arial"/>
          <w:b w:val="0"/>
          <w:bCs w:val="0"/>
        </w:rPr>
        <w:sectPr w:rsidR="005B6474" w:rsidRPr="00A80107" w:rsidSect="00EA7C0D">
          <w:pgSz w:w="16838" w:h="11906" w:orient="landscape" w:code="9"/>
          <w:pgMar w:top="1134" w:right="567" w:bottom="1134" w:left="1134" w:header="397" w:footer="283" w:gutter="0"/>
          <w:cols w:space="708"/>
          <w:docGrid w:linePitch="360"/>
        </w:sectPr>
      </w:pPr>
    </w:p>
    <w:bookmarkEnd w:id="488"/>
    <w:bookmarkEnd w:id="489"/>
    <w:bookmarkEnd w:id="490"/>
    <w:bookmarkEnd w:id="491"/>
    <w:p w14:paraId="3AAE539E" w14:textId="77777777" w:rsidR="00DD3F7C" w:rsidRDefault="00DD3F7C" w:rsidP="00DD3F7C">
      <w:pPr>
        <w:pStyle w:val="phcontent"/>
      </w:pPr>
      <w:r>
        <w:lastRenderedPageBreak/>
        <w:t>Лист регистрации изменений</w:t>
      </w:r>
    </w:p>
    <w:tbl>
      <w:tblPr>
        <w:tblW w:w="5000" w:type="pct"/>
        <w:tblBorders>
          <w:top w:val="single" w:sz="12" w:space="0" w:color="auto"/>
          <w:insideH w:val="single" w:sz="4" w:space="0" w:color="auto"/>
          <w:insideV w:val="single" w:sz="12" w:space="0" w:color="auto"/>
        </w:tblBorders>
        <w:tblCellMar>
          <w:left w:w="56" w:type="dxa"/>
          <w:right w:w="56" w:type="dxa"/>
        </w:tblCellMar>
        <w:tblLook w:val="04A0" w:firstRow="1" w:lastRow="0" w:firstColumn="1" w:lastColumn="0" w:noHBand="0" w:noVBand="1"/>
      </w:tblPr>
      <w:tblGrid>
        <w:gridCol w:w="1046"/>
        <w:gridCol w:w="1647"/>
        <w:gridCol w:w="2243"/>
        <w:gridCol w:w="2092"/>
        <w:gridCol w:w="3289"/>
      </w:tblGrid>
      <w:tr w:rsidR="007972C6" w14:paraId="0B950A7C" w14:textId="77777777" w:rsidTr="00CB75B0">
        <w:trPr>
          <w:cantSplit/>
          <w:trHeight w:val="20"/>
          <w:tblHeader/>
        </w:trPr>
        <w:tc>
          <w:tcPr>
            <w:tcW w:w="507" w:type="pct"/>
            <w:tcBorders>
              <w:top w:val="single" w:sz="12" w:space="0" w:color="auto"/>
              <w:left w:val="single" w:sz="12" w:space="0" w:color="auto"/>
              <w:bottom w:val="single" w:sz="12" w:space="0" w:color="auto"/>
              <w:right w:val="single" w:sz="12" w:space="0" w:color="auto"/>
            </w:tcBorders>
            <w:vAlign w:val="center"/>
            <w:hideMark/>
          </w:tcPr>
          <w:p w14:paraId="4CCA9702" w14:textId="77777777" w:rsidR="00DD3F7C" w:rsidRDefault="00DD3F7C">
            <w:pPr>
              <w:pStyle w:val="phtablecolcaption"/>
            </w:pPr>
            <w:r>
              <w:t>Изм.</w:t>
            </w:r>
          </w:p>
        </w:tc>
        <w:tc>
          <w:tcPr>
            <w:tcW w:w="798" w:type="pct"/>
            <w:tcBorders>
              <w:top w:val="single" w:sz="12" w:space="0" w:color="auto"/>
              <w:left w:val="single" w:sz="12" w:space="0" w:color="auto"/>
              <w:bottom w:val="single" w:sz="12" w:space="0" w:color="auto"/>
              <w:right w:val="single" w:sz="12" w:space="0" w:color="auto"/>
            </w:tcBorders>
            <w:vAlign w:val="center"/>
            <w:hideMark/>
          </w:tcPr>
          <w:p w14:paraId="131013ED" w14:textId="77777777" w:rsidR="00DD3F7C" w:rsidRDefault="00DD3F7C">
            <w:pPr>
              <w:pStyle w:val="phtablecolcaption"/>
            </w:pPr>
            <w:r>
              <w:t>Версия Системы</w:t>
            </w:r>
          </w:p>
        </w:tc>
        <w:tc>
          <w:tcPr>
            <w:tcW w:w="1087" w:type="pct"/>
            <w:tcBorders>
              <w:top w:val="single" w:sz="12" w:space="0" w:color="auto"/>
              <w:left w:val="single" w:sz="12" w:space="0" w:color="auto"/>
              <w:bottom w:val="single" w:sz="12" w:space="0" w:color="auto"/>
              <w:right w:val="single" w:sz="12" w:space="0" w:color="auto"/>
            </w:tcBorders>
            <w:vAlign w:val="center"/>
            <w:hideMark/>
          </w:tcPr>
          <w:p w14:paraId="6AD929A9" w14:textId="77777777" w:rsidR="00DD3F7C" w:rsidRDefault="00DD3F7C">
            <w:pPr>
              <w:pStyle w:val="phtablecolcaption"/>
            </w:pPr>
            <w:r>
              <w:t>Дата внесения изменений</w:t>
            </w:r>
          </w:p>
        </w:tc>
        <w:tc>
          <w:tcPr>
            <w:tcW w:w="1014" w:type="pct"/>
            <w:tcBorders>
              <w:top w:val="single" w:sz="12" w:space="0" w:color="auto"/>
              <w:left w:val="single" w:sz="12" w:space="0" w:color="auto"/>
              <w:bottom w:val="single" w:sz="12" w:space="0" w:color="auto"/>
              <w:right w:val="single" w:sz="12" w:space="0" w:color="auto"/>
            </w:tcBorders>
            <w:vAlign w:val="center"/>
            <w:hideMark/>
          </w:tcPr>
          <w:p w14:paraId="28202BF0" w14:textId="77777777" w:rsidR="00DD3F7C" w:rsidRDefault="00DD3F7C">
            <w:pPr>
              <w:pStyle w:val="phtablecolcaption"/>
            </w:pPr>
            <w:r>
              <w:t>Автор изменений</w:t>
            </w:r>
          </w:p>
        </w:tc>
        <w:tc>
          <w:tcPr>
            <w:tcW w:w="1594" w:type="pct"/>
            <w:tcBorders>
              <w:top w:val="single" w:sz="12" w:space="0" w:color="auto"/>
              <w:left w:val="single" w:sz="12" w:space="0" w:color="auto"/>
              <w:bottom w:val="single" w:sz="12" w:space="0" w:color="auto"/>
              <w:right w:val="single" w:sz="12" w:space="0" w:color="auto"/>
            </w:tcBorders>
            <w:vAlign w:val="center"/>
            <w:hideMark/>
          </w:tcPr>
          <w:p w14:paraId="75424D1B" w14:textId="77777777" w:rsidR="00DD3F7C" w:rsidRDefault="00DD3F7C">
            <w:pPr>
              <w:pStyle w:val="phtablecolcaption"/>
            </w:pPr>
            <w:r>
              <w:t>Краткое описание изменений</w:t>
            </w:r>
          </w:p>
        </w:tc>
      </w:tr>
      <w:tr w:rsidR="007972C6" w14:paraId="78ECC0D0"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6FBFEC51" w14:textId="5879441C" w:rsidR="00DD3F7C" w:rsidRDefault="00232E2E">
            <w:pPr>
              <w:pStyle w:val="phtablecellleft"/>
            </w:pPr>
            <w:r>
              <w:t>1</w:t>
            </w:r>
          </w:p>
        </w:tc>
        <w:tc>
          <w:tcPr>
            <w:tcW w:w="798" w:type="pct"/>
            <w:tcBorders>
              <w:top w:val="single" w:sz="4" w:space="0" w:color="auto"/>
              <w:left w:val="single" w:sz="4" w:space="0" w:color="auto"/>
              <w:bottom w:val="single" w:sz="4" w:space="0" w:color="auto"/>
              <w:right w:val="single" w:sz="4" w:space="0" w:color="auto"/>
            </w:tcBorders>
          </w:tcPr>
          <w:p w14:paraId="30D9E540" w14:textId="3F36D597" w:rsidR="00DD3F7C" w:rsidRDefault="00232E2E">
            <w:pPr>
              <w:pStyle w:val="phtablecellleft"/>
            </w:pPr>
            <w:r>
              <w:t>1.42.0</w:t>
            </w:r>
          </w:p>
        </w:tc>
        <w:tc>
          <w:tcPr>
            <w:tcW w:w="1087" w:type="pct"/>
            <w:tcBorders>
              <w:top w:val="single" w:sz="4" w:space="0" w:color="auto"/>
              <w:left w:val="single" w:sz="4" w:space="0" w:color="auto"/>
              <w:bottom w:val="single" w:sz="4" w:space="0" w:color="auto"/>
              <w:right w:val="single" w:sz="4" w:space="0" w:color="auto"/>
            </w:tcBorders>
          </w:tcPr>
          <w:p w14:paraId="323C8B76" w14:textId="35ACDF84" w:rsidR="00DD3F7C" w:rsidRDefault="00232E2E">
            <w:pPr>
              <w:pStyle w:val="phtablecellleft"/>
            </w:pPr>
            <w:r>
              <w:t>22.03.2018</w:t>
            </w:r>
          </w:p>
        </w:tc>
        <w:tc>
          <w:tcPr>
            <w:tcW w:w="1014" w:type="pct"/>
            <w:tcBorders>
              <w:top w:val="single" w:sz="4" w:space="0" w:color="auto"/>
              <w:left w:val="single" w:sz="4" w:space="0" w:color="auto"/>
              <w:bottom w:val="single" w:sz="4" w:space="0" w:color="auto"/>
              <w:right w:val="single" w:sz="4" w:space="0" w:color="auto"/>
            </w:tcBorders>
          </w:tcPr>
          <w:p w14:paraId="57BF0515" w14:textId="4407A6BE" w:rsidR="00DD3F7C" w:rsidRDefault="00232E2E">
            <w:pPr>
              <w:pStyle w:val="phtablecellleft"/>
            </w:pPr>
            <w:r>
              <w:t>Зиннатуллина Ф.З.</w:t>
            </w:r>
          </w:p>
        </w:tc>
        <w:tc>
          <w:tcPr>
            <w:tcW w:w="1594" w:type="pct"/>
            <w:tcBorders>
              <w:top w:val="single" w:sz="4" w:space="0" w:color="auto"/>
              <w:left w:val="single" w:sz="4" w:space="0" w:color="auto"/>
              <w:bottom w:val="single" w:sz="4" w:space="0" w:color="auto"/>
              <w:right w:val="single" w:sz="12" w:space="0" w:color="auto"/>
            </w:tcBorders>
          </w:tcPr>
          <w:p w14:paraId="05710FDD" w14:textId="77777777" w:rsidR="00DD3F7C" w:rsidRDefault="00232E2E" w:rsidP="00232E2E">
            <w:pPr>
              <w:pStyle w:val="phtablecellleft"/>
            </w:pPr>
            <w:r>
              <w:t xml:space="preserve">Документ создан, </w:t>
            </w:r>
            <w:r w:rsidRPr="00A80107">
              <w:t>обновлен в соответствии с обновлением Системы.</w:t>
            </w:r>
          </w:p>
          <w:p w14:paraId="5632E0F3" w14:textId="4CDF78B2" w:rsidR="00232E2E" w:rsidRDefault="00232E2E" w:rsidP="005068CE">
            <w:pPr>
              <w:pStyle w:val="phtablecellleft"/>
            </w:pPr>
            <w:r>
              <w:t xml:space="preserve">Внесены изменения в п. </w:t>
            </w:r>
            <w:r w:rsidR="007640BF">
              <w:fldChar w:fldCharType="begin"/>
            </w:r>
            <w:r w:rsidR="007640BF">
              <w:instrText xml:space="preserve"> REF _Ref509500068 \h </w:instrText>
            </w:r>
            <w:r w:rsidR="007640BF">
              <w:fldChar w:fldCharType="separate"/>
            </w:r>
            <w:r w:rsidR="006D6F2A">
              <w:t>Таблица Б.1.</w:t>
            </w:r>
            <w:r w:rsidR="006D6F2A">
              <w:rPr>
                <w:noProof/>
              </w:rPr>
              <w:t>3</w:t>
            </w:r>
            <w:r w:rsidR="007640BF">
              <w:fldChar w:fldCharType="end"/>
            </w:r>
            <w:r w:rsidR="007640BF">
              <w:t xml:space="preserve">, </w:t>
            </w:r>
            <w:r w:rsidR="007640BF">
              <w:fldChar w:fldCharType="begin"/>
            </w:r>
            <w:r w:rsidR="007640BF">
              <w:instrText xml:space="preserve"> REF _Ref509499893 \h </w:instrText>
            </w:r>
            <w:r w:rsidR="007640BF">
              <w:fldChar w:fldCharType="separate"/>
            </w:r>
            <w:r w:rsidR="006D6F2A">
              <w:t>Таблица Б.3.</w:t>
            </w:r>
            <w:r w:rsidR="006D6F2A">
              <w:rPr>
                <w:noProof/>
              </w:rPr>
              <w:t>1</w:t>
            </w:r>
            <w:r w:rsidR="007640BF">
              <w:fldChar w:fldCharType="end"/>
            </w:r>
          </w:p>
        </w:tc>
      </w:tr>
      <w:tr w:rsidR="007972C6" w14:paraId="0357FF1C"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3DB7DAD8" w14:textId="5BBA5BE8" w:rsidR="00AB5170" w:rsidRDefault="00AB5170">
            <w:pPr>
              <w:pStyle w:val="phtablecellleft"/>
            </w:pPr>
            <w:r>
              <w:t>2</w:t>
            </w:r>
          </w:p>
        </w:tc>
        <w:tc>
          <w:tcPr>
            <w:tcW w:w="798" w:type="pct"/>
            <w:tcBorders>
              <w:top w:val="single" w:sz="4" w:space="0" w:color="auto"/>
              <w:left w:val="single" w:sz="4" w:space="0" w:color="auto"/>
              <w:bottom w:val="single" w:sz="4" w:space="0" w:color="auto"/>
              <w:right w:val="single" w:sz="4" w:space="0" w:color="auto"/>
            </w:tcBorders>
          </w:tcPr>
          <w:p w14:paraId="51537339" w14:textId="1764B06B" w:rsidR="00AB5170" w:rsidRDefault="00AB5170">
            <w:pPr>
              <w:pStyle w:val="phtablecellleft"/>
            </w:pPr>
            <w:r>
              <w:t>1.43.0</w:t>
            </w:r>
          </w:p>
        </w:tc>
        <w:tc>
          <w:tcPr>
            <w:tcW w:w="1087" w:type="pct"/>
            <w:tcBorders>
              <w:top w:val="single" w:sz="4" w:space="0" w:color="auto"/>
              <w:left w:val="single" w:sz="4" w:space="0" w:color="auto"/>
              <w:bottom w:val="single" w:sz="4" w:space="0" w:color="auto"/>
              <w:right w:val="single" w:sz="4" w:space="0" w:color="auto"/>
            </w:tcBorders>
          </w:tcPr>
          <w:p w14:paraId="09783AFC" w14:textId="0CD0CA3F" w:rsidR="00AB5170" w:rsidRDefault="00AB5170">
            <w:pPr>
              <w:pStyle w:val="phtablecellleft"/>
            </w:pPr>
            <w:r>
              <w:t>18.04.2018</w:t>
            </w:r>
          </w:p>
        </w:tc>
        <w:tc>
          <w:tcPr>
            <w:tcW w:w="1014" w:type="pct"/>
            <w:tcBorders>
              <w:top w:val="single" w:sz="4" w:space="0" w:color="auto"/>
              <w:left w:val="single" w:sz="4" w:space="0" w:color="auto"/>
              <w:bottom w:val="single" w:sz="4" w:space="0" w:color="auto"/>
              <w:right w:val="single" w:sz="4" w:space="0" w:color="auto"/>
            </w:tcBorders>
          </w:tcPr>
          <w:p w14:paraId="647B90E3" w14:textId="40EB9067" w:rsidR="00AB5170" w:rsidRDefault="00AB5170">
            <w:pPr>
              <w:pStyle w:val="phtablecellleft"/>
            </w:pPr>
            <w:r>
              <w:t>Гильманшина С.Р</w:t>
            </w:r>
          </w:p>
        </w:tc>
        <w:tc>
          <w:tcPr>
            <w:tcW w:w="1594" w:type="pct"/>
            <w:tcBorders>
              <w:top w:val="single" w:sz="4" w:space="0" w:color="auto"/>
              <w:left w:val="single" w:sz="4" w:space="0" w:color="auto"/>
              <w:bottom w:val="single" w:sz="4" w:space="0" w:color="auto"/>
              <w:right w:val="single" w:sz="12" w:space="0" w:color="auto"/>
            </w:tcBorders>
          </w:tcPr>
          <w:p w14:paraId="280F9E21" w14:textId="77777777" w:rsidR="00AB5170" w:rsidRDefault="00AB5170" w:rsidP="00D068C6">
            <w:pPr>
              <w:pStyle w:val="phtablecellleft"/>
            </w:pPr>
            <w:r>
              <w:t>По тексту и на скриншотах слово «Учреждение» заменено на «Организация».</w:t>
            </w:r>
          </w:p>
          <w:p w14:paraId="73724F45" w14:textId="38CA5606" w:rsidR="00AB5170" w:rsidRDefault="00AB5170" w:rsidP="00AB5170">
            <w:pPr>
              <w:pStyle w:val="phtablecellleft"/>
            </w:pPr>
            <w:r>
              <w:t xml:space="preserve">Дополнено </w:t>
            </w:r>
            <w:r>
              <w:fldChar w:fldCharType="begin"/>
            </w:r>
            <w:r>
              <w:instrText xml:space="preserve"> REF _Ref479064444 \r \h </w:instrText>
            </w:r>
            <w:r>
              <w:fldChar w:fldCharType="separate"/>
            </w:r>
            <w:r w:rsidR="006D6F2A">
              <w:t>Приложение Б</w:t>
            </w:r>
            <w:r>
              <w:fldChar w:fldCharType="end"/>
            </w:r>
          </w:p>
        </w:tc>
      </w:tr>
      <w:tr w:rsidR="007972C6" w14:paraId="18578A0E"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368941F8" w14:textId="44CB8758" w:rsidR="00AD5B7A" w:rsidRDefault="007C4B57">
            <w:pPr>
              <w:pStyle w:val="phtablecellleft"/>
            </w:pPr>
            <w:r>
              <w:t>3</w:t>
            </w:r>
          </w:p>
        </w:tc>
        <w:tc>
          <w:tcPr>
            <w:tcW w:w="798" w:type="pct"/>
            <w:tcBorders>
              <w:top w:val="single" w:sz="4" w:space="0" w:color="auto"/>
              <w:left w:val="single" w:sz="4" w:space="0" w:color="auto"/>
              <w:bottom w:val="single" w:sz="4" w:space="0" w:color="auto"/>
              <w:right w:val="single" w:sz="4" w:space="0" w:color="auto"/>
            </w:tcBorders>
          </w:tcPr>
          <w:p w14:paraId="4AB4AA86" w14:textId="3D2CB22F" w:rsidR="00AD5B7A" w:rsidRDefault="007C4B57">
            <w:pPr>
              <w:pStyle w:val="phtablecellleft"/>
            </w:pPr>
            <w:r>
              <w:t>1.45.0</w:t>
            </w:r>
          </w:p>
        </w:tc>
        <w:tc>
          <w:tcPr>
            <w:tcW w:w="1087" w:type="pct"/>
            <w:tcBorders>
              <w:top w:val="single" w:sz="4" w:space="0" w:color="auto"/>
              <w:left w:val="single" w:sz="4" w:space="0" w:color="auto"/>
              <w:bottom w:val="single" w:sz="4" w:space="0" w:color="auto"/>
              <w:right w:val="single" w:sz="4" w:space="0" w:color="auto"/>
            </w:tcBorders>
          </w:tcPr>
          <w:p w14:paraId="0FFEB1F2" w14:textId="76BC8CBD" w:rsidR="00AD5B7A" w:rsidRDefault="007C4B57">
            <w:pPr>
              <w:pStyle w:val="phtablecellleft"/>
            </w:pPr>
            <w:r>
              <w:t>28.06.2018</w:t>
            </w:r>
          </w:p>
        </w:tc>
        <w:tc>
          <w:tcPr>
            <w:tcW w:w="1014" w:type="pct"/>
            <w:tcBorders>
              <w:top w:val="single" w:sz="4" w:space="0" w:color="auto"/>
              <w:left w:val="single" w:sz="4" w:space="0" w:color="auto"/>
              <w:bottom w:val="single" w:sz="4" w:space="0" w:color="auto"/>
              <w:right w:val="single" w:sz="4" w:space="0" w:color="auto"/>
            </w:tcBorders>
          </w:tcPr>
          <w:p w14:paraId="38FD4D88" w14:textId="3A701C6E" w:rsidR="00AD5B7A" w:rsidRDefault="007C4B57">
            <w:pPr>
              <w:pStyle w:val="phtablecellleft"/>
            </w:pPr>
            <w:r>
              <w:t>Алексеева О.Н.</w:t>
            </w:r>
          </w:p>
        </w:tc>
        <w:tc>
          <w:tcPr>
            <w:tcW w:w="1594" w:type="pct"/>
            <w:tcBorders>
              <w:top w:val="single" w:sz="4" w:space="0" w:color="auto"/>
              <w:left w:val="single" w:sz="4" w:space="0" w:color="auto"/>
              <w:bottom w:val="single" w:sz="4" w:space="0" w:color="auto"/>
              <w:right w:val="single" w:sz="12" w:space="0" w:color="auto"/>
            </w:tcBorders>
          </w:tcPr>
          <w:p w14:paraId="68943238" w14:textId="7E21C8BC" w:rsidR="00AD5B7A" w:rsidRDefault="007C4B57">
            <w:pPr>
              <w:pStyle w:val="phtablecellleft"/>
            </w:pPr>
            <w:r>
              <w:t xml:space="preserve">Дополнено </w:t>
            </w:r>
            <w:r>
              <w:fldChar w:fldCharType="begin"/>
            </w:r>
            <w:r>
              <w:instrText xml:space="preserve"> REF _Ref479064444 \r \h </w:instrText>
            </w:r>
            <w:r>
              <w:fldChar w:fldCharType="separate"/>
            </w:r>
            <w:r w:rsidR="006D6F2A">
              <w:t>Приложение Б</w:t>
            </w:r>
            <w:r>
              <w:fldChar w:fldCharType="end"/>
            </w:r>
          </w:p>
        </w:tc>
      </w:tr>
      <w:tr w:rsidR="007972C6" w14:paraId="795CFAD9"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7157EA4A" w14:textId="45E7A1C7" w:rsidR="00AD5B7A" w:rsidRDefault="00283956">
            <w:pPr>
              <w:pStyle w:val="phtablecellleft"/>
            </w:pPr>
            <w:r>
              <w:t>4</w:t>
            </w:r>
          </w:p>
        </w:tc>
        <w:tc>
          <w:tcPr>
            <w:tcW w:w="798" w:type="pct"/>
            <w:tcBorders>
              <w:top w:val="single" w:sz="4" w:space="0" w:color="auto"/>
              <w:left w:val="single" w:sz="4" w:space="0" w:color="auto"/>
              <w:bottom w:val="single" w:sz="4" w:space="0" w:color="auto"/>
              <w:right w:val="single" w:sz="4" w:space="0" w:color="auto"/>
            </w:tcBorders>
          </w:tcPr>
          <w:p w14:paraId="54C4035B" w14:textId="6236187F" w:rsidR="00AD5B7A" w:rsidRDefault="00283956">
            <w:pPr>
              <w:pStyle w:val="phtablecellleft"/>
            </w:pPr>
            <w:r>
              <w:t>1.46.0</w:t>
            </w:r>
          </w:p>
        </w:tc>
        <w:tc>
          <w:tcPr>
            <w:tcW w:w="1087" w:type="pct"/>
            <w:tcBorders>
              <w:top w:val="single" w:sz="4" w:space="0" w:color="auto"/>
              <w:left w:val="single" w:sz="4" w:space="0" w:color="auto"/>
              <w:bottom w:val="single" w:sz="4" w:space="0" w:color="auto"/>
              <w:right w:val="single" w:sz="4" w:space="0" w:color="auto"/>
            </w:tcBorders>
          </w:tcPr>
          <w:p w14:paraId="7EC1983D" w14:textId="5056ABBC" w:rsidR="00AD5B7A" w:rsidRDefault="00283956">
            <w:pPr>
              <w:pStyle w:val="phtablecellleft"/>
            </w:pPr>
            <w:r>
              <w:t>08.08.2018</w:t>
            </w:r>
          </w:p>
        </w:tc>
        <w:tc>
          <w:tcPr>
            <w:tcW w:w="1014" w:type="pct"/>
            <w:tcBorders>
              <w:top w:val="single" w:sz="4" w:space="0" w:color="auto"/>
              <w:left w:val="single" w:sz="4" w:space="0" w:color="auto"/>
              <w:bottom w:val="single" w:sz="4" w:space="0" w:color="auto"/>
              <w:right w:val="single" w:sz="4" w:space="0" w:color="auto"/>
            </w:tcBorders>
          </w:tcPr>
          <w:p w14:paraId="63FA68B9" w14:textId="28071ED8" w:rsidR="00AD5B7A" w:rsidRDefault="00283956">
            <w:pPr>
              <w:pStyle w:val="phtablecellleft"/>
            </w:pPr>
            <w:r>
              <w:t>Алексеева О.Н.</w:t>
            </w:r>
          </w:p>
        </w:tc>
        <w:tc>
          <w:tcPr>
            <w:tcW w:w="1594" w:type="pct"/>
            <w:tcBorders>
              <w:top w:val="single" w:sz="4" w:space="0" w:color="auto"/>
              <w:left w:val="single" w:sz="4" w:space="0" w:color="auto"/>
              <w:bottom w:val="single" w:sz="4" w:space="0" w:color="auto"/>
              <w:right w:val="single" w:sz="12" w:space="0" w:color="auto"/>
            </w:tcBorders>
          </w:tcPr>
          <w:p w14:paraId="1890781F" w14:textId="187B3069" w:rsidR="00283956" w:rsidRDefault="00283956" w:rsidP="00542FB8">
            <w:pPr>
              <w:pStyle w:val="phtablecellleft"/>
            </w:pPr>
            <w:r>
              <w:t xml:space="preserve">Внесены изменения в п, </w:t>
            </w:r>
            <w:r>
              <w:fldChar w:fldCharType="begin"/>
            </w:r>
            <w:r>
              <w:instrText xml:space="preserve"> REF _Ref486598006 \r \h </w:instrText>
            </w:r>
            <w:r>
              <w:fldChar w:fldCharType="separate"/>
            </w:r>
            <w:r w:rsidR="006D6F2A">
              <w:t>4.2.2</w:t>
            </w:r>
            <w:r>
              <w:fldChar w:fldCharType="end"/>
            </w:r>
            <w:r>
              <w:t xml:space="preserve">, </w:t>
            </w:r>
            <w:r>
              <w:fldChar w:fldCharType="begin"/>
            </w:r>
            <w:r>
              <w:instrText xml:space="preserve"> REF _Ref521501564 \r \h </w:instrText>
            </w:r>
            <w:r>
              <w:fldChar w:fldCharType="separate"/>
            </w:r>
            <w:r w:rsidR="006D6F2A">
              <w:t>4.3</w:t>
            </w:r>
            <w:r>
              <w:fldChar w:fldCharType="end"/>
            </w:r>
            <w:r w:rsidR="008B3536">
              <w:t xml:space="preserve">, Приложение </w:t>
            </w:r>
            <w:r w:rsidR="008B3536">
              <w:fldChar w:fldCharType="begin"/>
            </w:r>
            <w:r w:rsidR="008B3536">
              <w:instrText xml:space="preserve"> REF _Ref478989671 \r \h </w:instrText>
            </w:r>
            <w:r w:rsidR="008B3536">
              <w:fldChar w:fldCharType="separate"/>
            </w:r>
            <w:r w:rsidR="006D6F2A">
              <w:t>Б.1</w:t>
            </w:r>
            <w:r w:rsidR="008B3536">
              <w:fldChar w:fldCharType="end"/>
            </w:r>
          </w:p>
        </w:tc>
      </w:tr>
      <w:tr w:rsidR="007972C6" w14:paraId="073629C6"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298F9721" w14:textId="55DF9376" w:rsidR="00AD5B7A" w:rsidRDefault="00801A66">
            <w:pPr>
              <w:pStyle w:val="phtablecellleft"/>
            </w:pPr>
            <w:r>
              <w:t>5</w:t>
            </w:r>
          </w:p>
        </w:tc>
        <w:tc>
          <w:tcPr>
            <w:tcW w:w="798" w:type="pct"/>
            <w:tcBorders>
              <w:top w:val="single" w:sz="4" w:space="0" w:color="auto"/>
              <w:left w:val="single" w:sz="4" w:space="0" w:color="auto"/>
              <w:bottom w:val="single" w:sz="4" w:space="0" w:color="auto"/>
              <w:right w:val="single" w:sz="4" w:space="0" w:color="auto"/>
            </w:tcBorders>
          </w:tcPr>
          <w:p w14:paraId="04A58ACF" w14:textId="7832F4A0" w:rsidR="00AD5B7A" w:rsidRDefault="00801A66">
            <w:pPr>
              <w:pStyle w:val="phtablecellleft"/>
            </w:pPr>
            <w:r>
              <w:t>1.47.0</w:t>
            </w:r>
          </w:p>
        </w:tc>
        <w:tc>
          <w:tcPr>
            <w:tcW w:w="1087" w:type="pct"/>
            <w:tcBorders>
              <w:top w:val="single" w:sz="4" w:space="0" w:color="auto"/>
              <w:left w:val="single" w:sz="4" w:space="0" w:color="auto"/>
              <w:bottom w:val="single" w:sz="4" w:space="0" w:color="auto"/>
              <w:right w:val="single" w:sz="4" w:space="0" w:color="auto"/>
            </w:tcBorders>
          </w:tcPr>
          <w:p w14:paraId="5DCAD50E" w14:textId="223C23B7" w:rsidR="00AD5B7A" w:rsidRDefault="00801A66">
            <w:pPr>
              <w:pStyle w:val="phtablecellleft"/>
            </w:pPr>
            <w:r>
              <w:t>12.09.2018</w:t>
            </w:r>
          </w:p>
        </w:tc>
        <w:tc>
          <w:tcPr>
            <w:tcW w:w="1014" w:type="pct"/>
            <w:tcBorders>
              <w:top w:val="single" w:sz="4" w:space="0" w:color="auto"/>
              <w:left w:val="single" w:sz="4" w:space="0" w:color="auto"/>
              <w:bottom w:val="single" w:sz="4" w:space="0" w:color="auto"/>
              <w:right w:val="single" w:sz="4" w:space="0" w:color="auto"/>
            </w:tcBorders>
          </w:tcPr>
          <w:p w14:paraId="495C5A38" w14:textId="4AC27CD7" w:rsidR="00AD5B7A" w:rsidRDefault="00801A66">
            <w:pPr>
              <w:pStyle w:val="phtablecellleft"/>
            </w:pPr>
            <w:r>
              <w:t>Алексеева О.Н.</w:t>
            </w:r>
          </w:p>
        </w:tc>
        <w:tc>
          <w:tcPr>
            <w:tcW w:w="1594" w:type="pct"/>
            <w:tcBorders>
              <w:top w:val="single" w:sz="4" w:space="0" w:color="auto"/>
              <w:left w:val="single" w:sz="4" w:space="0" w:color="auto"/>
              <w:bottom w:val="single" w:sz="4" w:space="0" w:color="auto"/>
              <w:right w:val="single" w:sz="12" w:space="0" w:color="auto"/>
            </w:tcBorders>
          </w:tcPr>
          <w:p w14:paraId="76FDF1E7" w14:textId="61116EBE" w:rsidR="00AD5B7A" w:rsidRDefault="00801A66">
            <w:pPr>
              <w:pStyle w:val="phtablecellleft"/>
            </w:pPr>
            <w:r>
              <w:t xml:space="preserve">Актуализирован п. </w:t>
            </w:r>
            <w:r>
              <w:fldChar w:fldCharType="begin"/>
            </w:r>
            <w:r>
              <w:instrText xml:space="preserve"> REF _Ref524536826 \r \h </w:instrText>
            </w:r>
            <w:r>
              <w:fldChar w:fldCharType="separate"/>
            </w:r>
            <w:r w:rsidR="006D6F2A">
              <w:t>2.2.2</w:t>
            </w:r>
            <w:r>
              <w:fldChar w:fldCharType="end"/>
            </w:r>
          </w:p>
        </w:tc>
      </w:tr>
      <w:tr w:rsidR="007972C6" w14:paraId="1F322E67"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43ED5856" w14:textId="3A1212FA" w:rsidR="00AD5B7A" w:rsidRDefault="007A34E3">
            <w:pPr>
              <w:pStyle w:val="phtablecellleft"/>
            </w:pPr>
            <w:r>
              <w:t>6</w:t>
            </w:r>
          </w:p>
        </w:tc>
        <w:tc>
          <w:tcPr>
            <w:tcW w:w="798" w:type="pct"/>
            <w:tcBorders>
              <w:top w:val="single" w:sz="4" w:space="0" w:color="auto"/>
              <w:left w:val="single" w:sz="4" w:space="0" w:color="auto"/>
              <w:bottom w:val="single" w:sz="4" w:space="0" w:color="auto"/>
              <w:right w:val="single" w:sz="4" w:space="0" w:color="auto"/>
            </w:tcBorders>
          </w:tcPr>
          <w:p w14:paraId="0362B90E" w14:textId="626EC9A6" w:rsidR="00AD5B7A" w:rsidRDefault="007A34E3">
            <w:pPr>
              <w:pStyle w:val="phtablecellleft"/>
            </w:pPr>
            <w:r>
              <w:t>1.48.0</w:t>
            </w:r>
          </w:p>
        </w:tc>
        <w:tc>
          <w:tcPr>
            <w:tcW w:w="1087" w:type="pct"/>
            <w:tcBorders>
              <w:top w:val="single" w:sz="4" w:space="0" w:color="auto"/>
              <w:left w:val="single" w:sz="4" w:space="0" w:color="auto"/>
              <w:bottom w:val="single" w:sz="4" w:space="0" w:color="auto"/>
              <w:right w:val="single" w:sz="4" w:space="0" w:color="auto"/>
            </w:tcBorders>
          </w:tcPr>
          <w:p w14:paraId="7D621171" w14:textId="4F3AD46C" w:rsidR="00AD5B7A" w:rsidRDefault="007A34E3">
            <w:pPr>
              <w:pStyle w:val="phtablecellleft"/>
            </w:pPr>
            <w:r>
              <w:t>24.10.2018</w:t>
            </w:r>
          </w:p>
        </w:tc>
        <w:tc>
          <w:tcPr>
            <w:tcW w:w="1014" w:type="pct"/>
            <w:tcBorders>
              <w:top w:val="single" w:sz="4" w:space="0" w:color="auto"/>
              <w:left w:val="single" w:sz="4" w:space="0" w:color="auto"/>
              <w:bottom w:val="single" w:sz="4" w:space="0" w:color="auto"/>
              <w:right w:val="single" w:sz="4" w:space="0" w:color="auto"/>
            </w:tcBorders>
          </w:tcPr>
          <w:p w14:paraId="36442791" w14:textId="0CDE95CC" w:rsidR="00AD5B7A" w:rsidRDefault="007A34E3">
            <w:pPr>
              <w:pStyle w:val="phtablecellleft"/>
            </w:pPr>
            <w:r>
              <w:t>Алексеева О.Н.</w:t>
            </w:r>
          </w:p>
        </w:tc>
        <w:tc>
          <w:tcPr>
            <w:tcW w:w="1594" w:type="pct"/>
            <w:tcBorders>
              <w:top w:val="single" w:sz="4" w:space="0" w:color="auto"/>
              <w:left w:val="single" w:sz="4" w:space="0" w:color="auto"/>
              <w:bottom w:val="single" w:sz="4" w:space="0" w:color="auto"/>
              <w:right w:val="single" w:sz="12" w:space="0" w:color="auto"/>
            </w:tcBorders>
          </w:tcPr>
          <w:p w14:paraId="6FAEC7C1" w14:textId="49330139" w:rsidR="00AD5B7A" w:rsidRDefault="007A34E3">
            <w:pPr>
              <w:pStyle w:val="phtablecellleft"/>
            </w:pPr>
            <w:r>
              <w:t xml:space="preserve">Актуализировано Приложение </w:t>
            </w:r>
            <w:r>
              <w:fldChar w:fldCharType="begin"/>
            </w:r>
            <w:r>
              <w:instrText xml:space="preserve"> REF _Ref501367965 \r \h </w:instrText>
            </w:r>
            <w:r>
              <w:fldChar w:fldCharType="separate"/>
            </w:r>
            <w:r w:rsidR="006D6F2A">
              <w:t>Б.2</w:t>
            </w:r>
            <w:r>
              <w:fldChar w:fldCharType="end"/>
            </w:r>
          </w:p>
        </w:tc>
      </w:tr>
      <w:tr w:rsidR="007972C6" w14:paraId="056256AB"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632ADF7C" w14:textId="0ECAF83F" w:rsidR="00AD5B7A" w:rsidRDefault="00FE06E1">
            <w:pPr>
              <w:pStyle w:val="phtablecellleft"/>
            </w:pPr>
            <w:r>
              <w:t>7</w:t>
            </w:r>
          </w:p>
        </w:tc>
        <w:tc>
          <w:tcPr>
            <w:tcW w:w="798" w:type="pct"/>
            <w:tcBorders>
              <w:top w:val="single" w:sz="4" w:space="0" w:color="auto"/>
              <w:left w:val="single" w:sz="4" w:space="0" w:color="auto"/>
              <w:bottom w:val="single" w:sz="4" w:space="0" w:color="auto"/>
              <w:right w:val="single" w:sz="4" w:space="0" w:color="auto"/>
            </w:tcBorders>
          </w:tcPr>
          <w:p w14:paraId="7ECC8F7B" w14:textId="4B904A80" w:rsidR="00AD5B7A" w:rsidRDefault="00FE06E1">
            <w:pPr>
              <w:pStyle w:val="phtablecellleft"/>
            </w:pPr>
            <w:r>
              <w:t>1.51.0</w:t>
            </w:r>
          </w:p>
        </w:tc>
        <w:tc>
          <w:tcPr>
            <w:tcW w:w="1087" w:type="pct"/>
            <w:tcBorders>
              <w:top w:val="single" w:sz="4" w:space="0" w:color="auto"/>
              <w:left w:val="single" w:sz="4" w:space="0" w:color="auto"/>
              <w:bottom w:val="single" w:sz="4" w:space="0" w:color="auto"/>
              <w:right w:val="single" w:sz="4" w:space="0" w:color="auto"/>
            </w:tcBorders>
          </w:tcPr>
          <w:p w14:paraId="08A9500F" w14:textId="75A37BCF" w:rsidR="00AD5B7A" w:rsidRDefault="00FE06E1">
            <w:pPr>
              <w:pStyle w:val="phtablecellleft"/>
            </w:pPr>
            <w:r>
              <w:t>15.02.2019</w:t>
            </w:r>
          </w:p>
        </w:tc>
        <w:tc>
          <w:tcPr>
            <w:tcW w:w="1014" w:type="pct"/>
            <w:tcBorders>
              <w:top w:val="single" w:sz="4" w:space="0" w:color="auto"/>
              <w:left w:val="single" w:sz="4" w:space="0" w:color="auto"/>
              <w:bottom w:val="single" w:sz="4" w:space="0" w:color="auto"/>
              <w:right w:val="single" w:sz="4" w:space="0" w:color="auto"/>
            </w:tcBorders>
          </w:tcPr>
          <w:p w14:paraId="6270F1FD" w14:textId="310D6B4C" w:rsidR="00AD5B7A" w:rsidRDefault="00FE06E1">
            <w:pPr>
              <w:pStyle w:val="phtablecellleft"/>
            </w:pPr>
            <w:r>
              <w:t>Зиннатуллина Ф.З.</w:t>
            </w:r>
          </w:p>
        </w:tc>
        <w:tc>
          <w:tcPr>
            <w:tcW w:w="1594" w:type="pct"/>
            <w:tcBorders>
              <w:top w:val="single" w:sz="4" w:space="0" w:color="auto"/>
              <w:left w:val="single" w:sz="4" w:space="0" w:color="auto"/>
              <w:bottom w:val="single" w:sz="4" w:space="0" w:color="auto"/>
              <w:right w:val="single" w:sz="12" w:space="0" w:color="auto"/>
            </w:tcBorders>
          </w:tcPr>
          <w:p w14:paraId="22006D00" w14:textId="455827A7" w:rsidR="00AD5B7A" w:rsidRDefault="00FE06E1" w:rsidP="00FE06E1">
            <w:pPr>
              <w:pStyle w:val="phtablecellleft"/>
            </w:pPr>
            <w:r>
              <w:t xml:space="preserve">Внесены изменения в </w:t>
            </w:r>
            <w:r w:rsidR="00AE13D5">
              <w:t>таблицу</w:t>
            </w:r>
            <w:r>
              <w:t xml:space="preserve"> </w:t>
            </w:r>
            <w:r>
              <w:fldChar w:fldCharType="begin"/>
            </w:r>
            <w:r>
              <w:instrText xml:space="preserve"> REF Б31 \h </w:instrText>
            </w:r>
            <w:r>
              <w:fldChar w:fldCharType="separate"/>
            </w:r>
            <w:r w:rsidR="006D6F2A">
              <w:t>Б.3.</w:t>
            </w:r>
            <w:r w:rsidR="006D6F2A">
              <w:rPr>
                <w:noProof/>
              </w:rPr>
              <w:t>1</w:t>
            </w:r>
            <w:r>
              <w:fldChar w:fldCharType="end"/>
            </w:r>
            <w:r w:rsidR="00AE13D5">
              <w:t xml:space="preserve">, </w:t>
            </w:r>
            <w:r w:rsidR="00AE13D5">
              <w:fldChar w:fldCharType="begin"/>
            </w:r>
            <w:r w:rsidR="00AE13D5">
              <w:instrText xml:space="preserve"> REF Б11 \h </w:instrText>
            </w:r>
            <w:r w:rsidR="00AE13D5">
              <w:fldChar w:fldCharType="separate"/>
            </w:r>
            <w:r w:rsidR="006D6F2A">
              <w:t>Б.1.</w:t>
            </w:r>
            <w:r w:rsidR="006D6F2A">
              <w:rPr>
                <w:noProof/>
              </w:rPr>
              <w:t>1</w:t>
            </w:r>
            <w:r w:rsidR="00AE13D5">
              <w:fldChar w:fldCharType="end"/>
            </w:r>
          </w:p>
        </w:tc>
      </w:tr>
      <w:tr w:rsidR="007972C6" w14:paraId="66F7B52A"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28A3A468" w14:textId="752F81A4" w:rsidR="00AD5B7A" w:rsidRDefault="009A5194">
            <w:pPr>
              <w:pStyle w:val="phtablecellleft"/>
            </w:pPr>
            <w:r>
              <w:t>8</w:t>
            </w:r>
          </w:p>
        </w:tc>
        <w:tc>
          <w:tcPr>
            <w:tcW w:w="798" w:type="pct"/>
            <w:tcBorders>
              <w:top w:val="single" w:sz="4" w:space="0" w:color="auto"/>
              <w:left w:val="single" w:sz="4" w:space="0" w:color="auto"/>
              <w:bottom w:val="single" w:sz="4" w:space="0" w:color="auto"/>
              <w:right w:val="single" w:sz="4" w:space="0" w:color="auto"/>
            </w:tcBorders>
          </w:tcPr>
          <w:p w14:paraId="28E6EBCB" w14:textId="0809D362" w:rsidR="00AD5B7A" w:rsidRDefault="009A5194">
            <w:pPr>
              <w:pStyle w:val="phtablecellleft"/>
            </w:pPr>
            <w:r>
              <w:t>1.52.0</w:t>
            </w:r>
          </w:p>
        </w:tc>
        <w:tc>
          <w:tcPr>
            <w:tcW w:w="1087" w:type="pct"/>
            <w:tcBorders>
              <w:top w:val="single" w:sz="4" w:space="0" w:color="auto"/>
              <w:left w:val="single" w:sz="4" w:space="0" w:color="auto"/>
              <w:bottom w:val="single" w:sz="4" w:space="0" w:color="auto"/>
              <w:right w:val="single" w:sz="4" w:space="0" w:color="auto"/>
            </w:tcBorders>
          </w:tcPr>
          <w:p w14:paraId="3DF0A58F" w14:textId="672B5129" w:rsidR="00AD5B7A" w:rsidRDefault="009A5194">
            <w:pPr>
              <w:pStyle w:val="phtablecellleft"/>
            </w:pPr>
            <w:r>
              <w:t>25.03.2019</w:t>
            </w:r>
          </w:p>
        </w:tc>
        <w:tc>
          <w:tcPr>
            <w:tcW w:w="1014" w:type="pct"/>
            <w:tcBorders>
              <w:top w:val="single" w:sz="4" w:space="0" w:color="auto"/>
              <w:left w:val="single" w:sz="4" w:space="0" w:color="auto"/>
              <w:bottom w:val="single" w:sz="4" w:space="0" w:color="auto"/>
              <w:right w:val="single" w:sz="4" w:space="0" w:color="auto"/>
            </w:tcBorders>
          </w:tcPr>
          <w:p w14:paraId="540C3E7B" w14:textId="78FE6763" w:rsidR="00AD5B7A" w:rsidRDefault="009A5194">
            <w:pPr>
              <w:pStyle w:val="phtablecellleft"/>
            </w:pPr>
            <w:r>
              <w:t>Гильманшина С.Р.</w:t>
            </w:r>
          </w:p>
        </w:tc>
        <w:tc>
          <w:tcPr>
            <w:tcW w:w="1594" w:type="pct"/>
            <w:tcBorders>
              <w:top w:val="single" w:sz="4" w:space="0" w:color="auto"/>
              <w:left w:val="single" w:sz="4" w:space="0" w:color="auto"/>
              <w:bottom w:val="single" w:sz="4" w:space="0" w:color="auto"/>
              <w:right w:val="single" w:sz="12" w:space="0" w:color="auto"/>
            </w:tcBorders>
          </w:tcPr>
          <w:p w14:paraId="74C5E539" w14:textId="4BF37ADF" w:rsidR="00AD5B7A" w:rsidRDefault="009A5194">
            <w:pPr>
              <w:pStyle w:val="phtablecellleft"/>
            </w:pPr>
            <w:r>
              <w:t xml:space="preserve">Внесены изменения в таблицу </w:t>
            </w:r>
            <w:r>
              <w:fldChar w:fldCharType="begin"/>
            </w:r>
            <w:r>
              <w:instrText xml:space="preserve"> REF Б31 \h </w:instrText>
            </w:r>
            <w:r>
              <w:fldChar w:fldCharType="separate"/>
            </w:r>
            <w:r w:rsidR="006D6F2A">
              <w:t>Б.3.</w:t>
            </w:r>
            <w:r w:rsidR="006D6F2A">
              <w:rPr>
                <w:noProof/>
              </w:rPr>
              <w:t>1</w:t>
            </w:r>
            <w:r>
              <w:fldChar w:fldCharType="end"/>
            </w:r>
            <w:r>
              <w:t xml:space="preserve"> </w:t>
            </w:r>
          </w:p>
        </w:tc>
      </w:tr>
      <w:tr w:rsidR="007972C6" w14:paraId="47CFD96D"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51D96701" w14:textId="47F3F405" w:rsidR="00AD5B7A" w:rsidRDefault="00321DF1">
            <w:pPr>
              <w:pStyle w:val="phtablecellleft"/>
            </w:pPr>
            <w:r>
              <w:t>9</w:t>
            </w:r>
          </w:p>
        </w:tc>
        <w:tc>
          <w:tcPr>
            <w:tcW w:w="798" w:type="pct"/>
            <w:tcBorders>
              <w:top w:val="single" w:sz="4" w:space="0" w:color="auto"/>
              <w:left w:val="single" w:sz="4" w:space="0" w:color="auto"/>
              <w:bottom w:val="single" w:sz="4" w:space="0" w:color="auto"/>
              <w:right w:val="single" w:sz="4" w:space="0" w:color="auto"/>
            </w:tcBorders>
          </w:tcPr>
          <w:p w14:paraId="1C517399" w14:textId="74E546DE" w:rsidR="00AD5B7A" w:rsidRDefault="00321DF1">
            <w:pPr>
              <w:pStyle w:val="phtablecellleft"/>
            </w:pPr>
            <w:r>
              <w:t>1.53.0</w:t>
            </w:r>
          </w:p>
        </w:tc>
        <w:tc>
          <w:tcPr>
            <w:tcW w:w="1087" w:type="pct"/>
            <w:tcBorders>
              <w:top w:val="single" w:sz="4" w:space="0" w:color="auto"/>
              <w:left w:val="single" w:sz="4" w:space="0" w:color="auto"/>
              <w:bottom w:val="single" w:sz="4" w:space="0" w:color="auto"/>
              <w:right w:val="single" w:sz="4" w:space="0" w:color="auto"/>
            </w:tcBorders>
          </w:tcPr>
          <w:p w14:paraId="7BCC6D13" w14:textId="2083DE69" w:rsidR="00AD5B7A" w:rsidRDefault="00321DF1">
            <w:pPr>
              <w:pStyle w:val="phtablecellleft"/>
            </w:pPr>
            <w:r>
              <w:t>19.04.2019</w:t>
            </w:r>
          </w:p>
        </w:tc>
        <w:tc>
          <w:tcPr>
            <w:tcW w:w="1014" w:type="pct"/>
            <w:tcBorders>
              <w:top w:val="single" w:sz="4" w:space="0" w:color="auto"/>
              <w:left w:val="single" w:sz="4" w:space="0" w:color="auto"/>
              <w:bottom w:val="single" w:sz="4" w:space="0" w:color="auto"/>
              <w:right w:val="single" w:sz="4" w:space="0" w:color="auto"/>
            </w:tcBorders>
          </w:tcPr>
          <w:p w14:paraId="6C817074" w14:textId="31D82122" w:rsidR="00AD5B7A" w:rsidRDefault="00321DF1">
            <w:pPr>
              <w:pStyle w:val="phtablecellleft"/>
            </w:pPr>
            <w:r>
              <w:t>Насритдинова Н.С.</w:t>
            </w:r>
          </w:p>
        </w:tc>
        <w:tc>
          <w:tcPr>
            <w:tcW w:w="1594" w:type="pct"/>
            <w:tcBorders>
              <w:top w:val="single" w:sz="4" w:space="0" w:color="auto"/>
              <w:left w:val="single" w:sz="4" w:space="0" w:color="auto"/>
              <w:bottom w:val="single" w:sz="4" w:space="0" w:color="auto"/>
              <w:right w:val="single" w:sz="12" w:space="0" w:color="auto"/>
            </w:tcBorders>
          </w:tcPr>
          <w:p w14:paraId="28B7004B" w14:textId="77777777" w:rsidR="00AD5B7A" w:rsidRDefault="00321DF1">
            <w:pPr>
              <w:pStyle w:val="phtablecellleft"/>
            </w:pPr>
            <w:r>
              <w:t xml:space="preserve">Добавлен п. </w:t>
            </w:r>
            <w:r>
              <w:fldChar w:fldCharType="begin"/>
            </w:r>
            <w:r>
              <w:instrText xml:space="preserve"> REF _Ref6559152 \r \h </w:instrText>
            </w:r>
            <w:r>
              <w:fldChar w:fldCharType="separate"/>
            </w:r>
            <w:r w:rsidR="006D6F2A">
              <w:t>2.1.16</w:t>
            </w:r>
            <w:r>
              <w:fldChar w:fldCharType="end"/>
            </w:r>
          </w:p>
          <w:p w14:paraId="3CC40A67" w14:textId="66A10FCB" w:rsidR="00321DF1" w:rsidRDefault="00321DF1">
            <w:pPr>
              <w:pStyle w:val="phtablecellleft"/>
            </w:pPr>
            <w:r>
              <w:t xml:space="preserve">Актуализированы п. </w:t>
            </w:r>
            <w:r>
              <w:fldChar w:fldCharType="begin"/>
            </w:r>
            <w:r>
              <w:instrText xml:space="preserve"> REF _Ref6559182 \r \h </w:instrText>
            </w:r>
            <w:r>
              <w:fldChar w:fldCharType="separate"/>
            </w:r>
            <w:r w:rsidR="006D6F2A">
              <w:t>2.1.2</w:t>
            </w:r>
            <w:r>
              <w:fldChar w:fldCharType="end"/>
            </w:r>
            <w:r>
              <w:t xml:space="preserve">, </w:t>
            </w:r>
            <w:r>
              <w:fldChar w:fldCharType="begin"/>
            </w:r>
            <w:r>
              <w:instrText xml:space="preserve"> REF _Ref468722700 \r \h </w:instrText>
            </w:r>
            <w:r>
              <w:fldChar w:fldCharType="separate"/>
            </w:r>
            <w:r w:rsidR="006D6F2A">
              <w:t>2.1.27</w:t>
            </w:r>
            <w:r>
              <w:fldChar w:fldCharType="end"/>
            </w:r>
          </w:p>
        </w:tc>
      </w:tr>
      <w:tr w:rsidR="007972C6" w14:paraId="0245FCEF"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0BD4F36E" w14:textId="5AE77D42" w:rsidR="00AD5B7A" w:rsidRDefault="00161843">
            <w:pPr>
              <w:pStyle w:val="phtablecellleft"/>
            </w:pPr>
            <w:r>
              <w:t>10</w:t>
            </w:r>
          </w:p>
        </w:tc>
        <w:tc>
          <w:tcPr>
            <w:tcW w:w="798" w:type="pct"/>
            <w:tcBorders>
              <w:top w:val="single" w:sz="4" w:space="0" w:color="auto"/>
              <w:left w:val="single" w:sz="4" w:space="0" w:color="auto"/>
              <w:bottom w:val="single" w:sz="4" w:space="0" w:color="auto"/>
              <w:right w:val="single" w:sz="4" w:space="0" w:color="auto"/>
            </w:tcBorders>
          </w:tcPr>
          <w:p w14:paraId="038B8BB8" w14:textId="30ECA5DB" w:rsidR="00AD5B7A" w:rsidRDefault="00161843">
            <w:pPr>
              <w:pStyle w:val="phtablecellleft"/>
            </w:pPr>
            <w:r>
              <w:t>1.54.0</w:t>
            </w:r>
          </w:p>
        </w:tc>
        <w:tc>
          <w:tcPr>
            <w:tcW w:w="1087" w:type="pct"/>
            <w:tcBorders>
              <w:top w:val="single" w:sz="4" w:space="0" w:color="auto"/>
              <w:left w:val="single" w:sz="4" w:space="0" w:color="auto"/>
              <w:bottom w:val="single" w:sz="4" w:space="0" w:color="auto"/>
              <w:right w:val="single" w:sz="4" w:space="0" w:color="auto"/>
            </w:tcBorders>
          </w:tcPr>
          <w:p w14:paraId="1B7BD3A2" w14:textId="05773AA5" w:rsidR="00AD5B7A" w:rsidRDefault="003100C7">
            <w:pPr>
              <w:pStyle w:val="phtablecellleft"/>
            </w:pPr>
            <w:r>
              <w:t>20.05.2019</w:t>
            </w:r>
          </w:p>
        </w:tc>
        <w:tc>
          <w:tcPr>
            <w:tcW w:w="1014" w:type="pct"/>
            <w:tcBorders>
              <w:top w:val="single" w:sz="4" w:space="0" w:color="auto"/>
              <w:left w:val="single" w:sz="4" w:space="0" w:color="auto"/>
              <w:bottom w:val="single" w:sz="4" w:space="0" w:color="auto"/>
              <w:right w:val="single" w:sz="4" w:space="0" w:color="auto"/>
            </w:tcBorders>
          </w:tcPr>
          <w:p w14:paraId="7872B3C2" w14:textId="23D8AF11" w:rsidR="00AD5B7A" w:rsidRDefault="00161843">
            <w:pPr>
              <w:pStyle w:val="phtablecellleft"/>
            </w:pPr>
            <w:r>
              <w:t>Гильманшина С.Р.</w:t>
            </w:r>
          </w:p>
        </w:tc>
        <w:tc>
          <w:tcPr>
            <w:tcW w:w="1594" w:type="pct"/>
            <w:tcBorders>
              <w:top w:val="single" w:sz="4" w:space="0" w:color="auto"/>
              <w:left w:val="single" w:sz="4" w:space="0" w:color="auto"/>
              <w:bottom w:val="single" w:sz="4" w:space="0" w:color="auto"/>
              <w:right w:val="single" w:sz="12" w:space="0" w:color="auto"/>
            </w:tcBorders>
          </w:tcPr>
          <w:p w14:paraId="6367055F" w14:textId="3CB4CCAA" w:rsidR="00AD5B7A" w:rsidRDefault="00161843">
            <w:pPr>
              <w:pStyle w:val="phtablecellleft"/>
            </w:pPr>
            <w:r>
              <w:t xml:space="preserve">Актуализированы п. </w:t>
            </w:r>
            <w:r>
              <w:fldChar w:fldCharType="begin"/>
            </w:r>
            <w:r>
              <w:instrText xml:space="preserve"> REF _Ref8999650 \r \h </w:instrText>
            </w:r>
            <w:r>
              <w:fldChar w:fldCharType="separate"/>
            </w:r>
            <w:r w:rsidR="006D6F2A">
              <w:t>2.2.3</w:t>
            </w:r>
            <w:r>
              <w:fldChar w:fldCharType="end"/>
            </w:r>
            <w:r>
              <w:t xml:space="preserve">, </w:t>
            </w:r>
            <w:r>
              <w:fldChar w:fldCharType="begin"/>
            </w:r>
            <w:r>
              <w:instrText xml:space="preserve"> REF _Ref478989671 \n \h </w:instrText>
            </w:r>
            <w:r>
              <w:fldChar w:fldCharType="separate"/>
            </w:r>
            <w:r w:rsidR="006D6F2A">
              <w:t>Б.1</w:t>
            </w:r>
            <w:r>
              <w:fldChar w:fldCharType="end"/>
            </w:r>
          </w:p>
        </w:tc>
      </w:tr>
      <w:tr w:rsidR="007972C6" w14:paraId="063E1AC5"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5205141F" w14:textId="64D512BE" w:rsidR="00AD5B7A" w:rsidRDefault="00324DDA">
            <w:pPr>
              <w:pStyle w:val="phtablecellleft"/>
            </w:pPr>
            <w:r>
              <w:t>11</w:t>
            </w:r>
          </w:p>
        </w:tc>
        <w:tc>
          <w:tcPr>
            <w:tcW w:w="798" w:type="pct"/>
            <w:tcBorders>
              <w:top w:val="single" w:sz="4" w:space="0" w:color="auto"/>
              <w:left w:val="single" w:sz="4" w:space="0" w:color="auto"/>
              <w:bottom w:val="single" w:sz="4" w:space="0" w:color="auto"/>
              <w:right w:val="single" w:sz="4" w:space="0" w:color="auto"/>
            </w:tcBorders>
          </w:tcPr>
          <w:p w14:paraId="27E1C50E" w14:textId="5D3CF5AA" w:rsidR="00AD5B7A" w:rsidRDefault="00324DDA">
            <w:pPr>
              <w:pStyle w:val="phtablecellleft"/>
            </w:pPr>
            <w:r>
              <w:t>1.55.0</w:t>
            </w:r>
          </w:p>
        </w:tc>
        <w:tc>
          <w:tcPr>
            <w:tcW w:w="1087" w:type="pct"/>
            <w:tcBorders>
              <w:top w:val="single" w:sz="4" w:space="0" w:color="auto"/>
              <w:left w:val="single" w:sz="4" w:space="0" w:color="auto"/>
              <w:bottom w:val="single" w:sz="4" w:space="0" w:color="auto"/>
              <w:right w:val="single" w:sz="4" w:space="0" w:color="auto"/>
            </w:tcBorders>
          </w:tcPr>
          <w:p w14:paraId="1B5161C3" w14:textId="06A95127" w:rsidR="00AD5B7A" w:rsidRDefault="00324DDA">
            <w:pPr>
              <w:pStyle w:val="phtablecellleft"/>
            </w:pPr>
            <w:r>
              <w:t>20.06.2019</w:t>
            </w:r>
          </w:p>
        </w:tc>
        <w:tc>
          <w:tcPr>
            <w:tcW w:w="1014" w:type="pct"/>
            <w:tcBorders>
              <w:top w:val="single" w:sz="4" w:space="0" w:color="auto"/>
              <w:left w:val="single" w:sz="4" w:space="0" w:color="auto"/>
              <w:bottom w:val="single" w:sz="4" w:space="0" w:color="auto"/>
              <w:right w:val="single" w:sz="4" w:space="0" w:color="auto"/>
            </w:tcBorders>
          </w:tcPr>
          <w:p w14:paraId="1C2027BF" w14:textId="289B0934" w:rsidR="00AD5B7A" w:rsidRDefault="00324DDA">
            <w:pPr>
              <w:pStyle w:val="phtablecellleft"/>
            </w:pPr>
            <w:r>
              <w:t xml:space="preserve">Гайнанова Д. А. </w:t>
            </w:r>
          </w:p>
        </w:tc>
        <w:tc>
          <w:tcPr>
            <w:tcW w:w="1594" w:type="pct"/>
            <w:tcBorders>
              <w:top w:val="single" w:sz="4" w:space="0" w:color="auto"/>
              <w:left w:val="single" w:sz="4" w:space="0" w:color="auto"/>
              <w:bottom w:val="single" w:sz="4" w:space="0" w:color="auto"/>
              <w:right w:val="single" w:sz="12" w:space="0" w:color="auto"/>
            </w:tcBorders>
          </w:tcPr>
          <w:p w14:paraId="18A17CD1" w14:textId="38DD9CF4" w:rsidR="00AD5B7A" w:rsidRDefault="00324DDA">
            <w:pPr>
              <w:pStyle w:val="phtablecellleft"/>
            </w:pPr>
            <w:r>
              <w:t>Форматировала документ</w:t>
            </w:r>
          </w:p>
        </w:tc>
      </w:tr>
      <w:tr w:rsidR="007972C6" w14:paraId="6DAB3EAF"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1795BDED" w14:textId="5D70A402" w:rsidR="00AD5B7A" w:rsidRDefault="0003375B">
            <w:pPr>
              <w:pStyle w:val="phtablecellleft"/>
            </w:pPr>
            <w:r>
              <w:t>12</w:t>
            </w:r>
          </w:p>
        </w:tc>
        <w:tc>
          <w:tcPr>
            <w:tcW w:w="798" w:type="pct"/>
            <w:tcBorders>
              <w:top w:val="single" w:sz="4" w:space="0" w:color="auto"/>
              <w:left w:val="single" w:sz="4" w:space="0" w:color="auto"/>
              <w:bottom w:val="single" w:sz="4" w:space="0" w:color="auto"/>
              <w:right w:val="single" w:sz="4" w:space="0" w:color="auto"/>
            </w:tcBorders>
          </w:tcPr>
          <w:p w14:paraId="66A3F613" w14:textId="4550C3A2" w:rsidR="00AD5B7A" w:rsidRDefault="0003375B">
            <w:pPr>
              <w:pStyle w:val="phtablecellleft"/>
            </w:pPr>
            <w:r>
              <w:t>1.56.0</w:t>
            </w:r>
          </w:p>
        </w:tc>
        <w:tc>
          <w:tcPr>
            <w:tcW w:w="1087" w:type="pct"/>
            <w:tcBorders>
              <w:top w:val="single" w:sz="4" w:space="0" w:color="auto"/>
              <w:left w:val="single" w:sz="4" w:space="0" w:color="auto"/>
              <w:bottom w:val="single" w:sz="4" w:space="0" w:color="auto"/>
              <w:right w:val="single" w:sz="4" w:space="0" w:color="auto"/>
            </w:tcBorders>
          </w:tcPr>
          <w:p w14:paraId="3B2433F5" w14:textId="466DEEB3" w:rsidR="00AD5B7A" w:rsidRDefault="0003375B">
            <w:pPr>
              <w:pStyle w:val="phtablecellleft"/>
            </w:pPr>
            <w:r>
              <w:t>25.07.2019</w:t>
            </w:r>
          </w:p>
        </w:tc>
        <w:tc>
          <w:tcPr>
            <w:tcW w:w="1014" w:type="pct"/>
            <w:tcBorders>
              <w:top w:val="single" w:sz="4" w:space="0" w:color="auto"/>
              <w:left w:val="single" w:sz="4" w:space="0" w:color="auto"/>
              <w:bottom w:val="single" w:sz="4" w:space="0" w:color="auto"/>
              <w:right w:val="single" w:sz="4" w:space="0" w:color="auto"/>
            </w:tcBorders>
          </w:tcPr>
          <w:p w14:paraId="76EA1DE9" w14:textId="026B227F" w:rsidR="00AD5B7A" w:rsidRDefault="0003375B">
            <w:pPr>
              <w:pStyle w:val="phtablecellleft"/>
            </w:pPr>
            <w:r>
              <w:t>Кожина А.Д.</w:t>
            </w:r>
          </w:p>
        </w:tc>
        <w:tc>
          <w:tcPr>
            <w:tcW w:w="1594" w:type="pct"/>
            <w:tcBorders>
              <w:top w:val="single" w:sz="4" w:space="0" w:color="auto"/>
              <w:left w:val="single" w:sz="4" w:space="0" w:color="auto"/>
              <w:bottom w:val="single" w:sz="4" w:space="0" w:color="auto"/>
              <w:right w:val="single" w:sz="12" w:space="0" w:color="auto"/>
            </w:tcBorders>
          </w:tcPr>
          <w:p w14:paraId="0E8A60AB" w14:textId="07103D68" w:rsidR="00AD5B7A" w:rsidRDefault="0003375B">
            <w:pPr>
              <w:pStyle w:val="phtablecellleft"/>
            </w:pPr>
            <w:r>
              <w:t xml:space="preserve">Актуализирован п. </w:t>
            </w:r>
            <w:r>
              <w:fldChar w:fldCharType="begin"/>
            </w:r>
            <w:r>
              <w:instrText xml:space="preserve"> REF _Ref471987523 \n \h </w:instrText>
            </w:r>
            <w:r>
              <w:fldChar w:fldCharType="separate"/>
            </w:r>
            <w:r w:rsidR="006D6F2A">
              <w:t>2.1.11</w:t>
            </w:r>
            <w:r>
              <w:fldChar w:fldCharType="end"/>
            </w:r>
          </w:p>
        </w:tc>
      </w:tr>
      <w:tr w:rsidR="007972C6" w14:paraId="5DF3790C"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5D90B31D" w14:textId="619744AA" w:rsidR="00AD5B7A" w:rsidRDefault="00C5599D">
            <w:pPr>
              <w:pStyle w:val="phtablecellleft"/>
            </w:pPr>
            <w:r>
              <w:t>13</w:t>
            </w:r>
          </w:p>
        </w:tc>
        <w:tc>
          <w:tcPr>
            <w:tcW w:w="798" w:type="pct"/>
            <w:tcBorders>
              <w:top w:val="single" w:sz="4" w:space="0" w:color="auto"/>
              <w:left w:val="single" w:sz="4" w:space="0" w:color="auto"/>
              <w:bottom w:val="single" w:sz="4" w:space="0" w:color="auto"/>
              <w:right w:val="single" w:sz="4" w:space="0" w:color="auto"/>
            </w:tcBorders>
          </w:tcPr>
          <w:p w14:paraId="13343CD3" w14:textId="4933E448" w:rsidR="00AD5B7A" w:rsidRDefault="00C5599D">
            <w:pPr>
              <w:pStyle w:val="phtablecellleft"/>
            </w:pPr>
            <w:r>
              <w:t>1.57.0</w:t>
            </w:r>
          </w:p>
        </w:tc>
        <w:tc>
          <w:tcPr>
            <w:tcW w:w="1087" w:type="pct"/>
            <w:tcBorders>
              <w:top w:val="single" w:sz="4" w:space="0" w:color="auto"/>
              <w:left w:val="single" w:sz="4" w:space="0" w:color="auto"/>
              <w:bottom w:val="single" w:sz="4" w:space="0" w:color="auto"/>
              <w:right w:val="single" w:sz="4" w:space="0" w:color="auto"/>
            </w:tcBorders>
          </w:tcPr>
          <w:p w14:paraId="560E2399" w14:textId="54910DD4" w:rsidR="00AD5B7A" w:rsidRDefault="00C5599D">
            <w:pPr>
              <w:pStyle w:val="phtablecellleft"/>
            </w:pPr>
            <w:r>
              <w:t>29.08.2019</w:t>
            </w:r>
          </w:p>
        </w:tc>
        <w:tc>
          <w:tcPr>
            <w:tcW w:w="1014" w:type="pct"/>
            <w:tcBorders>
              <w:top w:val="single" w:sz="4" w:space="0" w:color="auto"/>
              <w:left w:val="single" w:sz="4" w:space="0" w:color="auto"/>
              <w:bottom w:val="single" w:sz="4" w:space="0" w:color="auto"/>
              <w:right w:val="single" w:sz="4" w:space="0" w:color="auto"/>
            </w:tcBorders>
          </w:tcPr>
          <w:p w14:paraId="77788037" w14:textId="091C6A1D" w:rsidR="00AD5B7A" w:rsidRDefault="00C5599D">
            <w:pPr>
              <w:pStyle w:val="phtablecellleft"/>
            </w:pPr>
            <w:r>
              <w:t>Кожина А.Д.</w:t>
            </w:r>
          </w:p>
        </w:tc>
        <w:tc>
          <w:tcPr>
            <w:tcW w:w="1594" w:type="pct"/>
            <w:tcBorders>
              <w:top w:val="single" w:sz="4" w:space="0" w:color="auto"/>
              <w:left w:val="single" w:sz="4" w:space="0" w:color="auto"/>
              <w:bottom w:val="single" w:sz="4" w:space="0" w:color="auto"/>
              <w:right w:val="single" w:sz="12" w:space="0" w:color="auto"/>
            </w:tcBorders>
          </w:tcPr>
          <w:p w14:paraId="64DBC3CD" w14:textId="221F973B" w:rsidR="00AD5B7A" w:rsidRDefault="00C5599D">
            <w:pPr>
              <w:pStyle w:val="phtablecellleft"/>
            </w:pPr>
            <w:r>
              <w:t>Обновила версию документа</w:t>
            </w:r>
          </w:p>
        </w:tc>
      </w:tr>
      <w:tr w:rsidR="007972C6" w14:paraId="0BBEF17F"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60779893" w14:textId="4BCF1CC1" w:rsidR="00AD5B7A" w:rsidRDefault="00FD60D6">
            <w:pPr>
              <w:pStyle w:val="phtablecellleft"/>
            </w:pPr>
            <w:r>
              <w:t>14</w:t>
            </w:r>
          </w:p>
        </w:tc>
        <w:tc>
          <w:tcPr>
            <w:tcW w:w="798" w:type="pct"/>
            <w:tcBorders>
              <w:top w:val="single" w:sz="4" w:space="0" w:color="auto"/>
              <w:left w:val="single" w:sz="4" w:space="0" w:color="auto"/>
              <w:bottom w:val="single" w:sz="4" w:space="0" w:color="auto"/>
              <w:right w:val="single" w:sz="4" w:space="0" w:color="auto"/>
            </w:tcBorders>
          </w:tcPr>
          <w:p w14:paraId="672529B9" w14:textId="4BCB281F" w:rsidR="00AD5B7A" w:rsidRDefault="00FD60D6">
            <w:pPr>
              <w:pStyle w:val="phtablecellleft"/>
            </w:pPr>
            <w:r>
              <w:t>1.58.0</w:t>
            </w:r>
          </w:p>
        </w:tc>
        <w:tc>
          <w:tcPr>
            <w:tcW w:w="1087" w:type="pct"/>
            <w:tcBorders>
              <w:top w:val="single" w:sz="4" w:space="0" w:color="auto"/>
              <w:left w:val="single" w:sz="4" w:space="0" w:color="auto"/>
              <w:bottom w:val="single" w:sz="4" w:space="0" w:color="auto"/>
              <w:right w:val="single" w:sz="4" w:space="0" w:color="auto"/>
            </w:tcBorders>
          </w:tcPr>
          <w:p w14:paraId="17BE94BF" w14:textId="4031A672" w:rsidR="00AD5B7A" w:rsidRDefault="00FD60D6">
            <w:pPr>
              <w:pStyle w:val="phtablecellleft"/>
            </w:pPr>
            <w:r>
              <w:t>23.08.2019</w:t>
            </w:r>
          </w:p>
        </w:tc>
        <w:tc>
          <w:tcPr>
            <w:tcW w:w="1014" w:type="pct"/>
            <w:tcBorders>
              <w:top w:val="single" w:sz="4" w:space="0" w:color="auto"/>
              <w:left w:val="single" w:sz="4" w:space="0" w:color="auto"/>
              <w:bottom w:val="single" w:sz="4" w:space="0" w:color="auto"/>
              <w:right w:val="single" w:sz="4" w:space="0" w:color="auto"/>
            </w:tcBorders>
          </w:tcPr>
          <w:p w14:paraId="055D2481" w14:textId="7F92DCE8" w:rsidR="00AD5B7A" w:rsidRDefault="00FD60D6">
            <w:pPr>
              <w:pStyle w:val="phtablecellleft"/>
            </w:pPr>
            <w:r>
              <w:t>Мальцева Е.В.</w:t>
            </w:r>
          </w:p>
        </w:tc>
        <w:tc>
          <w:tcPr>
            <w:tcW w:w="1594" w:type="pct"/>
            <w:tcBorders>
              <w:top w:val="single" w:sz="4" w:space="0" w:color="auto"/>
              <w:left w:val="single" w:sz="4" w:space="0" w:color="auto"/>
              <w:bottom w:val="single" w:sz="4" w:space="0" w:color="auto"/>
              <w:right w:val="single" w:sz="12" w:space="0" w:color="auto"/>
            </w:tcBorders>
          </w:tcPr>
          <w:p w14:paraId="614E166B" w14:textId="26C05D92" w:rsidR="00AD5B7A" w:rsidRDefault="00DA27AC">
            <w:pPr>
              <w:pStyle w:val="phtablecellleft"/>
            </w:pPr>
            <w:r>
              <w:t xml:space="preserve">Заменила </w:t>
            </w:r>
            <w:r>
              <w:fldChar w:fldCharType="begin"/>
            </w:r>
            <w:r>
              <w:instrText xml:space="preserve"> REF _Ref468187487 \h </w:instrText>
            </w:r>
            <w:r>
              <w:fldChar w:fldCharType="separate"/>
            </w:r>
            <w:r w:rsidR="006D6F2A">
              <w:t>Рисунок </w:t>
            </w:r>
            <w:r w:rsidR="006D6F2A">
              <w:rPr>
                <w:noProof/>
              </w:rPr>
              <w:t>53</w:t>
            </w:r>
            <w:r>
              <w:fldChar w:fldCharType="end"/>
            </w:r>
          </w:p>
        </w:tc>
      </w:tr>
      <w:tr w:rsidR="007972C6" w14:paraId="60C0FC9E"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37435AD2" w14:textId="62ABBF08" w:rsidR="00AD5B7A" w:rsidRDefault="00DF72DF">
            <w:pPr>
              <w:pStyle w:val="phtablecellleft"/>
            </w:pPr>
            <w:r>
              <w:t>15</w:t>
            </w:r>
          </w:p>
        </w:tc>
        <w:tc>
          <w:tcPr>
            <w:tcW w:w="798" w:type="pct"/>
            <w:tcBorders>
              <w:top w:val="single" w:sz="4" w:space="0" w:color="auto"/>
              <w:left w:val="single" w:sz="4" w:space="0" w:color="auto"/>
              <w:bottom w:val="single" w:sz="4" w:space="0" w:color="auto"/>
              <w:right w:val="single" w:sz="4" w:space="0" w:color="auto"/>
            </w:tcBorders>
          </w:tcPr>
          <w:p w14:paraId="2E000148" w14:textId="71CC8C71" w:rsidR="00AD5B7A" w:rsidRDefault="00DF72DF">
            <w:pPr>
              <w:pStyle w:val="phtablecellleft"/>
            </w:pPr>
            <w:r>
              <w:t>1.59.0</w:t>
            </w:r>
          </w:p>
        </w:tc>
        <w:tc>
          <w:tcPr>
            <w:tcW w:w="1087" w:type="pct"/>
            <w:tcBorders>
              <w:top w:val="single" w:sz="4" w:space="0" w:color="auto"/>
              <w:left w:val="single" w:sz="4" w:space="0" w:color="auto"/>
              <w:bottom w:val="single" w:sz="4" w:space="0" w:color="auto"/>
              <w:right w:val="single" w:sz="4" w:space="0" w:color="auto"/>
            </w:tcBorders>
          </w:tcPr>
          <w:p w14:paraId="513DFC93" w14:textId="4F34B287" w:rsidR="00AD5B7A" w:rsidRDefault="00DF72DF">
            <w:pPr>
              <w:pStyle w:val="phtablecellleft"/>
            </w:pPr>
            <w:r>
              <w:t>23.10.2019</w:t>
            </w:r>
          </w:p>
        </w:tc>
        <w:tc>
          <w:tcPr>
            <w:tcW w:w="1014" w:type="pct"/>
            <w:tcBorders>
              <w:top w:val="single" w:sz="4" w:space="0" w:color="auto"/>
              <w:left w:val="single" w:sz="4" w:space="0" w:color="auto"/>
              <w:bottom w:val="single" w:sz="4" w:space="0" w:color="auto"/>
              <w:right w:val="single" w:sz="4" w:space="0" w:color="auto"/>
            </w:tcBorders>
          </w:tcPr>
          <w:p w14:paraId="520F6FF0" w14:textId="33B1B90A" w:rsidR="00AD5B7A" w:rsidRDefault="00DF72DF">
            <w:pPr>
              <w:pStyle w:val="phtablecellleft"/>
            </w:pPr>
            <w:r>
              <w:t>Полина А.А.</w:t>
            </w:r>
          </w:p>
        </w:tc>
        <w:tc>
          <w:tcPr>
            <w:tcW w:w="1594" w:type="pct"/>
            <w:tcBorders>
              <w:top w:val="single" w:sz="4" w:space="0" w:color="auto"/>
              <w:left w:val="single" w:sz="4" w:space="0" w:color="auto"/>
              <w:bottom w:val="single" w:sz="4" w:space="0" w:color="auto"/>
              <w:right w:val="single" w:sz="12" w:space="0" w:color="auto"/>
            </w:tcBorders>
          </w:tcPr>
          <w:p w14:paraId="7BD3B5C5" w14:textId="77777777" w:rsidR="00AD5B7A" w:rsidRDefault="00DF72DF" w:rsidP="00DF72DF">
            <w:pPr>
              <w:pStyle w:val="phtablecellleft"/>
            </w:pPr>
            <w:r>
              <w:t xml:space="preserve">Актуализировала п. </w:t>
            </w:r>
            <w:r>
              <w:fldChar w:fldCharType="begin"/>
            </w:r>
            <w:r>
              <w:instrText xml:space="preserve"> REF _Ref452561149 \r \h </w:instrText>
            </w:r>
            <w:r>
              <w:fldChar w:fldCharType="separate"/>
            </w:r>
            <w:r w:rsidR="006D6F2A">
              <w:t>2.2.4</w:t>
            </w:r>
            <w:r>
              <w:fldChar w:fldCharType="end"/>
            </w:r>
          </w:p>
          <w:p w14:paraId="5B678E47" w14:textId="77777777" w:rsidR="00295BEA" w:rsidRDefault="00295BEA" w:rsidP="00DF72DF">
            <w:pPr>
              <w:pStyle w:val="phtablecellleft"/>
            </w:pPr>
            <w:r>
              <w:t xml:space="preserve">Добавлен п. </w:t>
            </w:r>
            <w:r>
              <w:fldChar w:fldCharType="begin"/>
            </w:r>
            <w:r>
              <w:instrText xml:space="preserve"> REF _Ref22730603 \r \h </w:instrText>
            </w:r>
            <w:r>
              <w:fldChar w:fldCharType="separate"/>
            </w:r>
            <w:r w:rsidR="006D6F2A">
              <w:t>4.2.3</w:t>
            </w:r>
            <w:r>
              <w:fldChar w:fldCharType="end"/>
            </w:r>
          </w:p>
          <w:p w14:paraId="3546308A" w14:textId="71625432" w:rsidR="009F32DF" w:rsidRDefault="009F32DF" w:rsidP="00DF72DF">
            <w:pPr>
              <w:pStyle w:val="phtablecellleft"/>
            </w:pPr>
            <w:r>
              <w:t xml:space="preserve">Изменен </w:t>
            </w:r>
            <w:r>
              <w:fldChar w:fldCharType="begin"/>
            </w:r>
            <w:r>
              <w:instrText xml:space="preserve"> REF _Ref22631774 \h </w:instrText>
            </w:r>
            <w:r>
              <w:fldChar w:fldCharType="separate"/>
            </w:r>
            <w:r w:rsidR="006D6F2A">
              <w:t>Рисунок </w:t>
            </w:r>
            <w:r w:rsidR="006D6F2A">
              <w:rPr>
                <w:noProof/>
              </w:rPr>
              <w:t>82</w:t>
            </w:r>
            <w:r>
              <w:fldChar w:fldCharType="end"/>
            </w:r>
          </w:p>
        </w:tc>
      </w:tr>
      <w:tr w:rsidR="007972C6" w14:paraId="1842FDE4"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2DADD30A" w14:textId="518A6357" w:rsidR="00044A18" w:rsidRDefault="00044A18">
            <w:pPr>
              <w:pStyle w:val="phtablecellleft"/>
            </w:pPr>
            <w:r>
              <w:t>16</w:t>
            </w:r>
          </w:p>
        </w:tc>
        <w:tc>
          <w:tcPr>
            <w:tcW w:w="798" w:type="pct"/>
            <w:tcBorders>
              <w:top w:val="single" w:sz="4" w:space="0" w:color="auto"/>
              <w:left w:val="single" w:sz="4" w:space="0" w:color="auto"/>
              <w:bottom w:val="single" w:sz="4" w:space="0" w:color="auto"/>
              <w:right w:val="single" w:sz="4" w:space="0" w:color="auto"/>
            </w:tcBorders>
          </w:tcPr>
          <w:p w14:paraId="0085FAA2" w14:textId="4511DD24" w:rsidR="00044A18" w:rsidRDefault="00044A18">
            <w:pPr>
              <w:pStyle w:val="phtablecellleft"/>
            </w:pPr>
            <w:r>
              <w:t>1.60.0</w:t>
            </w:r>
          </w:p>
        </w:tc>
        <w:tc>
          <w:tcPr>
            <w:tcW w:w="1087" w:type="pct"/>
            <w:tcBorders>
              <w:top w:val="single" w:sz="4" w:space="0" w:color="auto"/>
              <w:left w:val="single" w:sz="4" w:space="0" w:color="auto"/>
              <w:bottom w:val="single" w:sz="4" w:space="0" w:color="auto"/>
              <w:right w:val="single" w:sz="4" w:space="0" w:color="auto"/>
            </w:tcBorders>
          </w:tcPr>
          <w:p w14:paraId="2EECBDB8" w14:textId="595D946E" w:rsidR="00044A18" w:rsidRDefault="00044A18">
            <w:pPr>
              <w:pStyle w:val="phtablecellleft"/>
            </w:pPr>
            <w:r>
              <w:t>15.11.2019</w:t>
            </w:r>
          </w:p>
        </w:tc>
        <w:tc>
          <w:tcPr>
            <w:tcW w:w="1014" w:type="pct"/>
            <w:tcBorders>
              <w:top w:val="single" w:sz="4" w:space="0" w:color="auto"/>
              <w:left w:val="single" w:sz="4" w:space="0" w:color="auto"/>
              <w:bottom w:val="single" w:sz="4" w:space="0" w:color="auto"/>
              <w:right w:val="single" w:sz="4" w:space="0" w:color="auto"/>
            </w:tcBorders>
          </w:tcPr>
          <w:p w14:paraId="4B36FD68" w14:textId="76141E71" w:rsidR="00044A18" w:rsidRDefault="00044A18">
            <w:pPr>
              <w:pStyle w:val="phtablecellleft"/>
            </w:pPr>
            <w:r>
              <w:t>Мальцева Е.В.</w:t>
            </w:r>
          </w:p>
        </w:tc>
        <w:tc>
          <w:tcPr>
            <w:tcW w:w="1594" w:type="pct"/>
            <w:tcBorders>
              <w:top w:val="single" w:sz="4" w:space="0" w:color="auto"/>
              <w:left w:val="single" w:sz="4" w:space="0" w:color="auto"/>
              <w:bottom w:val="single" w:sz="4" w:space="0" w:color="auto"/>
              <w:right w:val="single" w:sz="12" w:space="0" w:color="auto"/>
            </w:tcBorders>
          </w:tcPr>
          <w:p w14:paraId="0697AECB" w14:textId="77777777" w:rsidR="00044A18" w:rsidRDefault="00044A18">
            <w:pPr>
              <w:pStyle w:val="phtablecellleft"/>
            </w:pPr>
            <w:r>
              <w:t xml:space="preserve">Актуализировано Приложение </w:t>
            </w:r>
            <w:r>
              <w:fldChar w:fldCharType="begin"/>
            </w:r>
            <w:r>
              <w:instrText xml:space="preserve"> REF _Ref501367965 \r \h </w:instrText>
            </w:r>
            <w:r>
              <w:fldChar w:fldCharType="separate"/>
            </w:r>
            <w:r w:rsidR="006D6F2A">
              <w:t>Б.2</w:t>
            </w:r>
            <w:r>
              <w:fldChar w:fldCharType="end"/>
            </w:r>
          </w:p>
          <w:p w14:paraId="62FCCA42" w14:textId="5835625E" w:rsidR="00761E60" w:rsidRDefault="00761E60" w:rsidP="00761E60">
            <w:pPr>
              <w:pStyle w:val="phtablecellleft"/>
            </w:pPr>
            <w:r>
              <w:t xml:space="preserve">Добавлен п. </w:t>
            </w:r>
            <w:r>
              <w:fldChar w:fldCharType="begin"/>
            </w:r>
            <w:r>
              <w:instrText xml:space="preserve"> REF _Ref24729243 \r \h </w:instrText>
            </w:r>
            <w:r>
              <w:fldChar w:fldCharType="separate"/>
            </w:r>
            <w:r w:rsidR="006D6F2A">
              <w:t>4.3.22</w:t>
            </w:r>
            <w:r>
              <w:fldChar w:fldCharType="end"/>
            </w:r>
          </w:p>
          <w:p w14:paraId="17A461A7" w14:textId="19E3CCCB" w:rsidR="00761E60" w:rsidRDefault="00761E60" w:rsidP="00761E60">
            <w:pPr>
              <w:pStyle w:val="phtablecellleft"/>
            </w:pPr>
            <w:r>
              <w:t>Актуализирован</w:t>
            </w:r>
            <w:r w:rsidR="00683505">
              <w:t>ы</w:t>
            </w:r>
            <w:r>
              <w:t xml:space="preserve"> п.</w:t>
            </w:r>
            <w:r w:rsidR="00C44DF4">
              <w:t xml:space="preserve"> </w:t>
            </w:r>
            <w:r w:rsidR="00C44DF4">
              <w:fldChar w:fldCharType="begin"/>
            </w:r>
            <w:r w:rsidR="00C44DF4">
              <w:instrText xml:space="preserve"> REF _Ref361411217 \r \h </w:instrText>
            </w:r>
            <w:r w:rsidR="00C44DF4">
              <w:fldChar w:fldCharType="separate"/>
            </w:r>
            <w:r w:rsidR="006D6F2A">
              <w:t>1.1</w:t>
            </w:r>
            <w:r w:rsidR="00C44DF4">
              <w:fldChar w:fldCharType="end"/>
            </w:r>
            <w:r w:rsidR="00C44DF4">
              <w:t xml:space="preserve">, </w:t>
            </w:r>
            <w:r w:rsidR="00C44DF4">
              <w:fldChar w:fldCharType="begin"/>
            </w:r>
            <w:r w:rsidR="00C44DF4">
              <w:instrText xml:space="preserve"> REF _Ref452561149 \r \h </w:instrText>
            </w:r>
            <w:r w:rsidR="00C44DF4">
              <w:fldChar w:fldCharType="separate"/>
            </w:r>
            <w:r w:rsidR="006D6F2A">
              <w:t>2.2.4</w:t>
            </w:r>
            <w:r w:rsidR="00C44DF4">
              <w:fldChar w:fldCharType="end"/>
            </w:r>
            <w:r>
              <w:t xml:space="preserve"> </w:t>
            </w:r>
            <w:r>
              <w:fldChar w:fldCharType="begin"/>
            </w:r>
            <w:r>
              <w:instrText xml:space="preserve"> REF _Ref24729253 \r \h </w:instrText>
            </w:r>
            <w:r>
              <w:fldChar w:fldCharType="separate"/>
            </w:r>
            <w:r w:rsidR="006D6F2A">
              <w:t>4.3</w:t>
            </w:r>
            <w:r>
              <w:fldChar w:fldCharType="end"/>
            </w:r>
          </w:p>
        </w:tc>
      </w:tr>
      <w:tr w:rsidR="007972C6" w:rsidRPr="00D21662" w14:paraId="7C5DE1D4"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5D139D5F" w14:textId="114FC58F" w:rsidR="00044A18" w:rsidRPr="00D21662" w:rsidRDefault="007972C6">
            <w:pPr>
              <w:pStyle w:val="phtablecellleft"/>
            </w:pPr>
            <w:r>
              <w:t>17</w:t>
            </w:r>
          </w:p>
        </w:tc>
        <w:tc>
          <w:tcPr>
            <w:tcW w:w="798" w:type="pct"/>
            <w:tcBorders>
              <w:top w:val="single" w:sz="4" w:space="0" w:color="auto"/>
              <w:left w:val="single" w:sz="4" w:space="0" w:color="auto"/>
              <w:bottom w:val="single" w:sz="4" w:space="0" w:color="auto"/>
              <w:right w:val="single" w:sz="4" w:space="0" w:color="auto"/>
            </w:tcBorders>
          </w:tcPr>
          <w:p w14:paraId="54893E25" w14:textId="3C5AC84E" w:rsidR="00044A18" w:rsidRPr="00D21662" w:rsidRDefault="007972C6">
            <w:pPr>
              <w:pStyle w:val="phtablecellleft"/>
            </w:pPr>
            <w:r>
              <w:t>1.61.0</w:t>
            </w:r>
          </w:p>
        </w:tc>
        <w:tc>
          <w:tcPr>
            <w:tcW w:w="1087" w:type="pct"/>
            <w:tcBorders>
              <w:top w:val="single" w:sz="4" w:space="0" w:color="auto"/>
              <w:left w:val="single" w:sz="4" w:space="0" w:color="auto"/>
              <w:bottom w:val="single" w:sz="4" w:space="0" w:color="auto"/>
              <w:right w:val="single" w:sz="4" w:space="0" w:color="auto"/>
            </w:tcBorders>
          </w:tcPr>
          <w:p w14:paraId="3021FC37" w14:textId="01C32B83" w:rsidR="00044A18" w:rsidRPr="00D21662" w:rsidRDefault="007972C6">
            <w:pPr>
              <w:pStyle w:val="phtablecellleft"/>
            </w:pPr>
            <w:r>
              <w:t>17.12.2019</w:t>
            </w:r>
          </w:p>
        </w:tc>
        <w:tc>
          <w:tcPr>
            <w:tcW w:w="1014" w:type="pct"/>
            <w:tcBorders>
              <w:top w:val="single" w:sz="4" w:space="0" w:color="auto"/>
              <w:left w:val="single" w:sz="4" w:space="0" w:color="auto"/>
              <w:bottom w:val="single" w:sz="4" w:space="0" w:color="auto"/>
              <w:right w:val="single" w:sz="4" w:space="0" w:color="auto"/>
            </w:tcBorders>
          </w:tcPr>
          <w:p w14:paraId="22D59D9A" w14:textId="72642E6C" w:rsidR="00044A18" w:rsidRPr="00D21662" w:rsidRDefault="007972C6">
            <w:pPr>
              <w:pStyle w:val="phtablecellleft"/>
            </w:pPr>
            <w:r>
              <w:t>Чувьюрова А.С,</w:t>
            </w:r>
          </w:p>
        </w:tc>
        <w:tc>
          <w:tcPr>
            <w:tcW w:w="1594" w:type="pct"/>
            <w:tcBorders>
              <w:top w:val="single" w:sz="4" w:space="0" w:color="auto"/>
              <w:left w:val="single" w:sz="4" w:space="0" w:color="auto"/>
              <w:bottom w:val="single" w:sz="4" w:space="0" w:color="auto"/>
              <w:right w:val="single" w:sz="12" w:space="0" w:color="auto"/>
            </w:tcBorders>
          </w:tcPr>
          <w:p w14:paraId="780BEBB1" w14:textId="161EF999" w:rsidR="00044A18" w:rsidRPr="00D21662" w:rsidRDefault="007972C6" w:rsidP="00393A32">
            <w:pPr>
              <w:pStyle w:val="phtablecellleft"/>
            </w:pPr>
            <w:r>
              <w:t xml:space="preserve">Добавлены п. </w:t>
            </w:r>
            <w:r>
              <w:fldChar w:fldCharType="begin"/>
            </w:r>
            <w:r>
              <w:instrText xml:space="preserve"> REF _Ref27468090 \r \h </w:instrText>
            </w:r>
            <w:r>
              <w:fldChar w:fldCharType="separate"/>
            </w:r>
            <w:r w:rsidR="006D6F2A">
              <w:t>4.2.3</w:t>
            </w:r>
            <w:r>
              <w:fldChar w:fldCharType="end"/>
            </w:r>
            <w:r>
              <w:t xml:space="preserve">, </w:t>
            </w:r>
            <w:r>
              <w:fldChar w:fldCharType="begin"/>
            </w:r>
            <w:r>
              <w:instrText xml:space="preserve"> REF _Ref27468096 \r \h </w:instrText>
            </w:r>
            <w:r>
              <w:fldChar w:fldCharType="separate"/>
            </w:r>
            <w:r w:rsidR="006D6F2A">
              <w:t>4.2.5</w:t>
            </w:r>
            <w:r>
              <w:fldChar w:fldCharType="end"/>
            </w:r>
            <w:r>
              <w:t xml:space="preserve">, </w:t>
            </w:r>
            <w:r>
              <w:fldChar w:fldCharType="begin"/>
            </w:r>
            <w:r>
              <w:instrText xml:space="preserve"> REF _Ref27468098 \r \h </w:instrText>
            </w:r>
            <w:r>
              <w:fldChar w:fldCharType="separate"/>
            </w:r>
            <w:r w:rsidR="006D6F2A">
              <w:t>4.2.6</w:t>
            </w:r>
            <w:r>
              <w:fldChar w:fldCharType="end"/>
            </w:r>
            <w:r>
              <w:t xml:space="preserve">, </w:t>
            </w:r>
            <w:r>
              <w:fldChar w:fldCharType="begin"/>
            </w:r>
            <w:r>
              <w:instrText xml:space="preserve"> REF _Ref27468100 \r \h </w:instrText>
            </w:r>
            <w:r>
              <w:fldChar w:fldCharType="separate"/>
            </w:r>
            <w:r w:rsidR="006D6F2A">
              <w:t>4.2.7</w:t>
            </w:r>
            <w:r>
              <w:fldChar w:fldCharType="end"/>
            </w:r>
            <w:r>
              <w:t xml:space="preserve">, </w:t>
            </w:r>
            <w:r>
              <w:fldChar w:fldCharType="begin"/>
            </w:r>
            <w:r>
              <w:instrText xml:space="preserve"> REF _Ref27468107 \r \h </w:instrText>
            </w:r>
            <w:r>
              <w:fldChar w:fldCharType="separate"/>
            </w:r>
            <w:r w:rsidR="006D6F2A">
              <w:t>4.3.1</w:t>
            </w:r>
            <w:r>
              <w:fldChar w:fldCharType="end"/>
            </w:r>
            <w:r>
              <w:t xml:space="preserve">, </w:t>
            </w:r>
            <w:r>
              <w:fldChar w:fldCharType="begin"/>
            </w:r>
            <w:r>
              <w:instrText xml:space="preserve"> REF _Ref27468110 \r \h </w:instrText>
            </w:r>
            <w:r>
              <w:fldChar w:fldCharType="separate"/>
            </w:r>
            <w:r w:rsidR="006D6F2A">
              <w:t>4.3.2</w:t>
            </w:r>
            <w:r>
              <w:fldChar w:fldCharType="end"/>
            </w:r>
            <w:r>
              <w:t xml:space="preserve">, </w:t>
            </w:r>
            <w:r>
              <w:fldChar w:fldCharType="begin"/>
            </w:r>
            <w:r>
              <w:instrText xml:space="preserve"> REF _Ref27468112 \r \h </w:instrText>
            </w:r>
            <w:r>
              <w:fldChar w:fldCharType="separate"/>
            </w:r>
            <w:r w:rsidR="006D6F2A">
              <w:t>4.3.3</w:t>
            </w:r>
            <w:r>
              <w:fldChar w:fldCharType="end"/>
            </w:r>
            <w:r>
              <w:t xml:space="preserve">, </w:t>
            </w:r>
            <w:r>
              <w:fldChar w:fldCharType="begin"/>
            </w:r>
            <w:r>
              <w:instrText xml:space="preserve"> REF _Ref27468114 \r \h </w:instrText>
            </w:r>
            <w:r>
              <w:fldChar w:fldCharType="separate"/>
            </w:r>
            <w:r w:rsidR="006D6F2A">
              <w:t>4.3.5</w:t>
            </w:r>
            <w:r>
              <w:fldChar w:fldCharType="end"/>
            </w:r>
            <w:r>
              <w:t xml:space="preserve">, </w:t>
            </w:r>
            <w:r>
              <w:fldChar w:fldCharType="begin"/>
            </w:r>
            <w:r>
              <w:instrText xml:space="preserve"> REF _Ref27468117 \r \h </w:instrText>
            </w:r>
            <w:r>
              <w:fldChar w:fldCharType="separate"/>
            </w:r>
            <w:r w:rsidR="006D6F2A">
              <w:t>4.3.6</w:t>
            </w:r>
            <w:r>
              <w:fldChar w:fldCharType="end"/>
            </w:r>
            <w:r>
              <w:t xml:space="preserve">, </w:t>
            </w:r>
            <w:r>
              <w:fldChar w:fldCharType="begin"/>
            </w:r>
            <w:r>
              <w:instrText xml:space="preserve"> REF _Ref27468120 \r \h </w:instrText>
            </w:r>
            <w:r>
              <w:fldChar w:fldCharType="separate"/>
            </w:r>
            <w:r w:rsidR="006D6F2A">
              <w:t>4.3.10</w:t>
            </w:r>
            <w:r>
              <w:fldChar w:fldCharType="end"/>
            </w:r>
            <w:r>
              <w:t xml:space="preserve">, </w:t>
            </w:r>
            <w:r>
              <w:fldChar w:fldCharType="begin"/>
            </w:r>
            <w:r>
              <w:instrText xml:space="preserve"> REF _Ref27468122 \r \h </w:instrText>
            </w:r>
            <w:r>
              <w:fldChar w:fldCharType="separate"/>
            </w:r>
            <w:r w:rsidR="006D6F2A">
              <w:t>4.3.12</w:t>
            </w:r>
            <w:r>
              <w:fldChar w:fldCharType="end"/>
            </w:r>
            <w:r>
              <w:t xml:space="preserve">, </w:t>
            </w:r>
            <w:r>
              <w:fldChar w:fldCharType="begin"/>
            </w:r>
            <w:r>
              <w:instrText xml:space="preserve"> REF _Ref27468130 \r \h </w:instrText>
            </w:r>
            <w:r w:rsidR="006E06BC">
              <w:instrText xml:space="preserve"> \* MERGEFORMAT </w:instrText>
            </w:r>
            <w:r>
              <w:fldChar w:fldCharType="separate"/>
            </w:r>
            <w:r w:rsidR="006D6F2A">
              <w:t>4.3.13</w:t>
            </w:r>
            <w:r>
              <w:fldChar w:fldCharType="end"/>
            </w:r>
            <w:r>
              <w:t xml:space="preserve">, </w:t>
            </w:r>
            <w:r>
              <w:fldChar w:fldCharType="begin"/>
            </w:r>
            <w:r>
              <w:instrText xml:space="preserve"> REF _Ref27468133 \r \h </w:instrText>
            </w:r>
            <w:r w:rsidR="006E06BC">
              <w:instrText xml:space="preserve"> \* MERGEFORMAT </w:instrText>
            </w:r>
            <w:r>
              <w:fldChar w:fldCharType="separate"/>
            </w:r>
            <w:r w:rsidR="006D6F2A">
              <w:t>4.3.18</w:t>
            </w:r>
            <w:r>
              <w:fldChar w:fldCharType="end"/>
            </w:r>
            <w:r>
              <w:t xml:space="preserve">, </w:t>
            </w:r>
            <w:r>
              <w:lastRenderedPageBreak/>
              <w:fldChar w:fldCharType="begin"/>
            </w:r>
            <w:r>
              <w:instrText xml:space="preserve"> REF _Ref27468136 \r \h </w:instrText>
            </w:r>
            <w:r w:rsidR="006E06BC">
              <w:instrText xml:space="preserve"> \* MERGEFORMAT </w:instrText>
            </w:r>
            <w:r>
              <w:fldChar w:fldCharType="separate"/>
            </w:r>
            <w:r w:rsidR="006D6F2A">
              <w:t>4.3.19</w:t>
            </w:r>
            <w:r>
              <w:fldChar w:fldCharType="end"/>
            </w:r>
            <w:r>
              <w:t xml:space="preserve">, </w:t>
            </w:r>
            <w:r>
              <w:fldChar w:fldCharType="begin"/>
            </w:r>
            <w:r>
              <w:instrText xml:space="preserve"> REF _Ref27468140 \r \h </w:instrText>
            </w:r>
            <w:r w:rsidR="006E06BC">
              <w:instrText xml:space="preserve"> \* MERGEFORMAT </w:instrText>
            </w:r>
            <w:r>
              <w:fldChar w:fldCharType="separate"/>
            </w:r>
            <w:r w:rsidR="006D6F2A">
              <w:t>4.3.20</w:t>
            </w:r>
            <w:r>
              <w:fldChar w:fldCharType="end"/>
            </w:r>
            <w:r>
              <w:t xml:space="preserve">, </w:t>
            </w:r>
            <w:r>
              <w:fldChar w:fldCharType="begin"/>
            </w:r>
            <w:r>
              <w:instrText xml:space="preserve"> REF _Ref27468143 \r \h </w:instrText>
            </w:r>
            <w:r w:rsidR="006E06BC">
              <w:instrText xml:space="preserve"> \* MERGEFORMAT </w:instrText>
            </w:r>
            <w:r>
              <w:fldChar w:fldCharType="separate"/>
            </w:r>
            <w:r w:rsidR="006D6F2A">
              <w:t>4.3.21</w:t>
            </w:r>
            <w:r>
              <w:fldChar w:fldCharType="end"/>
            </w:r>
          </w:p>
        </w:tc>
      </w:tr>
      <w:tr w:rsidR="00AB281C" w:rsidRPr="00D21662" w14:paraId="1F48783C"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66484D28" w14:textId="3A3946CD" w:rsidR="00AB281C" w:rsidRDefault="00AB281C">
            <w:pPr>
              <w:pStyle w:val="phtablecellleft"/>
            </w:pPr>
            <w:r>
              <w:lastRenderedPageBreak/>
              <w:t>18</w:t>
            </w:r>
          </w:p>
        </w:tc>
        <w:tc>
          <w:tcPr>
            <w:tcW w:w="798" w:type="pct"/>
            <w:tcBorders>
              <w:top w:val="single" w:sz="4" w:space="0" w:color="auto"/>
              <w:left w:val="single" w:sz="4" w:space="0" w:color="auto"/>
              <w:bottom w:val="single" w:sz="4" w:space="0" w:color="auto"/>
              <w:right w:val="single" w:sz="4" w:space="0" w:color="auto"/>
            </w:tcBorders>
          </w:tcPr>
          <w:p w14:paraId="7EC4F721" w14:textId="425DF85F" w:rsidR="00AB281C" w:rsidRDefault="00AB281C">
            <w:pPr>
              <w:pStyle w:val="phtablecellleft"/>
            </w:pPr>
            <w:r>
              <w:t>1.62.0</w:t>
            </w:r>
          </w:p>
        </w:tc>
        <w:tc>
          <w:tcPr>
            <w:tcW w:w="1087" w:type="pct"/>
            <w:tcBorders>
              <w:top w:val="single" w:sz="4" w:space="0" w:color="auto"/>
              <w:left w:val="single" w:sz="4" w:space="0" w:color="auto"/>
              <w:bottom w:val="single" w:sz="4" w:space="0" w:color="auto"/>
              <w:right w:val="single" w:sz="4" w:space="0" w:color="auto"/>
            </w:tcBorders>
          </w:tcPr>
          <w:p w14:paraId="6549BA00" w14:textId="2A0E1C72" w:rsidR="00AB281C" w:rsidRDefault="00AB281C">
            <w:pPr>
              <w:pStyle w:val="phtablecellleft"/>
            </w:pPr>
            <w:r>
              <w:t>06.02.2020</w:t>
            </w:r>
          </w:p>
        </w:tc>
        <w:tc>
          <w:tcPr>
            <w:tcW w:w="1014" w:type="pct"/>
            <w:tcBorders>
              <w:top w:val="single" w:sz="4" w:space="0" w:color="auto"/>
              <w:left w:val="single" w:sz="4" w:space="0" w:color="auto"/>
              <w:bottom w:val="single" w:sz="4" w:space="0" w:color="auto"/>
              <w:right w:val="single" w:sz="4" w:space="0" w:color="auto"/>
            </w:tcBorders>
          </w:tcPr>
          <w:p w14:paraId="58718C5B" w14:textId="7A660346" w:rsidR="00AB281C" w:rsidRDefault="00AB281C">
            <w:pPr>
              <w:pStyle w:val="phtablecellleft"/>
            </w:pPr>
            <w:r>
              <w:t>Полина А.А.</w:t>
            </w:r>
          </w:p>
        </w:tc>
        <w:tc>
          <w:tcPr>
            <w:tcW w:w="1594" w:type="pct"/>
            <w:tcBorders>
              <w:top w:val="single" w:sz="4" w:space="0" w:color="auto"/>
              <w:left w:val="single" w:sz="4" w:space="0" w:color="auto"/>
              <w:bottom w:val="single" w:sz="4" w:space="0" w:color="auto"/>
              <w:right w:val="single" w:sz="12" w:space="0" w:color="auto"/>
            </w:tcBorders>
          </w:tcPr>
          <w:p w14:paraId="7CB59736" w14:textId="37FC6F0D" w:rsidR="00B84D4A" w:rsidRDefault="00B84D4A" w:rsidP="00393A32">
            <w:pPr>
              <w:pStyle w:val="phtablecellleft"/>
            </w:pPr>
            <w:r>
              <w:t>Актуализированы</w:t>
            </w:r>
            <w:r w:rsidRPr="00B84D4A">
              <w:t>:</w:t>
            </w:r>
            <w:r>
              <w:t xml:space="preserve"> </w:t>
            </w:r>
            <w:r>
              <w:fldChar w:fldCharType="begin"/>
            </w:r>
            <w:r>
              <w:instrText xml:space="preserve"> REF _Ref509498488 \h </w:instrText>
            </w:r>
            <w:r>
              <w:fldChar w:fldCharType="separate"/>
            </w:r>
            <w:r w:rsidR="006D6F2A">
              <w:t>Таблица Б.1.</w:t>
            </w:r>
            <w:r w:rsidR="006D6F2A">
              <w:rPr>
                <w:noProof/>
              </w:rPr>
              <w:t>1</w:t>
            </w:r>
            <w:r>
              <w:fldChar w:fldCharType="end"/>
            </w:r>
            <w:r w:rsidR="00140A63">
              <w:t xml:space="preserve">, п. </w:t>
            </w:r>
            <w:r w:rsidR="00140A63">
              <w:fldChar w:fldCharType="begin"/>
            </w:r>
            <w:r w:rsidR="00140A63">
              <w:instrText xml:space="preserve"> REF _Ref32593479 \r \h </w:instrText>
            </w:r>
            <w:r w:rsidR="00140A63">
              <w:fldChar w:fldCharType="separate"/>
            </w:r>
            <w:r w:rsidR="006D6F2A">
              <w:t>4.3.2</w:t>
            </w:r>
            <w:r w:rsidR="00140A63">
              <w:fldChar w:fldCharType="end"/>
            </w:r>
            <w:r w:rsidR="00140A63">
              <w:t xml:space="preserve">, </w:t>
            </w:r>
            <w:r w:rsidR="00140A63">
              <w:fldChar w:fldCharType="begin"/>
            </w:r>
            <w:r w:rsidR="00140A63">
              <w:instrText xml:space="preserve"> REF _Ref32593485 \r \h </w:instrText>
            </w:r>
            <w:r w:rsidR="00140A63">
              <w:fldChar w:fldCharType="separate"/>
            </w:r>
            <w:r w:rsidR="006D6F2A">
              <w:t>4.3.3</w:t>
            </w:r>
            <w:r w:rsidR="00140A63">
              <w:fldChar w:fldCharType="end"/>
            </w:r>
          </w:p>
          <w:p w14:paraId="040FAD84" w14:textId="6B0914A0" w:rsidR="00B84D4A" w:rsidRPr="00B84D4A" w:rsidRDefault="00B84D4A" w:rsidP="00393A32">
            <w:pPr>
              <w:pStyle w:val="phtablecellleft"/>
            </w:pPr>
            <w:r>
              <w:t>Замена</w:t>
            </w:r>
            <w:r w:rsidRPr="00B84D4A">
              <w:t>:</w:t>
            </w:r>
            <w:r w:rsidR="00C732A2">
              <w:t xml:space="preserve"> </w:t>
            </w:r>
            <w:r w:rsidR="00C732A2" w:rsidRPr="00A80107">
              <w:fldChar w:fldCharType="begin"/>
            </w:r>
            <w:r w:rsidR="00C732A2" w:rsidRPr="00A80107">
              <w:instrText xml:space="preserve"> REF _Ref484509334 \h  \* MERGEFORMAT </w:instrText>
            </w:r>
            <w:r w:rsidR="00C732A2" w:rsidRPr="00A80107">
              <w:fldChar w:fldCharType="separate"/>
            </w:r>
            <w:r w:rsidR="006D6F2A">
              <w:t>Рисунок 80</w:t>
            </w:r>
            <w:r w:rsidR="00C732A2" w:rsidRPr="00A80107">
              <w:fldChar w:fldCharType="end"/>
            </w:r>
            <w:r>
              <w:t xml:space="preserve">, </w:t>
            </w:r>
            <w:r>
              <w:fldChar w:fldCharType="begin"/>
            </w:r>
            <w:r>
              <w:instrText xml:space="preserve"> REF _Ref27142437 \h </w:instrText>
            </w:r>
            <w:r>
              <w:fldChar w:fldCharType="separate"/>
            </w:r>
            <w:r w:rsidR="006D6F2A">
              <w:t>Рисунок </w:t>
            </w:r>
            <w:r w:rsidR="006D6F2A">
              <w:rPr>
                <w:noProof/>
              </w:rPr>
              <w:t>99</w:t>
            </w:r>
            <w:r>
              <w:fldChar w:fldCharType="end"/>
            </w:r>
            <w:r>
              <w:t xml:space="preserve">, </w:t>
            </w:r>
            <w:r>
              <w:fldChar w:fldCharType="begin"/>
            </w:r>
            <w:r>
              <w:instrText xml:space="preserve"> REF _Ref27407950 \h </w:instrText>
            </w:r>
            <w:r>
              <w:fldChar w:fldCharType="separate"/>
            </w:r>
            <w:r w:rsidR="006D6F2A">
              <w:t>Рисунок </w:t>
            </w:r>
            <w:r w:rsidR="006D6F2A">
              <w:rPr>
                <w:noProof/>
              </w:rPr>
              <w:t>138</w:t>
            </w:r>
            <w:r>
              <w:fldChar w:fldCharType="end"/>
            </w:r>
          </w:p>
          <w:p w14:paraId="172270A7" w14:textId="65BFA451" w:rsidR="00B84D4A" w:rsidRPr="00B84D4A" w:rsidRDefault="00B84D4A" w:rsidP="00393A32">
            <w:pPr>
              <w:pStyle w:val="phtablecellleft"/>
            </w:pPr>
            <w:r>
              <w:t>Добавлены</w:t>
            </w:r>
            <w:r w:rsidRPr="00140A63">
              <w:t xml:space="preserve">: </w:t>
            </w:r>
            <w:r>
              <w:fldChar w:fldCharType="begin"/>
            </w:r>
            <w:r>
              <w:instrText xml:space="preserve"> REF _Ref31903257 \r \h </w:instrText>
            </w:r>
            <w:r>
              <w:fldChar w:fldCharType="separate"/>
            </w:r>
            <w:r w:rsidR="006D6F2A">
              <w:t>4.3.8</w:t>
            </w:r>
            <w:r>
              <w:fldChar w:fldCharType="end"/>
            </w:r>
            <w:r>
              <w:t xml:space="preserve">, </w:t>
            </w:r>
            <w:r>
              <w:fldChar w:fldCharType="begin"/>
            </w:r>
            <w:r>
              <w:instrText xml:space="preserve"> REF _Ref31903283 \r \h </w:instrText>
            </w:r>
            <w:r>
              <w:fldChar w:fldCharType="separate"/>
            </w:r>
            <w:r w:rsidR="006D6F2A">
              <w:t>4.3.23</w:t>
            </w:r>
            <w:r>
              <w:fldChar w:fldCharType="end"/>
            </w:r>
          </w:p>
        </w:tc>
      </w:tr>
      <w:tr w:rsidR="00B248E1" w:rsidRPr="00D21662" w14:paraId="70650F4A"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01BF17CF" w14:textId="70087780" w:rsidR="00B248E1" w:rsidRDefault="00B248E1">
            <w:pPr>
              <w:pStyle w:val="phtablecellleft"/>
            </w:pPr>
            <w:r>
              <w:t>19</w:t>
            </w:r>
          </w:p>
        </w:tc>
        <w:tc>
          <w:tcPr>
            <w:tcW w:w="798" w:type="pct"/>
            <w:tcBorders>
              <w:top w:val="single" w:sz="4" w:space="0" w:color="auto"/>
              <w:left w:val="single" w:sz="4" w:space="0" w:color="auto"/>
              <w:bottom w:val="single" w:sz="4" w:space="0" w:color="auto"/>
              <w:right w:val="single" w:sz="4" w:space="0" w:color="auto"/>
            </w:tcBorders>
          </w:tcPr>
          <w:p w14:paraId="1B011E05" w14:textId="0FDD5FD1" w:rsidR="00B248E1" w:rsidRDefault="00B248E1">
            <w:pPr>
              <w:pStyle w:val="phtablecellleft"/>
            </w:pPr>
            <w:r>
              <w:t>1.63.0</w:t>
            </w:r>
          </w:p>
        </w:tc>
        <w:tc>
          <w:tcPr>
            <w:tcW w:w="1087" w:type="pct"/>
            <w:tcBorders>
              <w:top w:val="single" w:sz="4" w:space="0" w:color="auto"/>
              <w:left w:val="single" w:sz="4" w:space="0" w:color="auto"/>
              <w:bottom w:val="single" w:sz="4" w:space="0" w:color="auto"/>
              <w:right w:val="single" w:sz="4" w:space="0" w:color="auto"/>
            </w:tcBorders>
          </w:tcPr>
          <w:p w14:paraId="14E953AE" w14:textId="3AB18136" w:rsidR="00B248E1" w:rsidRDefault="00B248E1">
            <w:pPr>
              <w:pStyle w:val="phtablecellleft"/>
            </w:pPr>
            <w:r>
              <w:t>25.03.2020</w:t>
            </w:r>
          </w:p>
        </w:tc>
        <w:tc>
          <w:tcPr>
            <w:tcW w:w="1014" w:type="pct"/>
            <w:tcBorders>
              <w:top w:val="single" w:sz="4" w:space="0" w:color="auto"/>
              <w:left w:val="single" w:sz="4" w:space="0" w:color="auto"/>
              <w:bottom w:val="single" w:sz="4" w:space="0" w:color="auto"/>
              <w:right w:val="single" w:sz="4" w:space="0" w:color="auto"/>
            </w:tcBorders>
          </w:tcPr>
          <w:p w14:paraId="563BE49F" w14:textId="46B6B581" w:rsidR="00B248E1" w:rsidRDefault="00B248E1">
            <w:pPr>
              <w:pStyle w:val="phtablecellleft"/>
            </w:pPr>
            <w:r>
              <w:t>Мальцева Е.В.</w:t>
            </w:r>
          </w:p>
        </w:tc>
        <w:tc>
          <w:tcPr>
            <w:tcW w:w="1594" w:type="pct"/>
            <w:tcBorders>
              <w:top w:val="single" w:sz="4" w:space="0" w:color="auto"/>
              <w:left w:val="single" w:sz="4" w:space="0" w:color="auto"/>
              <w:bottom w:val="single" w:sz="4" w:space="0" w:color="auto"/>
              <w:right w:val="single" w:sz="12" w:space="0" w:color="auto"/>
            </w:tcBorders>
          </w:tcPr>
          <w:p w14:paraId="4D249DA2" w14:textId="77777777" w:rsidR="00B248E1" w:rsidRDefault="00F22CE4" w:rsidP="00F22CE4">
            <w:pPr>
              <w:pStyle w:val="phtablecellleft"/>
            </w:pPr>
            <w:r>
              <w:t xml:space="preserve">Актуализированы п. </w:t>
            </w:r>
            <w:r>
              <w:fldChar w:fldCharType="begin"/>
            </w:r>
            <w:r>
              <w:instrText xml:space="preserve"> REF _Ref22730603 \n \h </w:instrText>
            </w:r>
            <w:r>
              <w:fldChar w:fldCharType="separate"/>
            </w:r>
            <w:r w:rsidR="006D6F2A">
              <w:t>4.2.3</w:t>
            </w:r>
            <w:r>
              <w:fldChar w:fldCharType="end"/>
            </w:r>
            <w:r>
              <w:t xml:space="preserve">, </w:t>
            </w:r>
            <w:r>
              <w:fldChar w:fldCharType="begin"/>
            </w:r>
            <w:r>
              <w:instrText xml:space="preserve"> REF _Ref31903257 \n \h </w:instrText>
            </w:r>
            <w:r>
              <w:fldChar w:fldCharType="separate"/>
            </w:r>
            <w:r w:rsidR="006D6F2A">
              <w:t>4.3.8</w:t>
            </w:r>
            <w:r>
              <w:fldChar w:fldCharType="end"/>
            </w:r>
          </w:p>
          <w:p w14:paraId="2EDDE87B" w14:textId="77777777" w:rsidR="00283253" w:rsidRDefault="00283253" w:rsidP="00F22CE4">
            <w:pPr>
              <w:pStyle w:val="phtablecellleft"/>
            </w:pPr>
            <w:r>
              <w:t xml:space="preserve">Актуализировано </w:t>
            </w:r>
            <w:r>
              <w:fldChar w:fldCharType="begin"/>
            </w:r>
            <w:r>
              <w:instrText xml:space="preserve"> REF _Ref479064444 \n \h </w:instrText>
            </w:r>
            <w:r>
              <w:fldChar w:fldCharType="separate"/>
            </w:r>
            <w:r w:rsidR="006D6F2A">
              <w:t>Приложение Б</w:t>
            </w:r>
            <w:r>
              <w:fldChar w:fldCharType="end"/>
            </w:r>
          </w:p>
          <w:p w14:paraId="52BE7A42" w14:textId="1D441CCE" w:rsidR="00283253" w:rsidRDefault="00283253" w:rsidP="00F22CE4">
            <w:pPr>
              <w:pStyle w:val="phtablecellleft"/>
            </w:pPr>
            <w:r>
              <w:t xml:space="preserve">Заменила </w:t>
            </w:r>
            <w:r>
              <w:fldChar w:fldCharType="begin"/>
            </w:r>
            <w:r>
              <w:instrText xml:space="preserve"> REF _Ref31722809 \h </w:instrText>
            </w:r>
            <w:r>
              <w:fldChar w:fldCharType="separate"/>
            </w:r>
            <w:r w:rsidR="006D6F2A">
              <w:t>Рисунок </w:t>
            </w:r>
            <w:r w:rsidR="006D6F2A">
              <w:rPr>
                <w:noProof/>
              </w:rPr>
              <w:t>112</w:t>
            </w:r>
            <w:r>
              <w:fldChar w:fldCharType="end"/>
            </w:r>
          </w:p>
        </w:tc>
      </w:tr>
      <w:tr w:rsidR="002001FC" w:rsidRPr="00D21662" w14:paraId="0CDC5EEA"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0C50850B" w14:textId="7D31E337" w:rsidR="002001FC" w:rsidRDefault="002001FC">
            <w:pPr>
              <w:pStyle w:val="phtablecellleft"/>
            </w:pPr>
            <w:r>
              <w:t>20</w:t>
            </w:r>
          </w:p>
        </w:tc>
        <w:tc>
          <w:tcPr>
            <w:tcW w:w="798" w:type="pct"/>
            <w:tcBorders>
              <w:top w:val="single" w:sz="4" w:space="0" w:color="auto"/>
              <w:left w:val="single" w:sz="4" w:space="0" w:color="auto"/>
              <w:bottom w:val="single" w:sz="4" w:space="0" w:color="auto"/>
              <w:right w:val="single" w:sz="4" w:space="0" w:color="auto"/>
            </w:tcBorders>
          </w:tcPr>
          <w:p w14:paraId="080CA169" w14:textId="7DE6AC41" w:rsidR="002001FC" w:rsidRDefault="002001FC">
            <w:pPr>
              <w:pStyle w:val="phtablecellleft"/>
            </w:pPr>
            <w:r>
              <w:t>1.64.0</w:t>
            </w:r>
          </w:p>
        </w:tc>
        <w:tc>
          <w:tcPr>
            <w:tcW w:w="1087" w:type="pct"/>
            <w:tcBorders>
              <w:top w:val="single" w:sz="4" w:space="0" w:color="auto"/>
              <w:left w:val="single" w:sz="4" w:space="0" w:color="auto"/>
              <w:bottom w:val="single" w:sz="4" w:space="0" w:color="auto"/>
              <w:right w:val="single" w:sz="4" w:space="0" w:color="auto"/>
            </w:tcBorders>
          </w:tcPr>
          <w:p w14:paraId="6798E546" w14:textId="156B3120" w:rsidR="002001FC" w:rsidRDefault="002001FC">
            <w:pPr>
              <w:pStyle w:val="phtablecellleft"/>
            </w:pPr>
            <w:r>
              <w:t>20.04.2020</w:t>
            </w:r>
          </w:p>
        </w:tc>
        <w:tc>
          <w:tcPr>
            <w:tcW w:w="1014" w:type="pct"/>
            <w:tcBorders>
              <w:top w:val="single" w:sz="4" w:space="0" w:color="auto"/>
              <w:left w:val="single" w:sz="4" w:space="0" w:color="auto"/>
              <w:bottom w:val="single" w:sz="4" w:space="0" w:color="auto"/>
              <w:right w:val="single" w:sz="4" w:space="0" w:color="auto"/>
            </w:tcBorders>
          </w:tcPr>
          <w:p w14:paraId="6FA0AE1B" w14:textId="4C4867AD" w:rsidR="002001FC" w:rsidRDefault="002001FC">
            <w:pPr>
              <w:pStyle w:val="phtablecellleft"/>
            </w:pPr>
            <w:r>
              <w:t>Чувьюрова А.С.</w:t>
            </w:r>
          </w:p>
        </w:tc>
        <w:tc>
          <w:tcPr>
            <w:tcW w:w="1594" w:type="pct"/>
            <w:tcBorders>
              <w:top w:val="single" w:sz="4" w:space="0" w:color="auto"/>
              <w:left w:val="single" w:sz="4" w:space="0" w:color="auto"/>
              <w:bottom w:val="single" w:sz="4" w:space="0" w:color="auto"/>
              <w:right w:val="single" w:sz="12" w:space="0" w:color="auto"/>
            </w:tcBorders>
          </w:tcPr>
          <w:p w14:paraId="02442F6F" w14:textId="4FA3FE06" w:rsidR="002001FC" w:rsidRDefault="002001FC" w:rsidP="00F22CE4">
            <w:pPr>
              <w:pStyle w:val="phtablecellleft"/>
            </w:pPr>
            <w:r>
              <w:t xml:space="preserve">Добавлены п. </w:t>
            </w:r>
            <w:r>
              <w:fldChar w:fldCharType="begin"/>
            </w:r>
            <w:r>
              <w:instrText xml:space="preserve"> REF _Ref38355724 \r \h </w:instrText>
            </w:r>
            <w:r w:rsidR="00D26A0A">
              <w:instrText xml:space="preserve"> \* MERGEFORMAT </w:instrText>
            </w:r>
            <w:r>
              <w:fldChar w:fldCharType="separate"/>
            </w:r>
            <w:r w:rsidR="006D6F2A">
              <w:t>4.2.8</w:t>
            </w:r>
            <w:r>
              <w:fldChar w:fldCharType="end"/>
            </w:r>
            <w:r>
              <w:t xml:space="preserve">, </w:t>
            </w:r>
            <w:r>
              <w:fldChar w:fldCharType="begin"/>
            </w:r>
            <w:r>
              <w:instrText xml:space="preserve"> REF _Ref38355731 \r \h </w:instrText>
            </w:r>
            <w:r w:rsidR="00D26A0A">
              <w:instrText xml:space="preserve"> \* MERGEFORMAT </w:instrText>
            </w:r>
            <w:r>
              <w:fldChar w:fldCharType="separate"/>
            </w:r>
            <w:r w:rsidR="006D6F2A">
              <w:t>4.3.6</w:t>
            </w:r>
            <w:r>
              <w:fldChar w:fldCharType="end"/>
            </w:r>
            <w:r>
              <w:t xml:space="preserve">, </w:t>
            </w:r>
            <w:r>
              <w:fldChar w:fldCharType="begin"/>
            </w:r>
            <w:r>
              <w:instrText xml:space="preserve"> REF _Ref38355735 \r \h </w:instrText>
            </w:r>
            <w:r w:rsidR="00D26A0A">
              <w:instrText xml:space="preserve"> \* MERGEFORMAT </w:instrText>
            </w:r>
            <w:r>
              <w:fldChar w:fldCharType="separate"/>
            </w:r>
            <w:r w:rsidR="006D6F2A">
              <w:t>4.3.24</w:t>
            </w:r>
            <w:r>
              <w:fldChar w:fldCharType="end"/>
            </w:r>
          </w:p>
        </w:tc>
      </w:tr>
      <w:tr w:rsidR="00D26A0A" w:rsidRPr="00D21662" w14:paraId="3E56D34F"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3057A26E" w14:textId="23F56541" w:rsidR="00D26A0A" w:rsidRDefault="00D26A0A">
            <w:pPr>
              <w:pStyle w:val="phtablecellleft"/>
            </w:pPr>
            <w:r>
              <w:t>21</w:t>
            </w:r>
          </w:p>
        </w:tc>
        <w:tc>
          <w:tcPr>
            <w:tcW w:w="798" w:type="pct"/>
            <w:tcBorders>
              <w:top w:val="single" w:sz="4" w:space="0" w:color="auto"/>
              <w:left w:val="single" w:sz="4" w:space="0" w:color="auto"/>
              <w:bottom w:val="single" w:sz="4" w:space="0" w:color="auto"/>
              <w:right w:val="single" w:sz="4" w:space="0" w:color="auto"/>
            </w:tcBorders>
          </w:tcPr>
          <w:p w14:paraId="2CFF2037" w14:textId="183A2324" w:rsidR="00D26A0A" w:rsidRDefault="00D26A0A">
            <w:pPr>
              <w:pStyle w:val="phtablecellleft"/>
            </w:pPr>
            <w:r>
              <w:t>1.65.0</w:t>
            </w:r>
          </w:p>
        </w:tc>
        <w:tc>
          <w:tcPr>
            <w:tcW w:w="1087" w:type="pct"/>
            <w:tcBorders>
              <w:top w:val="single" w:sz="4" w:space="0" w:color="auto"/>
              <w:left w:val="single" w:sz="4" w:space="0" w:color="auto"/>
              <w:bottom w:val="single" w:sz="4" w:space="0" w:color="auto"/>
              <w:right w:val="single" w:sz="4" w:space="0" w:color="auto"/>
            </w:tcBorders>
          </w:tcPr>
          <w:p w14:paraId="5283B80B" w14:textId="0962DC38" w:rsidR="00D26A0A" w:rsidRDefault="00D26A0A">
            <w:pPr>
              <w:pStyle w:val="phtablecellleft"/>
            </w:pPr>
            <w:r>
              <w:t>15.05.2020</w:t>
            </w:r>
          </w:p>
        </w:tc>
        <w:tc>
          <w:tcPr>
            <w:tcW w:w="1014" w:type="pct"/>
            <w:tcBorders>
              <w:top w:val="single" w:sz="4" w:space="0" w:color="auto"/>
              <w:left w:val="single" w:sz="4" w:space="0" w:color="auto"/>
              <w:bottom w:val="single" w:sz="4" w:space="0" w:color="auto"/>
              <w:right w:val="single" w:sz="4" w:space="0" w:color="auto"/>
            </w:tcBorders>
          </w:tcPr>
          <w:p w14:paraId="22386493" w14:textId="30A71667" w:rsidR="00D26A0A" w:rsidRDefault="00D26A0A">
            <w:pPr>
              <w:pStyle w:val="phtablecellleft"/>
            </w:pPr>
            <w:r>
              <w:t>Чувьюрова А.С.</w:t>
            </w:r>
          </w:p>
        </w:tc>
        <w:tc>
          <w:tcPr>
            <w:tcW w:w="1594" w:type="pct"/>
            <w:tcBorders>
              <w:top w:val="single" w:sz="4" w:space="0" w:color="auto"/>
              <w:left w:val="single" w:sz="4" w:space="0" w:color="auto"/>
              <w:bottom w:val="single" w:sz="4" w:space="0" w:color="auto"/>
              <w:right w:val="single" w:sz="12" w:space="0" w:color="auto"/>
            </w:tcBorders>
          </w:tcPr>
          <w:p w14:paraId="6877286D" w14:textId="06A97782" w:rsidR="00D26A0A" w:rsidRDefault="00D26A0A" w:rsidP="00F22CE4">
            <w:pPr>
              <w:pStyle w:val="phtablecellleft"/>
            </w:pPr>
            <w:r>
              <w:t xml:space="preserve">Добавлен п. </w:t>
            </w:r>
            <w:r>
              <w:fldChar w:fldCharType="begin"/>
            </w:r>
            <w:r>
              <w:instrText xml:space="preserve"> REF _Ref40429486 \r \h </w:instrText>
            </w:r>
            <w:r>
              <w:fldChar w:fldCharType="separate"/>
            </w:r>
            <w:r w:rsidR="006D6F2A">
              <w:t>4.3.15</w:t>
            </w:r>
            <w:r>
              <w:fldChar w:fldCharType="end"/>
            </w:r>
          </w:p>
        </w:tc>
      </w:tr>
      <w:tr w:rsidR="00483992" w:rsidRPr="00D21662" w14:paraId="066011B0"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3B36A8A3" w14:textId="2E934702" w:rsidR="00483992" w:rsidRDefault="00483992">
            <w:pPr>
              <w:pStyle w:val="phtablecellleft"/>
            </w:pPr>
            <w:r>
              <w:t>22</w:t>
            </w:r>
          </w:p>
        </w:tc>
        <w:tc>
          <w:tcPr>
            <w:tcW w:w="798" w:type="pct"/>
            <w:tcBorders>
              <w:top w:val="single" w:sz="4" w:space="0" w:color="auto"/>
              <w:left w:val="single" w:sz="4" w:space="0" w:color="auto"/>
              <w:bottom w:val="single" w:sz="4" w:space="0" w:color="auto"/>
              <w:right w:val="single" w:sz="4" w:space="0" w:color="auto"/>
            </w:tcBorders>
          </w:tcPr>
          <w:p w14:paraId="3AF05307" w14:textId="08F578CD" w:rsidR="00483992" w:rsidRDefault="00483992">
            <w:pPr>
              <w:pStyle w:val="phtablecellleft"/>
            </w:pPr>
            <w:r>
              <w:t>1.66.0</w:t>
            </w:r>
          </w:p>
        </w:tc>
        <w:tc>
          <w:tcPr>
            <w:tcW w:w="1087" w:type="pct"/>
            <w:tcBorders>
              <w:top w:val="single" w:sz="4" w:space="0" w:color="auto"/>
              <w:left w:val="single" w:sz="4" w:space="0" w:color="auto"/>
              <w:bottom w:val="single" w:sz="4" w:space="0" w:color="auto"/>
              <w:right w:val="single" w:sz="4" w:space="0" w:color="auto"/>
            </w:tcBorders>
          </w:tcPr>
          <w:p w14:paraId="30ADF6E8" w14:textId="4A78891D" w:rsidR="00483992" w:rsidRDefault="00483992">
            <w:pPr>
              <w:pStyle w:val="phtablecellleft"/>
            </w:pPr>
            <w:r>
              <w:t>19.06.2020</w:t>
            </w:r>
          </w:p>
        </w:tc>
        <w:tc>
          <w:tcPr>
            <w:tcW w:w="1014" w:type="pct"/>
            <w:tcBorders>
              <w:top w:val="single" w:sz="4" w:space="0" w:color="auto"/>
              <w:left w:val="single" w:sz="4" w:space="0" w:color="auto"/>
              <w:bottom w:val="single" w:sz="4" w:space="0" w:color="auto"/>
              <w:right w:val="single" w:sz="4" w:space="0" w:color="auto"/>
            </w:tcBorders>
          </w:tcPr>
          <w:p w14:paraId="1CE5E113" w14:textId="50B9FD32" w:rsidR="00483992" w:rsidRDefault="00483992">
            <w:pPr>
              <w:pStyle w:val="phtablecellleft"/>
            </w:pPr>
            <w:r>
              <w:t>Чувьюрова А.С.</w:t>
            </w:r>
          </w:p>
        </w:tc>
        <w:tc>
          <w:tcPr>
            <w:tcW w:w="1594" w:type="pct"/>
            <w:tcBorders>
              <w:top w:val="single" w:sz="4" w:space="0" w:color="auto"/>
              <w:left w:val="single" w:sz="4" w:space="0" w:color="auto"/>
              <w:bottom w:val="single" w:sz="4" w:space="0" w:color="auto"/>
              <w:right w:val="single" w:sz="12" w:space="0" w:color="auto"/>
            </w:tcBorders>
          </w:tcPr>
          <w:p w14:paraId="39F8519F" w14:textId="02FE6C3A" w:rsidR="00483992" w:rsidRDefault="00483992" w:rsidP="00F22CE4">
            <w:pPr>
              <w:pStyle w:val="phtablecellleft"/>
            </w:pPr>
            <w:r>
              <w:t>Документ актуализирован</w:t>
            </w:r>
          </w:p>
        </w:tc>
      </w:tr>
      <w:tr w:rsidR="00465BB1" w:rsidRPr="00D21662" w14:paraId="45B78113"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21C38287" w14:textId="2F55DBCA" w:rsidR="00465BB1" w:rsidRDefault="00465BB1">
            <w:pPr>
              <w:pStyle w:val="phtablecellleft"/>
            </w:pPr>
            <w:r>
              <w:t>23</w:t>
            </w:r>
          </w:p>
        </w:tc>
        <w:tc>
          <w:tcPr>
            <w:tcW w:w="798" w:type="pct"/>
            <w:tcBorders>
              <w:top w:val="single" w:sz="4" w:space="0" w:color="auto"/>
              <w:left w:val="single" w:sz="4" w:space="0" w:color="auto"/>
              <w:bottom w:val="single" w:sz="4" w:space="0" w:color="auto"/>
              <w:right w:val="single" w:sz="4" w:space="0" w:color="auto"/>
            </w:tcBorders>
          </w:tcPr>
          <w:p w14:paraId="64732FC9" w14:textId="0BDDA289" w:rsidR="00465BB1" w:rsidRDefault="00465BB1">
            <w:pPr>
              <w:pStyle w:val="phtablecellleft"/>
            </w:pPr>
            <w:r>
              <w:t>1.67.0</w:t>
            </w:r>
          </w:p>
        </w:tc>
        <w:tc>
          <w:tcPr>
            <w:tcW w:w="1087" w:type="pct"/>
            <w:tcBorders>
              <w:top w:val="single" w:sz="4" w:space="0" w:color="auto"/>
              <w:left w:val="single" w:sz="4" w:space="0" w:color="auto"/>
              <w:bottom w:val="single" w:sz="4" w:space="0" w:color="auto"/>
              <w:right w:val="single" w:sz="4" w:space="0" w:color="auto"/>
            </w:tcBorders>
          </w:tcPr>
          <w:p w14:paraId="31FD1B72" w14:textId="50B1268E" w:rsidR="00465BB1" w:rsidRDefault="00465BB1">
            <w:pPr>
              <w:pStyle w:val="phtablecellleft"/>
            </w:pPr>
            <w:r>
              <w:t>16.07.2020</w:t>
            </w:r>
          </w:p>
        </w:tc>
        <w:tc>
          <w:tcPr>
            <w:tcW w:w="1014" w:type="pct"/>
            <w:tcBorders>
              <w:top w:val="single" w:sz="4" w:space="0" w:color="auto"/>
              <w:left w:val="single" w:sz="4" w:space="0" w:color="auto"/>
              <w:bottom w:val="single" w:sz="4" w:space="0" w:color="auto"/>
              <w:right w:val="single" w:sz="4" w:space="0" w:color="auto"/>
            </w:tcBorders>
          </w:tcPr>
          <w:p w14:paraId="5612ADB1" w14:textId="3720E5AF" w:rsidR="00465BB1" w:rsidRDefault="00465BB1">
            <w:pPr>
              <w:pStyle w:val="phtablecellleft"/>
            </w:pPr>
            <w:r>
              <w:t>Полина А.А.</w:t>
            </w:r>
          </w:p>
        </w:tc>
        <w:tc>
          <w:tcPr>
            <w:tcW w:w="1594" w:type="pct"/>
            <w:tcBorders>
              <w:top w:val="single" w:sz="4" w:space="0" w:color="auto"/>
              <w:left w:val="single" w:sz="4" w:space="0" w:color="auto"/>
              <w:bottom w:val="single" w:sz="4" w:space="0" w:color="auto"/>
              <w:right w:val="single" w:sz="12" w:space="0" w:color="auto"/>
            </w:tcBorders>
          </w:tcPr>
          <w:p w14:paraId="259E51DE" w14:textId="04184B16" w:rsidR="00465BB1" w:rsidRDefault="00465BB1" w:rsidP="00F22CE4">
            <w:pPr>
              <w:pStyle w:val="phtablecellleft"/>
            </w:pPr>
            <w:r>
              <w:t>Документ актуализирован</w:t>
            </w:r>
          </w:p>
        </w:tc>
      </w:tr>
      <w:tr w:rsidR="00C2267F" w:rsidRPr="00D21662" w14:paraId="0C04B646"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638C1F21" w14:textId="17964E6A" w:rsidR="00C2267F" w:rsidRDefault="00C2267F">
            <w:pPr>
              <w:pStyle w:val="phtablecellleft"/>
            </w:pPr>
            <w:r>
              <w:t>24</w:t>
            </w:r>
          </w:p>
        </w:tc>
        <w:tc>
          <w:tcPr>
            <w:tcW w:w="798" w:type="pct"/>
            <w:tcBorders>
              <w:top w:val="single" w:sz="4" w:space="0" w:color="auto"/>
              <w:left w:val="single" w:sz="4" w:space="0" w:color="auto"/>
              <w:bottom w:val="single" w:sz="4" w:space="0" w:color="auto"/>
              <w:right w:val="single" w:sz="4" w:space="0" w:color="auto"/>
            </w:tcBorders>
          </w:tcPr>
          <w:p w14:paraId="11931845" w14:textId="1697B91B" w:rsidR="00C2267F" w:rsidRDefault="00C2267F">
            <w:pPr>
              <w:pStyle w:val="phtablecellleft"/>
            </w:pPr>
            <w:r>
              <w:t>1.68.0</w:t>
            </w:r>
          </w:p>
        </w:tc>
        <w:tc>
          <w:tcPr>
            <w:tcW w:w="1087" w:type="pct"/>
            <w:tcBorders>
              <w:top w:val="single" w:sz="4" w:space="0" w:color="auto"/>
              <w:left w:val="single" w:sz="4" w:space="0" w:color="auto"/>
              <w:bottom w:val="single" w:sz="4" w:space="0" w:color="auto"/>
              <w:right w:val="single" w:sz="4" w:space="0" w:color="auto"/>
            </w:tcBorders>
          </w:tcPr>
          <w:p w14:paraId="5316DC64" w14:textId="60C04489" w:rsidR="00C2267F" w:rsidRDefault="00EB76A3">
            <w:pPr>
              <w:pStyle w:val="phtablecellleft"/>
            </w:pPr>
            <w:r>
              <w:t>18.08.2020</w:t>
            </w:r>
          </w:p>
        </w:tc>
        <w:tc>
          <w:tcPr>
            <w:tcW w:w="1014" w:type="pct"/>
            <w:tcBorders>
              <w:top w:val="single" w:sz="4" w:space="0" w:color="auto"/>
              <w:left w:val="single" w:sz="4" w:space="0" w:color="auto"/>
              <w:bottom w:val="single" w:sz="4" w:space="0" w:color="auto"/>
              <w:right w:val="single" w:sz="4" w:space="0" w:color="auto"/>
            </w:tcBorders>
          </w:tcPr>
          <w:p w14:paraId="2F11D38D" w14:textId="7C95D6C6" w:rsidR="00C2267F" w:rsidRDefault="00C2267F">
            <w:pPr>
              <w:pStyle w:val="phtablecellleft"/>
            </w:pPr>
            <w:r>
              <w:t>Полина А.А.</w:t>
            </w:r>
          </w:p>
        </w:tc>
        <w:tc>
          <w:tcPr>
            <w:tcW w:w="1594" w:type="pct"/>
            <w:tcBorders>
              <w:top w:val="single" w:sz="4" w:space="0" w:color="auto"/>
              <w:left w:val="single" w:sz="4" w:space="0" w:color="auto"/>
              <w:bottom w:val="single" w:sz="4" w:space="0" w:color="auto"/>
              <w:right w:val="single" w:sz="12" w:space="0" w:color="auto"/>
            </w:tcBorders>
          </w:tcPr>
          <w:p w14:paraId="59ED9F4A" w14:textId="2FFC7417" w:rsidR="00C2267F" w:rsidRDefault="00EB76A3" w:rsidP="00F22CE4">
            <w:pPr>
              <w:pStyle w:val="phtablecellleft"/>
            </w:pPr>
            <w:r>
              <w:t xml:space="preserve">Актуализировано </w:t>
            </w:r>
            <w:r>
              <w:fldChar w:fldCharType="begin"/>
            </w:r>
            <w:r>
              <w:instrText xml:space="preserve"> REF _Ref479064444 \n \h </w:instrText>
            </w:r>
            <w:r>
              <w:fldChar w:fldCharType="separate"/>
            </w:r>
            <w:r w:rsidR="006D6F2A">
              <w:t>Приложение Б</w:t>
            </w:r>
            <w:r>
              <w:fldChar w:fldCharType="end"/>
            </w:r>
          </w:p>
        </w:tc>
      </w:tr>
      <w:tr w:rsidR="00176A96" w:rsidRPr="00176A96" w14:paraId="26E5241D"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5A31CA04" w14:textId="3FA72807" w:rsidR="00176A96" w:rsidRPr="00966BB6" w:rsidRDefault="00176A96">
            <w:pPr>
              <w:pStyle w:val="phtablecellleft"/>
            </w:pPr>
            <w:r w:rsidRPr="00966BB6">
              <w:t>25</w:t>
            </w:r>
          </w:p>
        </w:tc>
        <w:tc>
          <w:tcPr>
            <w:tcW w:w="798" w:type="pct"/>
            <w:tcBorders>
              <w:top w:val="single" w:sz="4" w:space="0" w:color="auto"/>
              <w:left w:val="single" w:sz="4" w:space="0" w:color="auto"/>
              <w:bottom w:val="single" w:sz="4" w:space="0" w:color="auto"/>
              <w:right w:val="single" w:sz="4" w:space="0" w:color="auto"/>
            </w:tcBorders>
          </w:tcPr>
          <w:p w14:paraId="431FD584" w14:textId="0AB776ED" w:rsidR="00176A96" w:rsidRPr="00966BB6" w:rsidRDefault="00176A96">
            <w:pPr>
              <w:pStyle w:val="phtablecellleft"/>
            </w:pPr>
            <w:r w:rsidRPr="00966BB6">
              <w:t>1.69.0</w:t>
            </w:r>
          </w:p>
        </w:tc>
        <w:tc>
          <w:tcPr>
            <w:tcW w:w="1087" w:type="pct"/>
            <w:tcBorders>
              <w:top w:val="single" w:sz="4" w:space="0" w:color="auto"/>
              <w:left w:val="single" w:sz="4" w:space="0" w:color="auto"/>
              <w:bottom w:val="single" w:sz="4" w:space="0" w:color="auto"/>
              <w:right w:val="single" w:sz="4" w:space="0" w:color="auto"/>
            </w:tcBorders>
          </w:tcPr>
          <w:p w14:paraId="374F0F88" w14:textId="5C18591C" w:rsidR="00176A96" w:rsidRPr="00966BB6" w:rsidRDefault="00966BB6">
            <w:pPr>
              <w:pStyle w:val="phtablecellleft"/>
            </w:pPr>
            <w:r>
              <w:t>28</w:t>
            </w:r>
            <w:r w:rsidR="00176A96" w:rsidRPr="00966BB6">
              <w:t>.09.2020</w:t>
            </w:r>
          </w:p>
        </w:tc>
        <w:tc>
          <w:tcPr>
            <w:tcW w:w="1014" w:type="pct"/>
            <w:tcBorders>
              <w:top w:val="single" w:sz="4" w:space="0" w:color="auto"/>
              <w:left w:val="single" w:sz="4" w:space="0" w:color="auto"/>
              <w:bottom w:val="single" w:sz="4" w:space="0" w:color="auto"/>
              <w:right w:val="single" w:sz="4" w:space="0" w:color="auto"/>
            </w:tcBorders>
          </w:tcPr>
          <w:p w14:paraId="6F13A16E" w14:textId="24D0843A" w:rsidR="00176A96" w:rsidRPr="00966BB6" w:rsidRDefault="00176A96">
            <w:pPr>
              <w:pStyle w:val="phtablecellleft"/>
            </w:pPr>
            <w:r w:rsidRPr="00966BB6">
              <w:t>Гизутдинова Д.Р.</w:t>
            </w:r>
          </w:p>
        </w:tc>
        <w:tc>
          <w:tcPr>
            <w:tcW w:w="1594" w:type="pct"/>
            <w:tcBorders>
              <w:top w:val="single" w:sz="4" w:space="0" w:color="auto"/>
              <w:left w:val="single" w:sz="4" w:space="0" w:color="auto"/>
              <w:bottom w:val="single" w:sz="4" w:space="0" w:color="auto"/>
              <w:right w:val="single" w:sz="12" w:space="0" w:color="auto"/>
            </w:tcBorders>
          </w:tcPr>
          <w:p w14:paraId="5F24EEAC" w14:textId="7CF70905" w:rsidR="00176A96" w:rsidRPr="00966BB6" w:rsidRDefault="00966BB6" w:rsidP="00F22CE4">
            <w:pPr>
              <w:pStyle w:val="phtablecellleft"/>
            </w:pPr>
            <w:r w:rsidRPr="00966BB6">
              <w:t>Документ актуален</w:t>
            </w:r>
          </w:p>
        </w:tc>
      </w:tr>
      <w:tr w:rsidR="00E22272" w:rsidRPr="00176A96" w14:paraId="5E82D537"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268057F3" w14:textId="03345D24" w:rsidR="00E22272" w:rsidRPr="00732155" w:rsidRDefault="00732155">
            <w:pPr>
              <w:pStyle w:val="phtablecellleft"/>
              <w:rPr>
                <w:lang w:val="en-US"/>
              </w:rPr>
            </w:pPr>
            <w:r>
              <w:rPr>
                <w:lang w:val="en-US"/>
              </w:rPr>
              <w:t>26</w:t>
            </w:r>
          </w:p>
        </w:tc>
        <w:tc>
          <w:tcPr>
            <w:tcW w:w="798" w:type="pct"/>
            <w:tcBorders>
              <w:top w:val="single" w:sz="4" w:space="0" w:color="auto"/>
              <w:left w:val="single" w:sz="4" w:space="0" w:color="auto"/>
              <w:bottom w:val="single" w:sz="4" w:space="0" w:color="auto"/>
              <w:right w:val="single" w:sz="4" w:space="0" w:color="auto"/>
            </w:tcBorders>
          </w:tcPr>
          <w:p w14:paraId="24BADBAC" w14:textId="0AE5D831" w:rsidR="00E22272" w:rsidRPr="00732155" w:rsidRDefault="00732155">
            <w:pPr>
              <w:pStyle w:val="phtablecellleft"/>
              <w:rPr>
                <w:lang w:val="en-US"/>
              </w:rPr>
            </w:pPr>
            <w:r>
              <w:rPr>
                <w:lang w:val="en-US"/>
              </w:rPr>
              <w:t>1.70.0</w:t>
            </w:r>
          </w:p>
        </w:tc>
        <w:tc>
          <w:tcPr>
            <w:tcW w:w="1087" w:type="pct"/>
            <w:tcBorders>
              <w:top w:val="single" w:sz="4" w:space="0" w:color="auto"/>
              <w:left w:val="single" w:sz="4" w:space="0" w:color="auto"/>
              <w:bottom w:val="single" w:sz="4" w:space="0" w:color="auto"/>
              <w:right w:val="single" w:sz="4" w:space="0" w:color="auto"/>
            </w:tcBorders>
          </w:tcPr>
          <w:p w14:paraId="2F8A1985" w14:textId="2EA3866D" w:rsidR="00E22272" w:rsidRPr="00732155" w:rsidRDefault="00732155">
            <w:pPr>
              <w:pStyle w:val="phtablecellleft"/>
              <w:rPr>
                <w:lang w:val="en-US"/>
              </w:rPr>
            </w:pPr>
            <w:r>
              <w:rPr>
                <w:lang w:val="en-US"/>
              </w:rPr>
              <w:t>20.10.2020</w:t>
            </w:r>
          </w:p>
        </w:tc>
        <w:tc>
          <w:tcPr>
            <w:tcW w:w="1014" w:type="pct"/>
            <w:tcBorders>
              <w:top w:val="single" w:sz="4" w:space="0" w:color="auto"/>
              <w:left w:val="single" w:sz="4" w:space="0" w:color="auto"/>
              <w:bottom w:val="single" w:sz="4" w:space="0" w:color="auto"/>
              <w:right w:val="single" w:sz="4" w:space="0" w:color="auto"/>
            </w:tcBorders>
          </w:tcPr>
          <w:p w14:paraId="6001DA75" w14:textId="5268DE07" w:rsidR="00E22272" w:rsidRPr="00732155" w:rsidRDefault="00732155">
            <w:pPr>
              <w:pStyle w:val="phtablecellleft"/>
            </w:pPr>
            <w:r>
              <w:t>Фофанова К.В.</w:t>
            </w:r>
          </w:p>
        </w:tc>
        <w:tc>
          <w:tcPr>
            <w:tcW w:w="1594" w:type="pct"/>
            <w:tcBorders>
              <w:top w:val="single" w:sz="4" w:space="0" w:color="auto"/>
              <w:left w:val="single" w:sz="4" w:space="0" w:color="auto"/>
              <w:bottom w:val="single" w:sz="4" w:space="0" w:color="auto"/>
              <w:right w:val="single" w:sz="12" w:space="0" w:color="auto"/>
            </w:tcBorders>
          </w:tcPr>
          <w:p w14:paraId="2FA849DC" w14:textId="05996AEE" w:rsidR="00E22272" w:rsidRPr="00903AC9" w:rsidRDefault="00E22272" w:rsidP="00E22272">
            <w:pPr>
              <w:pStyle w:val="phtablecellleft"/>
            </w:pPr>
            <w:r>
              <w:t xml:space="preserve">Актуализированы п.: </w:t>
            </w:r>
            <w:r>
              <w:fldChar w:fldCharType="begin"/>
            </w:r>
            <w:r>
              <w:instrText xml:space="preserve"> REF _Ref54084368 \n \h </w:instrText>
            </w:r>
            <w:r>
              <w:fldChar w:fldCharType="separate"/>
            </w:r>
            <w:r w:rsidR="006D6F2A">
              <w:t>2.1.8</w:t>
            </w:r>
            <w:r>
              <w:fldChar w:fldCharType="end"/>
            </w:r>
            <w:r w:rsidRPr="00E22272">
              <w:t xml:space="preserve">, </w:t>
            </w:r>
            <w:r>
              <w:rPr>
                <w:lang w:val="en-US"/>
              </w:rPr>
              <w:fldChar w:fldCharType="begin"/>
            </w:r>
            <w:r w:rsidRPr="00E22272">
              <w:instrText xml:space="preserve"> </w:instrText>
            </w:r>
            <w:r>
              <w:rPr>
                <w:lang w:val="en-US"/>
              </w:rPr>
              <w:instrText>REF</w:instrText>
            </w:r>
            <w:r w:rsidRPr="00E22272">
              <w:instrText xml:space="preserve"> _</w:instrText>
            </w:r>
            <w:r>
              <w:rPr>
                <w:lang w:val="en-US"/>
              </w:rPr>
              <w:instrText>Ref</w:instrText>
            </w:r>
            <w:r w:rsidRPr="00E22272">
              <w:instrText>27468096 \</w:instrText>
            </w:r>
            <w:r>
              <w:rPr>
                <w:lang w:val="en-US"/>
              </w:rPr>
              <w:instrText>n</w:instrText>
            </w:r>
            <w:r w:rsidRPr="00E22272">
              <w:instrText xml:space="preserve"> \</w:instrText>
            </w:r>
            <w:r>
              <w:rPr>
                <w:lang w:val="en-US"/>
              </w:rPr>
              <w:instrText>h</w:instrText>
            </w:r>
            <w:r w:rsidRPr="00E22272">
              <w:instrText xml:space="preserve"> </w:instrText>
            </w:r>
            <w:r>
              <w:rPr>
                <w:lang w:val="en-US"/>
              </w:rPr>
            </w:r>
            <w:r>
              <w:rPr>
                <w:lang w:val="en-US"/>
              </w:rPr>
              <w:fldChar w:fldCharType="separate"/>
            </w:r>
            <w:r w:rsidR="006D6F2A">
              <w:rPr>
                <w:lang w:val="en-US"/>
              </w:rPr>
              <w:t>4.2.5</w:t>
            </w:r>
            <w:r>
              <w:rPr>
                <w:lang w:val="en-US"/>
              </w:rPr>
              <w:fldChar w:fldCharType="end"/>
            </w:r>
            <w:r w:rsidRPr="00E22272">
              <w:t xml:space="preserve">, </w:t>
            </w:r>
            <w:r>
              <w:rPr>
                <w:lang w:val="en-US"/>
              </w:rPr>
              <w:fldChar w:fldCharType="begin"/>
            </w:r>
            <w:r w:rsidRPr="00E22272">
              <w:instrText xml:space="preserve"> </w:instrText>
            </w:r>
            <w:r>
              <w:rPr>
                <w:lang w:val="en-US"/>
              </w:rPr>
              <w:instrText>REF</w:instrText>
            </w:r>
            <w:r w:rsidRPr="00E22272">
              <w:instrText xml:space="preserve"> _</w:instrText>
            </w:r>
            <w:r>
              <w:rPr>
                <w:lang w:val="en-US"/>
              </w:rPr>
              <w:instrText>Ref</w:instrText>
            </w:r>
            <w:r w:rsidRPr="00E22272">
              <w:instrText>27468140 \</w:instrText>
            </w:r>
            <w:r>
              <w:rPr>
                <w:lang w:val="en-US"/>
              </w:rPr>
              <w:instrText>n</w:instrText>
            </w:r>
            <w:r w:rsidRPr="00E22272">
              <w:instrText xml:space="preserve"> \</w:instrText>
            </w:r>
            <w:r>
              <w:rPr>
                <w:lang w:val="en-US"/>
              </w:rPr>
              <w:instrText>h</w:instrText>
            </w:r>
            <w:r w:rsidRPr="00E22272">
              <w:instrText xml:space="preserve"> </w:instrText>
            </w:r>
            <w:r>
              <w:rPr>
                <w:lang w:val="en-US"/>
              </w:rPr>
            </w:r>
            <w:r>
              <w:rPr>
                <w:lang w:val="en-US"/>
              </w:rPr>
              <w:fldChar w:fldCharType="separate"/>
            </w:r>
            <w:r w:rsidR="006D6F2A">
              <w:rPr>
                <w:lang w:val="en-US"/>
              </w:rPr>
              <w:t>4.3.20</w:t>
            </w:r>
            <w:r>
              <w:rPr>
                <w:lang w:val="en-US"/>
              </w:rPr>
              <w:fldChar w:fldCharType="end"/>
            </w:r>
            <w:r w:rsidR="00903AC9">
              <w:t xml:space="preserve">, </w:t>
            </w:r>
            <w:r w:rsidR="00903AC9">
              <w:fldChar w:fldCharType="begin"/>
            </w:r>
            <w:r w:rsidR="00903AC9">
              <w:instrText xml:space="preserve"> REF _Ref54344012 \r \h </w:instrText>
            </w:r>
            <w:r w:rsidR="00903AC9">
              <w:fldChar w:fldCharType="separate"/>
            </w:r>
            <w:r w:rsidR="006D6F2A">
              <w:t>2.2.1</w:t>
            </w:r>
            <w:r w:rsidR="00903AC9">
              <w:fldChar w:fldCharType="end"/>
            </w:r>
          </w:p>
          <w:p w14:paraId="66265017" w14:textId="77777777" w:rsidR="00E22272" w:rsidRDefault="00E22272" w:rsidP="00E22272">
            <w:pPr>
              <w:pStyle w:val="phtablecellleft"/>
            </w:pPr>
            <w:r>
              <w:t xml:space="preserve">Актуализировано </w:t>
            </w:r>
            <w:r>
              <w:fldChar w:fldCharType="begin"/>
            </w:r>
            <w:r>
              <w:instrText xml:space="preserve"> REF _Ref478989671 \w \h </w:instrText>
            </w:r>
            <w:r>
              <w:fldChar w:fldCharType="separate"/>
            </w:r>
            <w:r w:rsidR="006D6F2A">
              <w:t>Б.1</w:t>
            </w:r>
            <w:r>
              <w:fldChar w:fldCharType="end"/>
            </w:r>
            <w:r>
              <w:t xml:space="preserve">, </w:t>
            </w:r>
          </w:p>
          <w:p w14:paraId="42269DDC" w14:textId="4D715CE9" w:rsidR="00E22272" w:rsidRPr="00E22272" w:rsidRDefault="00E22272" w:rsidP="00E22272">
            <w:pPr>
              <w:pStyle w:val="phtablecellleft"/>
            </w:pPr>
            <w:r>
              <w:t xml:space="preserve">Актуализированы рисунки: </w:t>
            </w:r>
            <w:r>
              <w:fldChar w:fldCharType="begin"/>
            </w:r>
            <w:r>
              <w:instrText xml:space="preserve"> REF _Ref53758010 \h </w:instrText>
            </w:r>
            <w:r>
              <w:fldChar w:fldCharType="separate"/>
            </w:r>
            <w:r w:rsidR="006D6F2A">
              <w:t xml:space="preserve">Рисунок </w:t>
            </w:r>
            <w:r w:rsidR="006D6F2A">
              <w:rPr>
                <w:noProof/>
              </w:rPr>
              <w:t>15</w:t>
            </w:r>
            <w:r>
              <w:fldChar w:fldCharType="end"/>
            </w:r>
            <w:r w:rsidRPr="00E22272">
              <w:t xml:space="preserve">, </w:t>
            </w:r>
            <w:r>
              <w:rPr>
                <w:lang w:val="en-US"/>
              </w:rPr>
              <w:fldChar w:fldCharType="begin"/>
            </w:r>
            <w:r w:rsidRPr="00E22272">
              <w:instrText xml:space="preserve"> </w:instrText>
            </w:r>
            <w:r>
              <w:rPr>
                <w:lang w:val="en-US"/>
              </w:rPr>
              <w:instrText>REF</w:instrText>
            </w:r>
            <w:r w:rsidRPr="00E22272">
              <w:instrText xml:space="preserve"> _</w:instrText>
            </w:r>
            <w:r>
              <w:rPr>
                <w:lang w:val="en-US"/>
              </w:rPr>
              <w:instrText>Ref</w:instrText>
            </w:r>
            <w:r w:rsidRPr="00E22272">
              <w:instrText>27406592 \</w:instrText>
            </w:r>
            <w:r>
              <w:rPr>
                <w:lang w:val="en-US"/>
              </w:rPr>
              <w:instrText>h</w:instrText>
            </w:r>
            <w:r w:rsidRPr="00E22272">
              <w:instrText xml:space="preserve"> </w:instrText>
            </w:r>
            <w:r>
              <w:rPr>
                <w:lang w:val="en-US"/>
              </w:rPr>
            </w:r>
            <w:r>
              <w:rPr>
                <w:lang w:val="en-US"/>
              </w:rPr>
              <w:fldChar w:fldCharType="separate"/>
            </w:r>
            <w:r w:rsidR="006D6F2A">
              <w:t>Рисунок </w:t>
            </w:r>
            <w:r w:rsidR="006D6F2A">
              <w:rPr>
                <w:noProof/>
              </w:rPr>
              <w:t>88</w:t>
            </w:r>
            <w:r>
              <w:rPr>
                <w:lang w:val="en-US"/>
              </w:rPr>
              <w:fldChar w:fldCharType="end"/>
            </w:r>
            <w:r w:rsidRPr="00E22272">
              <w:t xml:space="preserve">, </w:t>
            </w:r>
            <w:r>
              <w:rPr>
                <w:lang w:val="en-US"/>
              </w:rPr>
              <w:fldChar w:fldCharType="begin"/>
            </w:r>
            <w:r w:rsidRPr="00E22272">
              <w:instrText xml:space="preserve"> </w:instrText>
            </w:r>
            <w:r>
              <w:rPr>
                <w:lang w:val="en-US"/>
              </w:rPr>
              <w:instrText>REF</w:instrText>
            </w:r>
            <w:r w:rsidRPr="00E22272">
              <w:instrText xml:space="preserve"> _</w:instrText>
            </w:r>
            <w:r>
              <w:rPr>
                <w:lang w:val="en-US"/>
              </w:rPr>
              <w:instrText>Ref</w:instrText>
            </w:r>
            <w:r w:rsidRPr="00E22272">
              <w:instrText>27407939 \</w:instrText>
            </w:r>
            <w:r>
              <w:rPr>
                <w:lang w:val="en-US"/>
              </w:rPr>
              <w:instrText>h</w:instrText>
            </w:r>
            <w:r w:rsidRPr="00E22272">
              <w:instrText xml:space="preserve"> </w:instrText>
            </w:r>
            <w:r>
              <w:rPr>
                <w:lang w:val="en-US"/>
              </w:rPr>
            </w:r>
            <w:r>
              <w:rPr>
                <w:lang w:val="en-US"/>
              </w:rPr>
              <w:fldChar w:fldCharType="separate"/>
            </w:r>
            <w:r w:rsidR="006D6F2A">
              <w:t>Рисунок </w:t>
            </w:r>
            <w:r w:rsidR="006D6F2A">
              <w:rPr>
                <w:noProof/>
              </w:rPr>
              <w:t>136</w:t>
            </w:r>
            <w:r>
              <w:rPr>
                <w:lang w:val="en-US"/>
              </w:rPr>
              <w:fldChar w:fldCharType="end"/>
            </w:r>
            <w:r w:rsidRPr="00E22272">
              <w:t xml:space="preserve">, </w:t>
            </w:r>
            <w:r>
              <w:fldChar w:fldCharType="begin"/>
            </w:r>
            <w:r>
              <w:instrText xml:space="preserve"> REF _Ref53758785 \h </w:instrText>
            </w:r>
            <w:r>
              <w:fldChar w:fldCharType="separate"/>
            </w:r>
            <w:r w:rsidR="006D6F2A">
              <w:t xml:space="preserve">Рисунок </w:t>
            </w:r>
            <w:r w:rsidR="006D6F2A">
              <w:rPr>
                <w:noProof/>
              </w:rPr>
              <w:t>137</w:t>
            </w:r>
            <w:r>
              <w:fldChar w:fldCharType="end"/>
            </w:r>
          </w:p>
        </w:tc>
      </w:tr>
      <w:tr w:rsidR="00F7634F" w:rsidRPr="00176A96" w14:paraId="20C10C15"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2BC91D91" w14:textId="7CF56D47" w:rsidR="00F7634F" w:rsidRPr="00F7634F" w:rsidRDefault="00F7634F">
            <w:pPr>
              <w:pStyle w:val="phtablecellleft"/>
            </w:pPr>
            <w:r>
              <w:t>27</w:t>
            </w:r>
          </w:p>
        </w:tc>
        <w:tc>
          <w:tcPr>
            <w:tcW w:w="798" w:type="pct"/>
            <w:tcBorders>
              <w:top w:val="single" w:sz="4" w:space="0" w:color="auto"/>
              <w:left w:val="single" w:sz="4" w:space="0" w:color="auto"/>
              <w:bottom w:val="single" w:sz="4" w:space="0" w:color="auto"/>
              <w:right w:val="single" w:sz="4" w:space="0" w:color="auto"/>
            </w:tcBorders>
          </w:tcPr>
          <w:p w14:paraId="5D7FFFFE" w14:textId="33AFEF1F" w:rsidR="00F7634F" w:rsidRPr="00F7634F" w:rsidRDefault="00F7634F">
            <w:pPr>
              <w:pStyle w:val="phtablecellleft"/>
            </w:pPr>
            <w:r>
              <w:t>1.71.0</w:t>
            </w:r>
          </w:p>
        </w:tc>
        <w:tc>
          <w:tcPr>
            <w:tcW w:w="1087" w:type="pct"/>
            <w:tcBorders>
              <w:top w:val="single" w:sz="4" w:space="0" w:color="auto"/>
              <w:left w:val="single" w:sz="4" w:space="0" w:color="auto"/>
              <w:bottom w:val="single" w:sz="4" w:space="0" w:color="auto"/>
              <w:right w:val="single" w:sz="4" w:space="0" w:color="auto"/>
            </w:tcBorders>
          </w:tcPr>
          <w:p w14:paraId="128C9595" w14:textId="02FB741B" w:rsidR="00F7634F" w:rsidRPr="00F7634F" w:rsidRDefault="00F7634F">
            <w:pPr>
              <w:pStyle w:val="phtablecellleft"/>
            </w:pPr>
            <w:r>
              <w:t>20.11.2020</w:t>
            </w:r>
          </w:p>
        </w:tc>
        <w:tc>
          <w:tcPr>
            <w:tcW w:w="1014" w:type="pct"/>
            <w:tcBorders>
              <w:top w:val="single" w:sz="4" w:space="0" w:color="auto"/>
              <w:left w:val="single" w:sz="4" w:space="0" w:color="auto"/>
              <w:bottom w:val="single" w:sz="4" w:space="0" w:color="auto"/>
              <w:right w:val="single" w:sz="4" w:space="0" w:color="auto"/>
            </w:tcBorders>
          </w:tcPr>
          <w:p w14:paraId="36533498" w14:textId="389A3795" w:rsidR="00F7634F" w:rsidRDefault="00F7634F">
            <w:pPr>
              <w:pStyle w:val="phtablecellleft"/>
            </w:pPr>
            <w:r>
              <w:t>Жукова А.И.</w:t>
            </w:r>
          </w:p>
        </w:tc>
        <w:tc>
          <w:tcPr>
            <w:tcW w:w="1594" w:type="pct"/>
            <w:tcBorders>
              <w:top w:val="single" w:sz="4" w:space="0" w:color="auto"/>
              <w:left w:val="single" w:sz="4" w:space="0" w:color="auto"/>
              <w:bottom w:val="single" w:sz="4" w:space="0" w:color="auto"/>
              <w:right w:val="single" w:sz="12" w:space="0" w:color="auto"/>
            </w:tcBorders>
          </w:tcPr>
          <w:p w14:paraId="31157F4A" w14:textId="6C0ADF49" w:rsidR="00F7634F" w:rsidRDefault="00F7634F" w:rsidP="00E22272">
            <w:pPr>
              <w:pStyle w:val="phtablecellleft"/>
            </w:pPr>
            <w:r w:rsidRPr="00966BB6">
              <w:t>Документ актуален</w:t>
            </w:r>
          </w:p>
        </w:tc>
      </w:tr>
      <w:tr w:rsidR="00706C28" w:rsidRPr="00176A96" w14:paraId="240AAE55"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0BF8CE21" w14:textId="48CEBDA8" w:rsidR="00706C28" w:rsidRDefault="00706C28">
            <w:pPr>
              <w:pStyle w:val="phtablecellleft"/>
            </w:pPr>
            <w:r>
              <w:t>28</w:t>
            </w:r>
          </w:p>
        </w:tc>
        <w:tc>
          <w:tcPr>
            <w:tcW w:w="798" w:type="pct"/>
            <w:tcBorders>
              <w:top w:val="single" w:sz="4" w:space="0" w:color="auto"/>
              <w:left w:val="single" w:sz="4" w:space="0" w:color="auto"/>
              <w:bottom w:val="single" w:sz="4" w:space="0" w:color="auto"/>
              <w:right w:val="single" w:sz="4" w:space="0" w:color="auto"/>
            </w:tcBorders>
          </w:tcPr>
          <w:p w14:paraId="63087578" w14:textId="3E4EBA83" w:rsidR="00706C28" w:rsidRDefault="00706C28">
            <w:pPr>
              <w:pStyle w:val="phtablecellleft"/>
            </w:pPr>
            <w:r>
              <w:t>1.72.0</w:t>
            </w:r>
          </w:p>
        </w:tc>
        <w:tc>
          <w:tcPr>
            <w:tcW w:w="1087" w:type="pct"/>
            <w:tcBorders>
              <w:top w:val="single" w:sz="4" w:space="0" w:color="auto"/>
              <w:left w:val="single" w:sz="4" w:space="0" w:color="auto"/>
              <w:bottom w:val="single" w:sz="4" w:space="0" w:color="auto"/>
              <w:right w:val="single" w:sz="4" w:space="0" w:color="auto"/>
            </w:tcBorders>
          </w:tcPr>
          <w:p w14:paraId="568F603F" w14:textId="6D55FD51" w:rsidR="00706C28" w:rsidRDefault="00706C28">
            <w:pPr>
              <w:pStyle w:val="phtablecellleft"/>
            </w:pPr>
            <w:r>
              <w:t>14.12.2020</w:t>
            </w:r>
          </w:p>
        </w:tc>
        <w:tc>
          <w:tcPr>
            <w:tcW w:w="1014" w:type="pct"/>
            <w:tcBorders>
              <w:top w:val="single" w:sz="4" w:space="0" w:color="auto"/>
              <w:left w:val="single" w:sz="4" w:space="0" w:color="auto"/>
              <w:bottom w:val="single" w:sz="4" w:space="0" w:color="auto"/>
              <w:right w:val="single" w:sz="4" w:space="0" w:color="auto"/>
            </w:tcBorders>
          </w:tcPr>
          <w:p w14:paraId="556C410E" w14:textId="16E40271" w:rsidR="00706C28" w:rsidRDefault="00706C28">
            <w:pPr>
              <w:pStyle w:val="phtablecellleft"/>
            </w:pPr>
            <w:r>
              <w:t>Фофанова К.В.</w:t>
            </w:r>
          </w:p>
        </w:tc>
        <w:tc>
          <w:tcPr>
            <w:tcW w:w="1594" w:type="pct"/>
            <w:tcBorders>
              <w:top w:val="single" w:sz="4" w:space="0" w:color="auto"/>
              <w:left w:val="single" w:sz="4" w:space="0" w:color="auto"/>
              <w:bottom w:val="single" w:sz="4" w:space="0" w:color="auto"/>
              <w:right w:val="single" w:sz="12" w:space="0" w:color="auto"/>
            </w:tcBorders>
          </w:tcPr>
          <w:p w14:paraId="35088CB4" w14:textId="467FB6BE" w:rsidR="00706C28" w:rsidRPr="00966BB6" w:rsidRDefault="00706C28" w:rsidP="00E22272">
            <w:pPr>
              <w:pStyle w:val="phtablecellleft"/>
            </w:pPr>
            <w:r>
              <w:t>Актуализирован п.:</w:t>
            </w:r>
            <w:r>
              <w:fldChar w:fldCharType="begin"/>
            </w:r>
            <w:r>
              <w:instrText xml:space="preserve"> REF _Ref58856518 \r \h </w:instrText>
            </w:r>
            <w:r>
              <w:fldChar w:fldCharType="separate"/>
            </w:r>
            <w:r w:rsidR="006D6F2A">
              <w:t>2.2.1</w:t>
            </w:r>
            <w:r>
              <w:fldChar w:fldCharType="end"/>
            </w:r>
          </w:p>
        </w:tc>
      </w:tr>
      <w:tr w:rsidR="002E36D8" w:rsidRPr="00176A96" w14:paraId="702EDE46"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514855AC" w14:textId="3E1F0458" w:rsidR="002E36D8" w:rsidRDefault="002E36D8">
            <w:pPr>
              <w:pStyle w:val="phtablecellleft"/>
            </w:pPr>
            <w:r>
              <w:t>29</w:t>
            </w:r>
          </w:p>
        </w:tc>
        <w:tc>
          <w:tcPr>
            <w:tcW w:w="798" w:type="pct"/>
            <w:tcBorders>
              <w:top w:val="single" w:sz="4" w:space="0" w:color="auto"/>
              <w:left w:val="single" w:sz="4" w:space="0" w:color="auto"/>
              <w:bottom w:val="single" w:sz="4" w:space="0" w:color="auto"/>
              <w:right w:val="single" w:sz="4" w:space="0" w:color="auto"/>
            </w:tcBorders>
          </w:tcPr>
          <w:p w14:paraId="5F0B7722" w14:textId="06A94A34" w:rsidR="002E36D8" w:rsidRDefault="002E36D8">
            <w:pPr>
              <w:pStyle w:val="phtablecellleft"/>
            </w:pPr>
            <w:r>
              <w:t>1.73.0</w:t>
            </w:r>
          </w:p>
        </w:tc>
        <w:tc>
          <w:tcPr>
            <w:tcW w:w="1087" w:type="pct"/>
            <w:tcBorders>
              <w:top w:val="single" w:sz="4" w:space="0" w:color="auto"/>
              <w:left w:val="single" w:sz="4" w:space="0" w:color="auto"/>
              <w:bottom w:val="single" w:sz="4" w:space="0" w:color="auto"/>
              <w:right w:val="single" w:sz="4" w:space="0" w:color="auto"/>
            </w:tcBorders>
          </w:tcPr>
          <w:p w14:paraId="55E63069" w14:textId="36D5609D" w:rsidR="002E36D8" w:rsidRDefault="002E36D8">
            <w:pPr>
              <w:pStyle w:val="phtablecellleft"/>
            </w:pPr>
            <w:r>
              <w:t>10.02.2021</w:t>
            </w:r>
          </w:p>
        </w:tc>
        <w:tc>
          <w:tcPr>
            <w:tcW w:w="1014" w:type="pct"/>
            <w:tcBorders>
              <w:top w:val="single" w:sz="4" w:space="0" w:color="auto"/>
              <w:left w:val="single" w:sz="4" w:space="0" w:color="auto"/>
              <w:bottom w:val="single" w:sz="4" w:space="0" w:color="auto"/>
              <w:right w:val="single" w:sz="4" w:space="0" w:color="auto"/>
            </w:tcBorders>
          </w:tcPr>
          <w:p w14:paraId="7ADC1CE9" w14:textId="7848CAB6" w:rsidR="002E36D8" w:rsidRDefault="002E36D8">
            <w:pPr>
              <w:pStyle w:val="phtablecellleft"/>
            </w:pPr>
            <w:r>
              <w:t>Фофанова К.В.</w:t>
            </w:r>
          </w:p>
        </w:tc>
        <w:tc>
          <w:tcPr>
            <w:tcW w:w="1594" w:type="pct"/>
            <w:tcBorders>
              <w:top w:val="single" w:sz="4" w:space="0" w:color="auto"/>
              <w:left w:val="single" w:sz="4" w:space="0" w:color="auto"/>
              <w:bottom w:val="single" w:sz="4" w:space="0" w:color="auto"/>
              <w:right w:val="single" w:sz="12" w:space="0" w:color="auto"/>
            </w:tcBorders>
          </w:tcPr>
          <w:p w14:paraId="694DFEA5" w14:textId="126392F1" w:rsidR="002E36D8" w:rsidRDefault="002E36D8" w:rsidP="00E22272">
            <w:pPr>
              <w:pStyle w:val="phtablecellleft"/>
            </w:pPr>
            <w:r>
              <w:t>Актуализированы п.:</w:t>
            </w:r>
            <w:r>
              <w:fldChar w:fldCharType="begin"/>
            </w:r>
            <w:r>
              <w:instrText xml:space="preserve"> REF _Ref63849055 \r \h </w:instrText>
            </w:r>
            <w:r>
              <w:fldChar w:fldCharType="separate"/>
            </w:r>
            <w:r w:rsidR="006D6F2A">
              <w:t>2.1.13</w:t>
            </w:r>
            <w:r>
              <w:fldChar w:fldCharType="end"/>
            </w:r>
            <w:r>
              <w:t xml:space="preserve">, </w:t>
            </w:r>
            <w:r>
              <w:fldChar w:fldCharType="begin"/>
            </w:r>
            <w:r>
              <w:instrText xml:space="preserve"> REF _Ref452561149 \r \h </w:instrText>
            </w:r>
            <w:r>
              <w:fldChar w:fldCharType="separate"/>
            </w:r>
            <w:r w:rsidR="006D6F2A">
              <w:t>2.2.4</w:t>
            </w:r>
            <w:r>
              <w:fldChar w:fldCharType="end"/>
            </w:r>
          </w:p>
        </w:tc>
      </w:tr>
      <w:tr w:rsidR="003D5C44" w:rsidRPr="00176A96" w14:paraId="2E3C0191" w14:textId="77777777" w:rsidTr="00CB75B0">
        <w:trPr>
          <w:trHeight w:val="20"/>
        </w:trPr>
        <w:tc>
          <w:tcPr>
            <w:tcW w:w="507" w:type="pct"/>
            <w:tcBorders>
              <w:top w:val="single" w:sz="4" w:space="0" w:color="auto"/>
              <w:left w:val="single" w:sz="12" w:space="0" w:color="auto"/>
              <w:bottom w:val="single" w:sz="4" w:space="0" w:color="auto"/>
              <w:right w:val="single" w:sz="4" w:space="0" w:color="auto"/>
            </w:tcBorders>
          </w:tcPr>
          <w:p w14:paraId="08D25C87" w14:textId="4F14D6C4" w:rsidR="003D5C44" w:rsidRDefault="003D5C44">
            <w:pPr>
              <w:pStyle w:val="phtablecellleft"/>
            </w:pPr>
            <w:r>
              <w:t>30</w:t>
            </w:r>
          </w:p>
        </w:tc>
        <w:tc>
          <w:tcPr>
            <w:tcW w:w="798" w:type="pct"/>
            <w:tcBorders>
              <w:top w:val="single" w:sz="4" w:space="0" w:color="auto"/>
              <w:left w:val="single" w:sz="4" w:space="0" w:color="auto"/>
              <w:bottom w:val="single" w:sz="4" w:space="0" w:color="auto"/>
              <w:right w:val="single" w:sz="4" w:space="0" w:color="auto"/>
            </w:tcBorders>
          </w:tcPr>
          <w:p w14:paraId="09345D38" w14:textId="6D7FF4CB" w:rsidR="003D5C44" w:rsidRDefault="003D5C44">
            <w:pPr>
              <w:pStyle w:val="phtablecellleft"/>
            </w:pPr>
            <w:r>
              <w:t>1.74.0</w:t>
            </w:r>
          </w:p>
        </w:tc>
        <w:tc>
          <w:tcPr>
            <w:tcW w:w="1087" w:type="pct"/>
            <w:tcBorders>
              <w:top w:val="single" w:sz="4" w:space="0" w:color="auto"/>
              <w:left w:val="single" w:sz="4" w:space="0" w:color="auto"/>
              <w:bottom w:val="single" w:sz="4" w:space="0" w:color="auto"/>
              <w:right w:val="single" w:sz="4" w:space="0" w:color="auto"/>
            </w:tcBorders>
          </w:tcPr>
          <w:p w14:paraId="38E8ED55" w14:textId="24CEED22" w:rsidR="003D5C44" w:rsidRDefault="006D6F2A">
            <w:pPr>
              <w:pStyle w:val="phtablecellleft"/>
            </w:pPr>
            <w:r>
              <w:t>11</w:t>
            </w:r>
            <w:r w:rsidR="003D5C44">
              <w:t>.03.2021</w:t>
            </w:r>
          </w:p>
        </w:tc>
        <w:tc>
          <w:tcPr>
            <w:tcW w:w="1014" w:type="pct"/>
            <w:tcBorders>
              <w:top w:val="single" w:sz="4" w:space="0" w:color="auto"/>
              <w:left w:val="single" w:sz="4" w:space="0" w:color="auto"/>
              <w:bottom w:val="single" w:sz="4" w:space="0" w:color="auto"/>
              <w:right w:val="single" w:sz="4" w:space="0" w:color="auto"/>
            </w:tcBorders>
          </w:tcPr>
          <w:p w14:paraId="5AE5B45D" w14:textId="4F5592B0" w:rsidR="003D5C44" w:rsidRDefault="003D5C44">
            <w:pPr>
              <w:pStyle w:val="phtablecellleft"/>
            </w:pPr>
            <w:r>
              <w:t>Рахимова Н.Д.</w:t>
            </w:r>
          </w:p>
        </w:tc>
        <w:tc>
          <w:tcPr>
            <w:tcW w:w="1594" w:type="pct"/>
            <w:tcBorders>
              <w:top w:val="single" w:sz="4" w:space="0" w:color="auto"/>
              <w:left w:val="single" w:sz="4" w:space="0" w:color="auto"/>
              <w:bottom w:val="single" w:sz="4" w:space="0" w:color="auto"/>
              <w:right w:val="single" w:sz="12" w:space="0" w:color="auto"/>
            </w:tcBorders>
          </w:tcPr>
          <w:p w14:paraId="39452F80" w14:textId="0A2C225D" w:rsidR="003D5C44" w:rsidRDefault="00182559" w:rsidP="00E22272">
            <w:pPr>
              <w:pStyle w:val="phtablecellleft"/>
            </w:pPr>
            <w:r>
              <w:t xml:space="preserve">Актуализирован п. </w:t>
            </w:r>
            <w:r>
              <w:fldChar w:fldCharType="begin"/>
            </w:r>
            <w:r>
              <w:instrText xml:space="preserve"> REF _Ref468722700 \r \h </w:instrText>
            </w:r>
            <w:r>
              <w:fldChar w:fldCharType="separate"/>
            </w:r>
            <w:r w:rsidR="006D6F2A">
              <w:t>2.1.27</w:t>
            </w:r>
            <w:r>
              <w:fldChar w:fldCharType="end"/>
            </w:r>
          </w:p>
        </w:tc>
      </w:tr>
    </w:tbl>
    <w:p w14:paraId="35631975" w14:textId="3371D9B2" w:rsidR="008B3536" w:rsidRPr="00D21662" w:rsidRDefault="008B3536" w:rsidP="00966BB6">
      <w:pPr>
        <w:pStyle w:val="phnormal"/>
        <w:ind w:firstLine="0"/>
        <w:rPr>
          <w:szCs w:val="24"/>
        </w:rPr>
      </w:pPr>
    </w:p>
    <w:sectPr w:rsidR="008B3536" w:rsidRPr="00D21662" w:rsidSect="00EA7C0D">
      <w:pgSz w:w="11906" w:h="16838" w:code="9"/>
      <w:pgMar w:top="1134" w:right="567" w:bottom="1134" w:left="1134" w:header="397" w:footer="283"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5" w:author="Наиля Рахимова" w:date="2021-03-05T17:41:00Z" w:initials="НР">
    <w:p w14:paraId="7BF97342" w14:textId="28D1CB4A" w:rsidR="00182559" w:rsidRDefault="00182559">
      <w:pPr>
        <w:pStyle w:val="affb"/>
      </w:pPr>
      <w:r>
        <w:rPr>
          <w:rStyle w:val="affa"/>
        </w:rPr>
        <w:annotationRef/>
      </w:r>
      <w:r w:rsidRPr="00182559">
        <w:t>https://jira.bars.group/browse/EDUSCHL-14313</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93B4FD" w15:done="0"/>
  <w15:commentEx w15:paraId="1C93CFF6" w15:done="0"/>
  <w15:commentEx w15:paraId="07047C11" w15:done="0"/>
  <w15:commentEx w15:paraId="40FC24E0" w15:done="0"/>
  <w15:commentEx w15:paraId="11CF38AA" w15:done="0"/>
  <w15:commentEx w15:paraId="704FA795" w15:done="0"/>
  <w15:commentEx w15:paraId="79F71FE9" w15:done="0"/>
  <w15:commentEx w15:paraId="284A918F" w15:done="0"/>
  <w15:commentEx w15:paraId="7DC4EC45" w15:done="0"/>
  <w15:commentEx w15:paraId="10F575E8" w15:paraIdParent="7DC4EC45" w15:done="0"/>
  <w15:commentEx w15:paraId="73BF3B39" w15:done="0"/>
  <w15:commentEx w15:paraId="49505CF5" w15:done="0"/>
  <w15:commentEx w15:paraId="4EAD85D7" w15:done="0"/>
  <w15:commentEx w15:paraId="117B7AC8" w15:done="0"/>
  <w15:commentEx w15:paraId="71F0FD7E" w15:done="0"/>
  <w15:commentEx w15:paraId="784C7D98" w15:done="0"/>
  <w15:commentEx w15:paraId="16A5F355" w15:done="0"/>
  <w15:commentEx w15:paraId="20D5C687" w15:done="0"/>
  <w15:commentEx w15:paraId="1E521646" w15:paraIdParent="20D5C687" w15:done="0"/>
  <w15:commentEx w15:paraId="5BEDEA32" w15:done="0"/>
  <w15:commentEx w15:paraId="0927B6FE" w15:done="0"/>
  <w15:commentEx w15:paraId="79E80450" w15:done="0"/>
  <w15:commentEx w15:paraId="427485A9" w15:done="0"/>
  <w15:commentEx w15:paraId="72A93B35" w15:done="0"/>
</w15:commentsEx>
</file>

<file path=word/customizations.xml><?xml version="1.0" encoding="utf-8"?>
<wne:tcg xmlns:r="http://schemas.openxmlformats.org/officeDocument/2006/relationships" xmlns:wne="http://schemas.microsoft.com/office/word/2006/wordml">
  <wne:keymaps>
    <wne:keymap wne:kcmPrimary="0444">
      <wne:acd wne:acdName="acd0"/>
    </wne:keymap>
  </wne:keymaps>
  <wne:toolbars>
    <wne:acdManifest>
      <wne:acdEntry wne:acdName="acd0"/>
    </wne:acdManifest>
  </wne:toolbars>
  <wne:acds>
    <wne:acd wne:argValue="AgBwAGgAXwBsAGkAcwB0AF8AaQB0AGUAbQBpAHoAZQBkAF8AdABpAHQAbABl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15708" w14:textId="77777777" w:rsidR="00037DD6" w:rsidRDefault="00037DD6" w:rsidP="003C5EAD">
      <w:r>
        <w:separator/>
      </w:r>
    </w:p>
    <w:p w14:paraId="59348B6C" w14:textId="77777777" w:rsidR="00037DD6" w:rsidRDefault="00037DD6" w:rsidP="003C5EAD"/>
    <w:p w14:paraId="4FD58CF1" w14:textId="77777777" w:rsidR="00037DD6" w:rsidRDefault="00037DD6" w:rsidP="003C5EAD"/>
    <w:p w14:paraId="4E8CEA2B" w14:textId="77777777" w:rsidR="00037DD6" w:rsidRDefault="00037DD6" w:rsidP="003C5EAD"/>
    <w:p w14:paraId="0F004DB0" w14:textId="77777777" w:rsidR="00037DD6" w:rsidRDefault="00037DD6"/>
    <w:p w14:paraId="19B11927" w14:textId="77777777" w:rsidR="00037DD6" w:rsidRDefault="00037DD6" w:rsidP="00704135"/>
    <w:p w14:paraId="3A1EBA32" w14:textId="77777777" w:rsidR="00037DD6" w:rsidRDefault="00037DD6" w:rsidP="00704135"/>
    <w:p w14:paraId="47D9DF83" w14:textId="77777777" w:rsidR="00037DD6" w:rsidRDefault="00037DD6"/>
    <w:p w14:paraId="0C608C25" w14:textId="77777777" w:rsidR="00037DD6" w:rsidRDefault="00037DD6" w:rsidP="00EA4501"/>
    <w:p w14:paraId="6EED1BF7" w14:textId="77777777" w:rsidR="00037DD6" w:rsidRDefault="00037DD6" w:rsidP="00EA4501"/>
    <w:p w14:paraId="1956B93C" w14:textId="77777777" w:rsidR="00037DD6" w:rsidRDefault="00037DD6"/>
  </w:endnote>
  <w:endnote w:type="continuationSeparator" w:id="0">
    <w:p w14:paraId="1FB3BD08" w14:textId="77777777" w:rsidR="00037DD6" w:rsidRDefault="00037DD6" w:rsidP="003C5EAD">
      <w:r>
        <w:continuationSeparator/>
      </w:r>
    </w:p>
    <w:p w14:paraId="4D679CB8" w14:textId="77777777" w:rsidR="00037DD6" w:rsidRDefault="00037DD6" w:rsidP="003C5EAD"/>
    <w:p w14:paraId="1AF41D42" w14:textId="77777777" w:rsidR="00037DD6" w:rsidRDefault="00037DD6" w:rsidP="003C5EAD"/>
    <w:p w14:paraId="22131B5C" w14:textId="77777777" w:rsidR="00037DD6" w:rsidRDefault="00037DD6" w:rsidP="003C5EAD"/>
    <w:p w14:paraId="520D5C9B" w14:textId="77777777" w:rsidR="00037DD6" w:rsidRDefault="00037DD6"/>
    <w:p w14:paraId="65A68B63" w14:textId="77777777" w:rsidR="00037DD6" w:rsidRDefault="00037DD6" w:rsidP="00704135"/>
    <w:p w14:paraId="413E3014" w14:textId="77777777" w:rsidR="00037DD6" w:rsidRDefault="00037DD6" w:rsidP="00704135"/>
    <w:p w14:paraId="09C74450" w14:textId="77777777" w:rsidR="00037DD6" w:rsidRDefault="00037DD6"/>
    <w:p w14:paraId="3C946AC2" w14:textId="77777777" w:rsidR="00037DD6" w:rsidRDefault="00037DD6" w:rsidP="00EA4501"/>
    <w:p w14:paraId="24D06913" w14:textId="77777777" w:rsidR="00037DD6" w:rsidRDefault="00037DD6" w:rsidP="00EA4501"/>
    <w:p w14:paraId="6A5BB426" w14:textId="77777777" w:rsidR="00037DD6" w:rsidRDefault="00037DD6"/>
  </w:endnote>
  <w:endnote w:type="continuationNotice" w:id="1">
    <w:p w14:paraId="3653BCFD" w14:textId="77777777" w:rsidR="00037DD6" w:rsidRDefault="00037DD6" w:rsidP="003C5EAD"/>
    <w:p w14:paraId="458611FF" w14:textId="77777777" w:rsidR="00037DD6" w:rsidRDefault="00037DD6" w:rsidP="003C5EAD"/>
    <w:p w14:paraId="436D468B" w14:textId="77777777" w:rsidR="00037DD6" w:rsidRDefault="00037DD6" w:rsidP="003C5EAD"/>
    <w:p w14:paraId="52381358" w14:textId="77777777" w:rsidR="00037DD6" w:rsidRDefault="00037DD6"/>
    <w:p w14:paraId="4C4AF06F" w14:textId="77777777" w:rsidR="00037DD6" w:rsidRDefault="00037DD6" w:rsidP="00704135"/>
    <w:p w14:paraId="71F6A784" w14:textId="77777777" w:rsidR="00037DD6" w:rsidRDefault="00037DD6" w:rsidP="00704135"/>
    <w:p w14:paraId="1E8560F3" w14:textId="77777777" w:rsidR="00037DD6" w:rsidRDefault="00037DD6"/>
    <w:p w14:paraId="7DE516A0" w14:textId="77777777" w:rsidR="00037DD6" w:rsidRDefault="00037DD6" w:rsidP="00EA4501"/>
    <w:p w14:paraId="58A1FBD9" w14:textId="77777777" w:rsidR="00037DD6" w:rsidRDefault="00037DD6" w:rsidP="00EA4501"/>
    <w:p w14:paraId="59479A42" w14:textId="77777777" w:rsidR="00037DD6" w:rsidRDefault="00037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Полужирный">
    <w:altName w:val="Times New Roman Bold"/>
    <w:panose1 w:val="02020803070505020304"/>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altName w:val="Arial Unicode MS"/>
    <w:charset w:val="80"/>
    <w:family w:val="auto"/>
    <w:pitch w:val="variable"/>
    <w:sig w:usb0="00000000"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821362"/>
      <w:docPartObj>
        <w:docPartGallery w:val="Page Numbers (Bottom of Page)"/>
        <w:docPartUnique/>
      </w:docPartObj>
    </w:sdtPr>
    <w:sdtEndPr/>
    <w:sdtContent>
      <w:p w14:paraId="562634FF" w14:textId="5604CF1F" w:rsidR="003B001F" w:rsidRPr="0064061F" w:rsidRDefault="003B001F" w:rsidP="0064061F">
        <w:pPr>
          <w:pStyle w:val="aff3"/>
          <w:jc w:val="center"/>
        </w:pPr>
        <w:r>
          <w:fldChar w:fldCharType="begin"/>
        </w:r>
        <w:r>
          <w:instrText>PAGE   \* MERGEFORMAT</w:instrText>
        </w:r>
        <w:r>
          <w:fldChar w:fldCharType="separate"/>
        </w:r>
        <w:r w:rsidR="006D6F2A">
          <w:rPr>
            <w:noProof/>
          </w:rPr>
          <w:t>103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0784" w14:textId="540EEE5F" w:rsidR="003B001F" w:rsidRPr="000E78FB" w:rsidRDefault="003B001F" w:rsidP="00C64F01">
    <w:pPr>
      <w:pStyle w:val="phtitlepagecustomer"/>
    </w:pPr>
    <w:r w:rsidRPr="000E78FB">
      <w:t>К</w:t>
    </w:r>
    <w:r>
      <w:t>азань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B11E2" w14:textId="77777777" w:rsidR="00037DD6" w:rsidRDefault="00037DD6" w:rsidP="003C5EAD">
      <w:r>
        <w:separator/>
      </w:r>
    </w:p>
    <w:p w14:paraId="0699F3EE" w14:textId="77777777" w:rsidR="00037DD6" w:rsidRDefault="00037DD6" w:rsidP="003C5EAD"/>
    <w:p w14:paraId="5B2FA95B" w14:textId="77777777" w:rsidR="00037DD6" w:rsidRDefault="00037DD6" w:rsidP="003C5EAD"/>
    <w:p w14:paraId="4E80F53B" w14:textId="77777777" w:rsidR="00037DD6" w:rsidRDefault="00037DD6" w:rsidP="003C5EAD"/>
    <w:p w14:paraId="444CA4DC" w14:textId="77777777" w:rsidR="00037DD6" w:rsidRDefault="00037DD6"/>
    <w:p w14:paraId="4B5D7040" w14:textId="77777777" w:rsidR="00037DD6" w:rsidRDefault="00037DD6" w:rsidP="00704135"/>
    <w:p w14:paraId="5AA82968" w14:textId="77777777" w:rsidR="00037DD6" w:rsidRDefault="00037DD6" w:rsidP="00704135"/>
    <w:p w14:paraId="004952AD" w14:textId="77777777" w:rsidR="00037DD6" w:rsidRDefault="00037DD6"/>
    <w:p w14:paraId="17F56CCC" w14:textId="77777777" w:rsidR="00037DD6" w:rsidRDefault="00037DD6" w:rsidP="00EA4501"/>
    <w:p w14:paraId="3D5B9F8F" w14:textId="77777777" w:rsidR="00037DD6" w:rsidRDefault="00037DD6" w:rsidP="00EA4501"/>
    <w:p w14:paraId="7F0503CC" w14:textId="77777777" w:rsidR="00037DD6" w:rsidRDefault="00037DD6"/>
  </w:footnote>
  <w:footnote w:type="continuationSeparator" w:id="0">
    <w:p w14:paraId="1D51CD4B" w14:textId="77777777" w:rsidR="00037DD6" w:rsidRDefault="00037DD6" w:rsidP="003C5EAD">
      <w:r>
        <w:continuationSeparator/>
      </w:r>
    </w:p>
    <w:p w14:paraId="663D64ED" w14:textId="77777777" w:rsidR="00037DD6" w:rsidRDefault="00037DD6" w:rsidP="003C5EAD"/>
    <w:p w14:paraId="5C55B828" w14:textId="77777777" w:rsidR="00037DD6" w:rsidRDefault="00037DD6" w:rsidP="003C5EAD"/>
    <w:p w14:paraId="5F86AB20" w14:textId="77777777" w:rsidR="00037DD6" w:rsidRDefault="00037DD6" w:rsidP="003C5EAD"/>
    <w:p w14:paraId="4C5FC73C" w14:textId="77777777" w:rsidR="00037DD6" w:rsidRDefault="00037DD6"/>
    <w:p w14:paraId="116B361F" w14:textId="77777777" w:rsidR="00037DD6" w:rsidRDefault="00037DD6" w:rsidP="00704135"/>
    <w:p w14:paraId="5907F743" w14:textId="77777777" w:rsidR="00037DD6" w:rsidRDefault="00037DD6" w:rsidP="00704135"/>
    <w:p w14:paraId="21A5A16E" w14:textId="77777777" w:rsidR="00037DD6" w:rsidRDefault="00037DD6"/>
    <w:p w14:paraId="6A2EB580" w14:textId="77777777" w:rsidR="00037DD6" w:rsidRDefault="00037DD6" w:rsidP="00EA4501"/>
    <w:p w14:paraId="1CF5E6B7" w14:textId="77777777" w:rsidR="00037DD6" w:rsidRDefault="00037DD6" w:rsidP="00EA4501"/>
    <w:p w14:paraId="20A0AD95" w14:textId="77777777" w:rsidR="00037DD6" w:rsidRDefault="00037DD6"/>
  </w:footnote>
  <w:footnote w:type="continuationNotice" w:id="1">
    <w:p w14:paraId="7FD5F1C8" w14:textId="77777777" w:rsidR="00037DD6" w:rsidRDefault="00037DD6" w:rsidP="003C5EAD"/>
    <w:p w14:paraId="4DA9785F" w14:textId="77777777" w:rsidR="00037DD6" w:rsidRDefault="00037DD6" w:rsidP="003C5EAD"/>
    <w:p w14:paraId="797BB1F2" w14:textId="77777777" w:rsidR="00037DD6" w:rsidRDefault="00037DD6" w:rsidP="003C5EAD"/>
    <w:p w14:paraId="19667E2A" w14:textId="77777777" w:rsidR="00037DD6" w:rsidRDefault="00037DD6"/>
    <w:p w14:paraId="0C02BE71" w14:textId="77777777" w:rsidR="00037DD6" w:rsidRDefault="00037DD6" w:rsidP="00704135"/>
    <w:p w14:paraId="6050BCD5" w14:textId="77777777" w:rsidR="00037DD6" w:rsidRDefault="00037DD6" w:rsidP="00704135"/>
    <w:p w14:paraId="146911AC" w14:textId="77777777" w:rsidR="00037DD6" w:rsidRDefault="00037DD6"/>
    <w:p w14:paraId="1DD7A23E" w14:textId="77777777" w:rsidR="00037DD6" w:rsidRDefault="00037DD6" w:rsidP="00EA4501"/>
    <w:p w14:paraId="7477E52F" w14:textId="77777777" w:rsidR="00037DD6" w:rsidRDefault="00037DD6" w:rsidP="00EA4501"/>
    <w:p w14:paraId="36A032E9" w14:textId="77777777" w:rsidR="00037DD6" w:rsidRDefault="00037D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E6E9" w14:textId="77777777" w:rsidR="003B001F" w:rsidRDefault="003B001F" w:rsidP="003C5EAD">
    <w:pPr>
      <w:rPr>
        <w:rStyle w:val="aff9"/>
      </w:rPr>
    </w:pPr>
    <w:r>
      <w:rPr>
        <w:rStyle w:val="aff9"/>
      </w:rPr>
      <w:fldChar w:fldCharType="begin"/>
    </w:r>
    <w:r>
      <w:rPr>
        <w:rStyle w:val="aff9"/>
      </w:rPr>
      <w:instrText xml:space="preserve">PAGE  </w:instrText>
    </w:r>
    <w:r>
      <w:rPr>
        <w:rStyle w:val="aff9"/>
      </w:rPr>
      <w:fldChar w:fldCharType="end"/>
    </w:r>
  </w:p>
  <w:p w14:paraId="53E4783F" w14:textId="77777777" w:rsidR="003B001F" w:rsidRDefault="003B001F" w:rsidP="003C5E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59BDA" w14:textId="77777777" w:rsidR="003B001F" w:rsidRPr="00BE311D" w:rsidRDefault="003B001F" w:rsidP="00C64F01">
    <w:pPr>
      <w:pStyle w:val="phtitlepagecustomer"/>
    </w:pPr>
    <w:r w:rsidRPr="00BE311D">
      <w:t>АО «БАРС Груп»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92FA22"/>
    <w:lvl w:ilvl="0">
      <w:start w:val="1"/>
      <w:numFmt w:val="decimal"/>
      <w:lvlText w:val="%1."/>
      <w:lvlJc w:val="left"/>
      <w:pPr>
        <w:tabs>
          <w:tab w:val="num" w:pos="1492"/>
        </w:tabs>
        <w:ind w:left="1492" w:hanging="360"/>
      </w:pPr>
    </w:lvl>
  </w:abstractNum>
  <w:abstractNum w:abstractNumId="1">
    <w:nsid w:val="FFFFFF7D"/>
    <w:multiLevelType w:val="singleLevel"/>
    <w:tmpl w:val="1886136A"/>
    <w:lvl w:ilvl="0">
      <w:start w:val="1"/>
      <w:numFmt w:val="decimal"/>
      <w:lvlText w:val="%1."/>
      <w:lvlJc w:val="left"/>
      <w:pPr>
        <w:tabs>
          <w:tab w:val="num" w:pos="1209"/>
        </w:tabs>
        <w:ind w:left="1209" w:hanging="360"/>
      </w:pPr>
    </w:lvl>
  </w:abstractNum>
  <w:abstractNum w:abstractNumId="2">
    <w:nsid w:val="FFFFFF7E"/>
    <w:multiLevelType w:val="singleLevel"/>
    <w:tmpl w:val="FADEE0A8"/>
    <w:lvl w:ilvl="0">
      <w:start w:val="1"/>
      <w:numFmt w:val="decimal"/>
      <w:lvlText w:val="%1."/>
      <w:lvlJc w:val="left"/>
      <w:pPr>
        <w:tabs>
          <w:tab w:val="num" w:pos="926"/>
        </w:tabs>
        <w:ind w:left="926" w:hanging="360"/>
      </w:pPr>
    </w:lvl>
  </w:abstractNum>
  <w:abstractNum w:abstractNumId="3">
    <w:nsid w:val="FFFFFF7F"/>
    <w:multiLevelType w:val="singleLevel"/>
    <w:tmpl w:val="21FC3042"/>
    <w:lvl w:ilvl="0">
      <w:start w:val="1"/>
      <w:numFmt w:val="decimal"/>
      <w:lvlText w:val="%1."/>
      <w:lvlJc w:val="left"/>
      <w:pPr>
        <w:tabs>
          <w:tab w:val="num" w:pos="643"/>
        </w:tabs>
        <w:ind w:left="643" w:hanging="360"/>
      </w:pPr>
    </w:lvl>
  </w:abstractNum>
  <w:abstractNum w:abstractNumId="4">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E28894"/>
    <w:lvl w:ilvl="0">
      <w:start w:val="1"/>
      <w:numFmt w:val="decimal"/>
      <w:lvlText w:val="%1."/>
      <w:lvlJc w:val="left"/>
      <w:pPr>
        <w:tabs>
          <w:tab w:val="num" w:pos="360"/>
        </w:tabs>
        <w:ind w:left="360" w:hanging="360"/>
      </w:pPr>
    </w:lvl>
  </w:abstractNum>
  <w:abstractNum w:abstractNumId="9">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680"/>
        </w:tabs>
        <w:ind w:left="680" w:hanging="340"/>
      </w:pPr>
      <w:rPr>
        <w:rFonts w:ascii="Symbol" w:hAnsi="Symbol" w:cs="Symbol"/>
        <w:sz w:val="20"/>
        <w:szCs w:val="20"/>
      </w:rPr>
    </w:lvl>
  </w:abstractNum>
  <w:abstractNum w:abstractNumId="11">
    <w:nsid w:val="00000005"/>
    <w:multiLevelType w:val="singleLevel"/>
    <w:tmpl w:val="00000005"/>
    <w:name w:val="WW8Num5"/>
    <w:lvl w:ilvl="0">
      <w:start w:val="1"/>
      <w:numFmt w:val="bullet"/>
      <w:lvlText w:val=""/>
      <w:lvlJc w:val="left"/>
      <w:pPr>
        <w:tabs>
          <w:tab w:val="num" w:pos="397"/>
        </w:tabs>
        <w:ind w:left="397" w:hanging="340"/>
      </w:pPr>
      <w:rPr>
        <w:rFonts w:ascii="Symbol" w:hAnsi="Symbol" w:cs="Symbol"/>
        <w:color w:val="auto"/>
      </w:rPr>
    </w:lvl>
  </w:abstractNum>
  <w:abstractNum w:abstractNumId="12">
    <w:nsid w:val="00000006"/>
    <w:multiLevelType w:val="singleLevel"/>
    <w:tmpl w:val="00000006"/>
    <w:name w:val="WW8Num6"/>
    <w:lvl w:ilvl="0">
      <w:start w:val="1"/>
      <w:numFmt w:val="bullet"/>
      <w:lvlText w:val="o"/>
      <w:lvlJc w:val="left"/>
      <w:pPr>
        <w:tabs>
          <w:tab w:val="num" w:pos="1021"/>
        </w:tabs>
        <w:ind w:left="1021" w:hanging="341"/>
      </w:pPr>
      <w:rPr>
        <w:rFonts w:ascii="Courier New" w:hAnsi="Courier New" w:cs="Symbol"/>
        <w:color w:val="auto"/>
      </w:rPr>
    </w:lvl>
  </w:abstractNum>
  <w:abstractNum w:abstractNumId="13">
    <w:nsid w:val="0000000D"/>
    <w:multiLevelType w:val="singleLevel"/>
    <w:tmpl w:val="0000000D"/>
    <w:name w:val="WW8Num13"/>
    <w:lvl w:ilvl="0">
      <w:start w:val="1"/>
      <w:numFmt w:val="bullet"/>
      <w:lvlText w:val=""/>
      <w:lvlJc w:val="left"/>
      <w:pPr>
        <w:tabs>
          <w:tab w:val="num" w:pos="680"/>
        </w:tabs>
        <w:ind w:left="680" w:hanging="340"/>
      </w:pPr>
      <w:rPr>
        <w:rFonts w:ascii="Symbol" w:hAnsi="Symbol" w:cs="Symbol"/>
        <w:sz w:val="20"/>
        <w:szCs w:val="20"/>
      </w:rPr>
    </w:lvl>
  </w:abstractNum>
  <w:abstractNum w:abstractNumId="14">
    <w:nsid w:val="02B5763F"/>
    <w:multiLevelType w:val="hybridMultilevel"/>
    <w:tmpl w:val="CE38DEF0"/>
    <w:lvl w:ilvl="0" w:tplc="1B9EE136">
      <w:start w:val="1"/>
      <w:numFmt w:val="bullet"/>
      <w:pStyle w:val="ItemizedLis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4B2842"/>
    <w:multiLevelType w:val="multilevel"/>
    <w:tmpl w:val="A32E8E92"/>
    <w:lvl w:ilvl="0">
      <w:start w:val="1"/>
      <w:numFmt w:val="decimal"/>
      <w:lvlText w:val="%1"/>
      <w:lvlJc w:val="left"/>
      <w:pPr>
        <w:tabs>
          <w:tab w:val="num" w:pos="1004"/>
        </w:tabs>
        <w:ind w:left="720" w:firstLine="0"/>
      </w:pPr>
      <w:rPr>
        <w:rFonts w:hint="default"/>
      </w:rPr>
    </w:lvl>
    <w:lvl w:ilvl="1">
      <w:start w:val="1"/>
      <w:numFmt w:val="decimal"/>
      <w:lvlText w:val="%1.%2"/>
      <w:lvlJc w:val="left"/>
      <w:pPr>
        <w:tabs>
          <w:tab w:val="num" w:pos="1004"/>
        </w:tabs>
        <w:ind w:left="720" w:firstLine="0"/>
      </w:pPr>
      <w:rPr>
        <w:rFonts w:hint="default"/>
      </w:rPr>
    </w:lvl>
    <w:lvl w:ilvl="2">
      <w:start w:val="1"/>
      <w:numFmt w:val="decimal"/>
      <w:lvlText w:val="%1.%2.%3"/>
      <w:lvlJc w:val="left"/>
      <w:pPr>
        <w:tabs>
          <w:tab w:val="num" w:pos="1004"/>
        </w:tabs>
        <w:ind w:left="720" w:firstLine="0"/>
      </w:pPr>
      <w:rPr>
        <w:rFonts w:hint="default"/>
      </w:rPr>
    </w:lvl>
    <w:lvl w:ilvl="3">
      <w:start w:val="1"/>
      <w:numFmt w:val="decimal"/>
      <w:lvlText w:val="%1.%2.%3.%4"/>
      <w:lvlJc w:val="left"/>
      <w:pPr>
        <w:tabs>
          <w:tab w:val="num" w:pos="1571"/>
        </w:tabs>
        <w:ind w:left="720" w:firstLine="0"/>
      </w:pPr>
      <w:rPr>
        <w:rFonts w:hint="default"/>
      </w:rPr>
    </w:lvl>
    <w:lvl w:ilvl="4">
      <w:start w:val="1"/>
      <w:numFmt w:val="decimal"/>
      <w:lvlText w:val="%1.%2.%3.%4.%5"/>
      <w:lvlJc w:val="left"/>
      <w:pPr>
        <w:tabs>
          <w:tab w:val="num" w:pos="1571"/>
        </w:tabs>
        <w:ind w:left="0" w:firstLine="72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lvlText w:val="%1.%2.%3.%4.%5.%6"/>
      <w:lvlJc w:val="left"/>
      <w:pPr>
        <w:tabs>
          <w:tab w:val="num" w:pos="1571"/>
        </w:tabs>
        <w:ind w:left="0" w:firstLine="720"/>
      </w:pPr>
      <w:rPr>
        <w:rFonts w:hint="default"/>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7">
    <w:nsid w:val="09AB035B"/>
    <w:multiLevelType w:val="multilevel"/>
    <w:tmpl w:val="942AA950"/>
    <w:lvl w:ilvl="0">
      <w:start w:val="1"/>
      <w:numFmt w:val="decimal"/>
      <w:pStyle w:val="a0"/>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9">
    <w:nsid w:val="11495CF7"/>
    <w:multiLevelType w:val="multilevel"/>
    <w:tmpl w:val="C8AE6888"/>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0">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1">
    <w:nsid w:val="13BA77A7"/>
    <w:multiLevelType w:val="multilevel"/>
    <w:tmpl w:val="3724BF9A"/>
    <w:lvl w:ilvl="0">
      <w:start w:val="1"/>
      <w:numFmt w:val="decimal"/>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nsid w:val="16823CDC"/>
    <w:multiLevelType w:val="hybridMultilevel"/>
    <w:tmpl w:val="6A1638C0"/>
    <w:lvl w:ilvl="0" w:tplc="DD86EF94">
      <w:start w:val="1"/>
      <w:numFmt w:val="bullet"/>
      <w:pStyle w:val="1"/>
      <w:lvlText w:val=""/>
      <w:lvlJc w:val="left"/>
      <w:pPr>
        <w:tabs>
          <w:tab w:val="num" w:pos="680"/>
        </w:tabs>
        <w:ind w:left="680" w:hanging="34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84C60F0"/>
    <w:multiLevelType w:val="singleLevel"/>
    <w:tmpl w:val="8CA64726"/>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24">
    <w:nsid w:val="18C33363"/>
    <w:multiLevelType w:val="hybridMultilevel"/>
    <w:tmpl w:val="5010F204"/>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952A7E"/>
    <w:multiLevelType w:val="multilevel"/>
    <w:tmpl w:val="4B268900"/>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26">
    <w:nsid w:val="1AE908F4"/>
    <w:multiLevelType w:val="hybridMultilevel"/>
    <w:tmpl w:val="29FAC4BC"/>
    <w:lvl w:ilvl="0" w:tplc="1DCA1CEE">
      <w:start w:val="1"/>
      <w:numFmt w:val="bullet"/>
      <w:pStyle w:val="a1"/>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C3C5394"/>
    <w:multiLevelType w:val="multilevel"/>
    <w:tmpl w:val="9F7A71B0"/>
    <w:lvl w:ilvl="0">
      <w:start w:val="1"/>
      <w:numFmt w:val="decimal"/>
      <w:pStyle w:val="2"/>
      <w:lvlText w:val="А.%1."/>
      <w:lvlJc w:val="left"/>
      <w:pPr>
        <w:ind w:left="1134" w:firstLine="567"/>
      </w:pPr>
      <w:rPr>
        <w:rFonts w:hint="default"/>
      </w:rPr>
    </w:lvl>
    <w:lvl w:ilvl="1">
      <w:start w:val="1"/>
      <w:numFmt w:val="decimal"/>
      <w:pStyle w:val="3"/>
      <w:lvlText w:val="А.%1.%2."/>
      <w:lvlJc w:val="left"/>
      <w:pPr>
        <w:ind w:left="3411" w:hanging="432"/>
      </w:pPr>
      <w:rPr>
        <w:rFonts w:hint="default"/>
      </w:rPr>
    </w:lvl>
    <w:lvl w:ilvl="2">
      <w:start w:val="1"/>
      <w:numFmt w:val="decimal"/>
      <w:lvlText w:val="А.%1.%2.%3."/>
      <w:lvlJc w:val="left"/>
      <w:pPr>
        <w:ind w:left="3210" w:hanging="504"/>
      </w:pPr>
      <w:rPr>
        <w:rFonts w:hint="default"/>
      </w:rPr>
    </w:lvl>
    <w:lvl w:ilvl="3">
      <w:start w:val="1"/>
      <w:numFmt w:val="decimal"/>
      <w:lvlText w:val="%1.%2.%3.%4."/>
      <w:lvlJc w:val="left"/>
      <w:pPr>
        <w:ind w:left="3714" w:hanging="648"/>
      </w:pPr>
      <w:rPr>
        <w:rFonts w:hint="default"/>
      </w:rPr>
    </w:lvl>
    <w:lvl w:ilvl="4">
      <w:start w:val="1"/>
      <w:numFmt w:val="decimal"/>
      <w:lvlText w:val="%1.%2.%3.%4.%5."/>
      <w:lvlJc w:val="left"/>
      <w:pPr>
        <w:ind w:left="4218" w:hanging="792"/>
      </w:pPr>
      <w:rPr>
        <w:rFonts w:hint="default"/>
      </w:rPr>
    </w:lvl>
    <w:lvl w:ilvl="5">
      <w:start w:val="1"/>
      <w:numFmt w:val="decimal"/>
      <w:lvlText w:val="%1.%2.%3.%4.%5.%6."/>
      <w:lvlJc w:val="left"/>
      <w:pPr>
        <w:ind w:left="4722" w:hanging="936"/>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5730" w:hanging="1224"/>
      </w:pPr>
      <w:rPr>
        <w:rFonts w:hint="default"/>
      </w:rPr>
    </w:lvl>
    <w:lvl w:ilvl="8">
      <w:start w:val="1"/>
      <w:numFmt w:val="decimal"/>
      <w:lvlText w:val="%1.%2.%3.%4.%5.%6.%7.%8.%9."/>
      <w:lvlJc w:val="left"/>
      <w:pPr>
        <w:ind w:left="6306" w:hanging="1440"/>
      </w:pPr>
      <w:rPr>
        <w:rFonts w:hint="default"/>
      </w:rPr>
    </w:lvl>
  </w:abstractNum>
  <w:abstractNum w:abstractNumId="29">
    <w:nsid w:val="1DB862E0"/>
    <w:multiLevelType w:val="hybridMultilevel"/>
    <w:tmpl w:val="5DAE4584"/>
    <w:lvl w:ilvl="0" w:tplc="5922E858">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4657DA"/>
    <w:multiLevelType w:val="multilevel"/>
    <w:tmpl w:val="1E285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FB7A40"/>
    <w:multiLevelType w:val="hybridMultilevel"/>
    <w:tmpl w:val="51081050"/>
    <w:lvl w:ilvl="0" w:tplc="3CFE4FDE">
      <w:start w:val="1"/>
      <w:numFmt w:val="russianLower"/>
      <w:pStyle w:val="a2"/>
      <w:suff w:val="space"/>
      <w:lvlText w:val="%1)"/>
      <w:lvlJc w:val="left"/>
      <w:pPr>
        <w:ind w:left="0" w:firstLine="851"/>
      </w:pPr>
      <w:rPr>
        <w:rFonts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4B2A33"/>
    <w:multiLevelType w:val="hybridMultilevel"/>
    <w:tmpl w:val="AC441820"/>
    <w:lvl w:ilvl="0" w:tplc="FFFFFFFF">
      <w:start w:val="1"/>
      <w:numFmt w:val="bullet"/>
      <w:pStyle w:val="30"/>
      <w:lvlText w:val=""/>
      <w:lvlJc w:val="left"/>
      <w:pPr>
        <w:tabs>
          <w:tab w:val="num" w:pos="680"/>
        </w:tabs>
        <w:ind w:left="680" w:hanging="340"/>
      </w:pPr>
      <w:rPr>
        <w:rFonts w:ascii="Wingdings 2" w:hAnsi="Wingdings 2"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29E32358"/>
    <w:multiLevelType w:val="hybridMultilevel"/>
    <w:tmpl w:val="02BA1A4A"/>
    <w:lvl w:ilvl="0" w:tplc="0D04923C">
      <w:start w:val="1"/>
      <w:numFmt w:val="decimal"/>
      <w:pStyle w:val="a3"/>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35">
    <w:nsid w:val="347E15CE"/>
    <w:multiLevelType w:val="multilevel"/>
    <w:tmpl w:val="ED661EC0"/>
    <w:lvl w:ilvl="0">
      <w:start w:val="1"/>
      <w:numFmt w:val="decimal"/>
      <w:pStyle w:val="OrderL"/>
      <w:lvlText w:val="%1."/>
      <w:lvlJc w:val="left"/>
      <w:pPr>
        <w:ind w:left="0" w:firstLine="0"/>
      </w:pPr>
      <w:rPr>
        <w:rFonts w:hint="default"/>
      </w:rPr>
    </w:lvl>
    <w:lvl w:ilvl="1">
      <w:start w:val="1"/>
      <w:numFmt w:val="decimal"/>
      <w:isLgl/>
      <w:lvlText w:val="%2.%2."/>
      <w:lvlJc w:val="left"/>
      <w:pPr>
        <w:tabs>
          <w:tab w:val="num" w:pos="2314"/>
        </w:tabs>
        <w:ind w:left="2314" w:hanging="1245"/>
      </w:pPr>
      <w:rPr>
        <w:rFonts w:hint="default"/>
      </w:rPr>
    </w:lvl>
    <w:lvl w:ilvl="2">
      <w:start w:val="1"/>
      <w:numFmt w:val="decimal"/>
      <w:isLgl/>
      <w:lvlText w:val="%1.%2.%3."/>
      <w:lvlJc w:val="left"/>
      <w:pPr>
        <w:tabs>
          <w:tab w:val="num" w:pos="2314"/>
        </w:tabs>
        <w:ind w:left="2314" w:hanging="1245"/>
      </w:pPr>
      <w:rPr>
        <w:rFonts w:hint="default"/>
      </w:rPr>
    </w:lvl>
    <w:lvl w:ilvl="3">
      <w:start w:val="1"/>
      <w:numFmt w:val="decimal"/>
      <w:isLgl/>
      <w:lvlText w:val="%1.%2.%3.%4."/>
      <w:lvlJc w:val="left"/>
      <w:pPr>
        <w:tabs>
          <w:tab w:val="num" w:pos="2314"/>
        </w:tabs>
        <w:ind w:left="2314" w:hanging="1245"/>
      </w:pPr>
      <w:rPr>
        <w:rFonts w:hint="default"/>
      </w:rPr>
    </w:lvl>
    <w:lvl w:ilvl="4">
      <w:start w:val="1"/>
      <w:numFmt w:val="decimal"/>
      <w:isLgl/>
      <w:lvlText w:val="%1.%2.%3.%4.%5."/>
      <w:lvlJc w:val="left"/>
      <w:pPr>
        <w:tabs>
          <w:tab w:val="num" w:pos="2314"/>
        </w:tabs>
        <w:ind w:left="2314" w:hanging="1245"/>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36">
    <w:nsid w:val="397E5996"/>
    <w:multiLevelType w:val="multilevel"/>
    <w:tmpl w:val="9F6EBB74"/>
    <w:lvl w:ilvl="0">
      <w:start w:val="1"/>
      <w:numFmt w:val="decimal"/>
      <w:pStyle w:val="a4"/>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rPr>
        <w:b/>
      </w:rPr>
    </w:lvl>
    <w:lvl w:ilvl="8">
      <w:start w:val="1"/>
      <w:numFmt w:val="lowerRoman"/>
      <w:lvlText w:val="%9."/>
      <w:lvlJc w:val="left"/>
      <w:pPr>
        <w:ind w:left="3240" w:hanging="360"/>
      </w:pPr>
    </w:lvl>
  </w:abstractNum>
  <w:abstractNum w:abstractNumId="37">
    <w:nsid w:val="3B8C2672"/>
    <w:multiLevelType w:val="multilevel"/>
    <w:tmpl w:val="4BE6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831CA8"/>
    <w:multiLevelType w:val="multilevel"/>
    <w:tmpl w:val="033A162E"/>
    <w:lvl w:ilvl="0">
      <w:start w:val="1"/>
      <w:numFmt w:val="russianUpper"/>
      <w:pStyle w:val="11"/>
      <w:lvlText w:val="Приложение %1 "/>
      <w:lvlJc w:val="center"/>
      <w:pPr>
        <w:ind w:left="2061" w:hanging="360"/>
      </w:pPr>
      <w:rPr>
        <w:rFonts w:hint="default"/>
      </w:rPr>
    </w:lvl>
    <w:lvl w:ilvl="1">
      <w:start w:val="1"/>
      <w:numFmt w:val="decimal"/>
      <w:pStyle w:val="20"/>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1"/>
      <w:pStyle w:val="a5"/>
      <w:lvlText w:val="Таблица %1.%3"/>
      <w:lvlJc w:val="right"/>
      <w:pPr>
        <w:tabs>
          <w:tab w:val="num" w:pos="432"/>
        </w:tabs>
        <w:ind w:left="432"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416327B0"/>
    <w:multiLevelType w:val="hybridMultilevel"/>
    <w:tmpl w:val="D11EF3F8"/>
    <w:lvl w:ilvl="0" w:tplc="EE88916C">
      <w:start w:val="1"/>
      <w:numFmt w:val="bullet"/>
      <w:pStyle w:val="21"/>
      <w:lvlText w:val="o"/>
      <w:lvlJc w:val="left"/>
      <w:pPr>
        <w:tabs>
          <w:tab w:val="num" w:pos="1021"/>
        </w:tabs>
        <w:ind w:left="1021" w:hanging="341"/>
      </w:pPr>
      <w:rPr>
        <w:rFonts w:ascii="Courier New" w:hAnsi="Courier New" w:hint="default"/>
        <w:sz w:val="20"/>
        <w:szCs w:val="20"/>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2">
    <w:nsid w:val="42E20B39"/>
    <w:multiLevelType w:val="hybridMultilevel"/>
    <w:tmpl w:val="AB427A60"/>
    <w:lvl w:ilvl="0" w:tplc="2312BB08">
      <w:start w:val="1"/>
      <w:numFmt w:val="decimal"/>
      <w:pStyle w:val="a6"/>
      <w:lvlText w:val="%1)"/>
      <w:lvlJc w:val="left"/>
      <w:pPr>
        <w:ind w:left="1056" w:hanging="360"/>
      </w:pPr>
      <w:rPr>
        <w:b w:val="0"/>
      </w:rPr>
    </w:lvl>
    <w:lvl w:ilvl="1" w:tplc="04190001">
      <w:start w:val="1"/>
      <w:numFmt w:val="bullet"/>
      <w:lvlText w:val=""/>
      <w:lvlJc w:val="left"/>
      <w:pPr>
        <w:ind w:left="1776" w:hanging="360"/>
      </w:pPr>
      <w:rPr>
        <w:rFonts w:ascii="Symbol" w:hAnsi="Symbol" w:hint="default"/>
      </w:rPr>
    </w:lvl>
    <w:lvl w:ilvl="2" w:tplc="0419001B">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43">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72F10F0"/>
    <w:multiLevelType w:val="hybridMultilevel"/>
    <w:tmpl w:val="1212A18C"/>
    <w:lvl w:ilvl="0" w:tplc="2DD8FC74">
      <w:start w:val="1"/>
      <w:numFmt w:val="decimal"/>
      <w:pStyle w:val="7"/>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6">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4F4B2FE7"/>
    <w:multiLevelType w:val="multilevel"/>
    <w:tmpl w:val="D83E44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4FE07F74"/>
    <w:multiLevelType w:val="hybridMultilevel"/>
    <w:tmpl w:val="97565A1A"/>
    <w:lvl w:ilvl="0" w:tplc="193C9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A83BC4"/>
    <w:multiLevelType w:val="multilevel"/>
    <w:tmpl w:val="DF8697A0"/>
    <w:numStyleLink w:val="phadditiontitle"/>
  </w:abstractNum>
  <w:abstractNum w:abstractNumId="50">
    <w:nsid w:val="537D3C1D"/>
    <w:multiLevelType w:val="multilevel"/>
    <w:tmpl w:val="AE34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5A9A00A4"/>
    <w:multiLevelType w:val="hybridMultilevel"/>
    <w:tmpl w:val="7E0AEBE8"/>
    <w:lvl w:ilvl="0" w:tplc="F07A232A">
      <w:start w:val="1"/>
      <w:numFmt w:val="bullet"/>
      <w:pStyle w:val="1-"/>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5C3810BA"/>
    <w:multiLevelType w:val="multilevel"/>
    <w:tmpl w:val="4AA2B134"/>
    <w:lvl w:ilvl="0">
      <w:start w:val="1"/>
      <w:numFmt w:val="decimal"/>
      <w:pStyle w:val="22"/>
      <w:lvlText w:val="%1."/>
      <w:lvlJc w:val="left"/>
      <w:pPr>
        <w:ind w:left="1040" w:hanging="360"/>
      </w:pPr>
      <w:rPr>
        <w:rFonts w:hint="default"/>
      </w:rPr>
    </w:lvl>
    <w:lvl w:ilvl="1">
      <w:start w:val="1"/>
      <w:numFmt w:val="decimal"/>
      <w:pStyle w:val="12"/>
      <w:isLgl/>
      <w:lvlText w:val="%1.%2."/>
      <w:lvlJc w:val="left"/>
      <w:pPr>
        <w:ind w:left="1400" w:hanging="720"/>
      </w:pPr>
      <w:rPr>
        <w:rFonts w:hint="default"/>
      </w:rPr>
    </w:lvl>
    <w:lvl w:ilvl="2">
      <w:start w:val="1"/>
      <w:numFmt w:val="decimal"/>
      <w:isLgl/>
      <w:lvlText w:val="%1.%2.%3."/>
      <w:lvlJc w:val="left"/>
      <w:pPr>
        <w:ind w:left="1760" w:hanging="108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2120" w:hanging="1440"/>
      </w:pPr>
      <w:rPr>
        <w:rFonts w:hint="default"/>
      </w:rPr>
    </w:lvl>
    <w:lvl w:ilvl="5">
      <w:start w:val="1"/>
      <w:numFmt w:val="decimal"/>
      <w:isLgl/>
      <w:lvlText w:val="%1.%2.%3.%4.%5.%6."/>
      <w:lvlJc w:val="left"/>
      <w:pPr>
        <w:ind w:left="2480" w:hanging="180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840" w:hanging="2160"/>
      </w:pPr>
      <w:rPr>
        <w:rFonts w:hint="default"/>
      </w:rPr>
    </w:lvl>
    <w:lvl w:ilvl="8">
      <w:start w:val="1"/>
      <w:numFmt w:val="decimal"/>
      <w:isLgl/>
      <w:lvlText w:val="%1.%2.%3.%4.%5.%6.%7.%8.%9."/>
      <w:lvlJc w:val="left"/>
      <w:pPr>
        <w:ind w:left="3200" w:hanging="2520"/>
      </w:pPr>
      <w:rPr>
        <w:rFonts w:hint="default"/>
      </w:rPr>
    </w:lvl>
  </w:abstractNum>
  <w:abstractNum w:abstractNumId="54">
    <w:nsid w:val="5DAB2B6C"/>
    <w:multiLevelType w:val="multilevel"/>
    <w:tmpl w:val="AE92B1EA"/>
    <w:lvl w:ilvl="0">
      <w:start w:val="1"/>
      <w:numFmt w:val="decimal"/>
      <w:pStyle w:val="13"/>
      <w:lvlText w:val="%1."/>
      <w:lvlJc w:val="left"/>
      <w:pPr>
        <w:tabs>
          <w:tab w:val="num" w:pos="984"/>
        </w:tabs>
        <w:ind w:left="0" w:firstLine="624"/>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5">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62C91633"/>
    <w:multiLevelType w:val="hybridMultilevel"/>
    <w:tmpl w:val="89A64C02"/>
    <w:lvl w:ilvl="0" w:tplc="525CF456">
      <w:start w:val="1"/>
      <w:numFmt w:val="decimal"/>
      <w:pStyle w:val="a7"/>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7">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7D068C8"/>
    <w:multiLevelType w:val="hybridMultilevel"/>
    <w:tmpl w:val="AB64A81E"/>
    <w:lvl w:ilvl="0" w:tplc="D1F2C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CB102E5"/>
    <w:multiLevelType w:val="hybridMultilevel"/>
    <w:tmpl w:val="8B663C88"/>
    <w:lvl w:ilvl="0" w:tplc="04190005">
      <w:start w:val="1"/>
      <w:numFmt w:val="bullet"/>
      <w:pStyle w:val="14"/>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6CEB49B0"/>
    <w:multiLevelType w:val="hybridMultilevel"/>
    <w:tmpl w:val="4CDE569C"/>
    <w:lvl w:ilvl="0" w:tplc="FFFFFFFF">
      <w:start w:val="1"/>
      <w:numFmt w:val="decimal"/>
      <w:pStyle w:val="15"/>
      <w:lvlText w:val="%1"/>
      <w:lvlJc w:val="left"/>
      <w:pPr>
        <w:tabs>
          <w:tab w:val="num" w:pos="814"/>
        </w:tabs>
        <w:ind w:left="0" w:firstLine="454"/>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6D2B4A05"/>
    <w:multiLevelType w:val="hybridMultilevel"/>
    <w:tmpl w:val="5E0ECC58"/>
    <w:lvl w:ilvl="0" w:tplc="5DF4CA16">
      <w:start w:val="1"/>
      <w:numFmt w:val="decimal"/>
      <w:pStyle w:val="a8"/>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62">
    <w:nsid w:val="73012FC2"/>
    <w:multiLevelType w:val="multilevel"/>
    <w:tmpl w:val="869A37C2"/>
    <w:lvl w:ilvl="0">
      <w:start w:val="1"/>
      <w:numFmt w:val="decimal"/>
      <w:pStyle w:val="16"/>
      <w:lvlText w:val="%1"/>
      <w:lvlJc w:val="left"/>
      <w:pPr>
        <w:tabs>
          <w:tab w:val="num" w:pos="1418"/>
        </w:tabs>
        <w:ind w:left="851" w:firstLine="0"/>
      </w:pPr>
      <w:rPr>
        <w:rFonts w:hint="default"/>
      </w:rPr>
    </w:lvl>
    <w:lvl w:ilvl="1">
      <w:start w:val="1"/>
      <w:numFmt w:val="decimal"/>
      <w:pStyle w:val="23"/>
      <w:lvlText w:val="%1.%2"/>
      <w:lvlJc w:val="left"/>
      <w:pPr>
        <w:tabs>
          <w:tab w:val="num" w:pos="1571"/>
        </w:tabs>
        <w:ind w:left="851" w:firstLine="0"/>
      </w:pPr>
      <w:rPr>
        <w:rFonts w:hint="default"/>
      </w:rPr>
    </w:lvl>
    <w:lvl w:ilvl="2">
      <w:start w:val="1"/>
      <w:numFmt w:val="decimal"/>
      <w:pStyle w:val="31"/>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63">
    <w:nsid w:val="73985345"/>
    <w:multiLevelType w:val="hybridMultilevel"/>
    <w:tmpl w:val="82707E62"/>
    <w:lvl w:ilvl="0" w:tplc="AD8C8AA2">
      <w:numFmt w:val="decimal"/>
      <w:pStyle w:val="110"/>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64">
    <w:nsid w:val="746476A2"/>
    <w:multiLevelType w:val="hybridMultilevel"/>
    <w:tmpl w:val="92C86C84"/>
    <w:lvl w:ilvl="0" w:tplc="FFFFFFFF">
      <w:start w:val="1"/>
      <w:numFmt w:val="bullet"/>
      <w:pStyle w:val="17"/>
      <w:lvlText w:val="–"/>
      <w:lvlJc w:val="left"/>
      <w:pPr>
        <w:ind w:left="1353"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76A8969A">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6">
    <w:nsid w:val="7579686D"/>
    <w:multiLevelType w:val="multilevel"/>
    <w:tmpl w:val="3A38EA26"/>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7">
    <w:nsid w:val="7D1E44C4"/>
    <w:multiLevelType w:val="multilevel"/>
    <w:tmpl w:val="ECD41BBE"/>
    <w:lvl w:ilvl="0">
      <w:start w:val="1"/>
      <w:numFmt w:val="decimal"/>
      <w:pStyle w:val="a9"/>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68">
    <w:nsid w:val="7E776642"/>
    <w:multiLevelType w:val="hybridMultilevel"/>
    <w:tmpl w:val="084C9B54"/>
    <w:lvl w:ilvl="0" w:tplc="7DD0012A">
      <w:numFmt w:val="decimal"/>
      <w:pStyle w:val="24"/>
      <w:lvlText w:val=""/>
      <w:lvlJc w:val="left"/>
    </w:lvl>
    <w:lvl w:ilvl="1" w:tplc="F4589FA8">
      <w:numFmt w:val="decimal"/>
      <w:lvlText w:val=""/>
      <w:lvlJc w:val="left"/>
    </w:lvl>
    <w:lvl w:ilvl="2" w:tplc="6346E5FE">
      <w:numFmt w:val="decimal"/>
      <w:lvlText w:val=""/>
      <w:lvlJc w:val="left"/>
    </w:lvl>
    <w:lvl w:ilvl="3" w:tplc="F4DC6110">
      <w:numFmt w:val="decimal"/>
      <w:lvlText w:val=""/>
      <w:lvlJc w:val="left"/>
    </w:lvl>
    <w:lvl w:ilvl="4" w:tplc="35A2E68A">
      <w:numFmt w:val="decimal"/>
      <w:lvlText w:val=""/>
      <w:lvlJc w:val="left"/>
    </w:lvl>
    <w:lvl w:ilvl="5" w:tplc="D8D4CA20">
      <w:numFmt w:val="decimal"/>
      <w:lvlText w:val=""/>
      <w:lvlJc w:val="left"/>
    </w:lvl>
    <w:lvl w:ilvl="6" w:tplc="CE004A70">
      <w:numFmt w:val="decimal"/>
      <w:lvlText w:val=""/>
      <w:lvlJc w:val="left"/>
    </w:lvl>
    <w:lvl w:ilvl="7" w:tplc="2D380A9A">
      <w:numFmt w:val="decimal"/>
      <w:lvlText w:val=""/>
      <w:lvlJc w:val="left"/>
    </w:lvl>
    <w:lvl w:ilvl="8" w:tplc="335E2286">
      <w:numFmt w:val="decimal"/>
      <w:lvlText w:val=""/>
      <w:lvlJc w:val="left"/>
    </w:lvl>
  </w:abstractNum>
  <w:num w:numId="1">
    <w:abstractNumId w:val="54"/>
  </w:num>
  <w:num w:numId="2">
    <w:abstractNumId w:val="60"/>
  </w:num>
  <w:num w:numId="3">
    <w:abstractNumId w:val="23"/>
  </w:num>
  <w:num w:numId="4">
    <w:abstractNumId w:val="64"/>
  </w:num>
  <w:num w:numId="5">
    <w:abstractNumId w:val="42"/>
  </w:num>
  <w:num w:numId="6">
    <w:abstractNumId w:val="41"/>
  </w:num>
  <w:num w:numId="7">
    <w:abstractNumId w:val="32"/>
  </w:num>
  <w:num w:numId="8">
    <w:abstractNumId w:val="36"/>
  </w:num>
  <w:num w:numId="9">
    <w:abstractNumId w:val="22"/>
  </w:num>
  <w:num w:numId="10">
    <w:abstractNumId w:val="52"/>
  </w:num>
  <w:num w:numId="11">
    <w:abstractNumId w:val="53"/>
  </w:num>
  <w:num w:numId="12">
    <w:abstractNumId w:val="57"/>
  </w:num>
  <w:num w:numId="13">
    <w:abstractNumId w:val="65"/>
  </w:num>
  <w:num w:numId="14">
    <w:abstractNumId w:val="25"/>
  </w:num>
  <w:num w:numId="15">
    <w:abstractNumId w:val="68"/>
  </w:num>
  <w:num w:numId="16">
    <w:abstractNumId w:val="63"/>
  </w:num>
  <w:num w:numId="17">
    <w:abstractNumId w:val="61"/>
  </w:num>
  <w:num w:numId="18">
    <w:abstractNumId w:val="17"/>
  </w:num>
  <w:num w:numId="19">
    <w:abstractNumId w:val="14"/>
  </w:num>
  <w:num w:numId="20">
    <w:abstractNumId w:val="35"/>
  </w:num>
  <w:num w:numId="21">
    <w:abstractNumId w:val="33"/>
  </w:num>
  <w:num w:numId="22">
    <w:abstractNumId w:val="44"/>
  </w:num>
  <w:num w:numId="23">
    <w:abstractNumId w:val="15"/>
  </w:num>
  <w:num w:numId="24">
    <w:abstractNumId w:val="31"/>
  </w:num>
  <w:num w:numId="25">
    <w:abstractNumId w:val="26"/>
  </w:num>
  <w:num w:numId="26">
    <w:abstractNumId w:val="67"/>
  </w:num>
  <w:num w:numId="27">
    <w:abstractNumId w:val="56"/>
  </w:num>
  <w:num w:numId="28">
    <w:abstractNumId w:val="59"/>
  </w:num>
  <w:num w:numId="29">
    <w:abstractNumId w:val="28"/>
  </w:num>
  <w:num w:numId="30">
    <w:abstractNumId w:val="38"/>
  </w:num>
  <w:num w:numId="31">
    <w:abstractNumId w:val="45"/>
  </w:num>
  <w:num w:numId="32">
    <w:abstractNumId w:val="58"/>
  </w:num>
  <w:num w:numId="33">
    <w:abstractNumId w:val="48"/>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num>
  <w:num w:numId="36">
    <w:abstractNumId w:val="25"/>
    <w:lvlOverride w:ilvl="0">
      <w:startOverride w:val="1"/>
    </w:lvlOverride>
  </w:num>
  <w:num w:numId="37">
    <w:abstractNumId w:val="25"/>
    <w:lvlOverride w:ilvl="0">
      <w:startOverride w:val="1"/>
    </w:lvlOverride>
  </w:num>
  <w:num w:numId="38">
    <w:abstractNumId w:val="25"/>
    <w:lvlOverride w:ilvl="0">
      <w:startOverride w:val="1"/>
    </w:lvlOverride>
  </w:num>
  <w:num w:numId="39">
    <w:abstractNumId w:val="25"/>
    <w:lvlOverride w:ilvl="0">
      <w:startOverride w:val="1"/>
    </w:lvlOverride>
  </w:num>
  <w:num w:numId="40">
    <w:abstractNumId w:val="25"/>
    <w:lvlOverride w:ilvl="0">
      <w:startOverride w:val="1"/>
    </w:lvlOverride>
  </w:num>
  <w:num w:numId="41">
    <w:abstractNumId w:val="30"/>
  </w:num>
  <w:num w:numId="42">
    <w:abstractNumId w:val="25"/>
    <w:lvlOverride w:ilvl="0">
      <w:startOverride w:val="1"/>
    </w:lvlOverride>
  </w:num>
  <w:num w:numId="43">
    <w:abstractNumId w:val="37"/>
  </w:num>
  <w:num w:numId="44">
    <w:abstractNumId w:val="50"/>
  </w:num>
  <w:num w:numId="45">
    <w:abstractNumId w:val="29"/>
  </w:num>
  <w:num w:numId="46">
    <w:abstractNumId w:val="51"/>
  </w:num>
  <w:num w:numId="47">
    <w:abstractNumId w:val="43"/>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25"/>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num>
  <w:num w:numId="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
  </w:num>
  <w:num w:numId="114">
    <w:abstractNumId w:val="34"/>
  </w:num>
  <w:num w:numId="115">
    <w:abstractNumId w:val="20"/>
  </w:num>
  <w:num w:numId="116">
    <w:abstractNumId w:val="45"/>
    <w:lvlOverride w:ilvl="0">
      <w:lvl w:ilvl="0">
        <w:start w:val="1"/>
        <w:numFmt w:val="russianUpper"/>
        <w:pStyle w:val="phadditiontitle1"/>
        <w:lvlText w:val="Приложение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7">
    <w:abstractNumId w:val="19"/>
  </w:num>
  <w:num w:numId="118">
    <w:abstractNumId w:val="21"/>
  </w:num>
  <w:num w:numId="119">
    <w:abstractNumId w:val="62"/>
  </w:num>
  <w:num w:numId="120">
    <w:abstractNumId w:val="9"/>
  </w:num>
  <w:num w:numId="121">
    <w:abstractNumId w:val="8"/>
  </w:num>
  <w:num w:numId="122">
    <w:abstractNumId w:val="3"/>
  </w:num>
  <w:num w:numId="123">
    <w:abstractNumId w:val="2"/>
  </w:num>
  <w:num w:numId="124">
    <w:abstractNumId w:val="1"/>
  </w:num>
  <w:num w:numId="125">
    <w:abstractNumId w:val="0"/>
  </w:num>
  <w:num w:numId="126">
    <w:abstractNumId w:val="46"/>
  </w:num>
  <w:num w:numId="127">
    <w:abstractNumId w:val="55"/>
  </w:num>
  <w:num w:numId="128">
    <w:abstractNumId w:val="27"/>
  </w:num>
  <w:num w:numId="129">
    <w:abstractNumId w:val="7"/>
  </w:num>
  <w:num w:numId="130">
    <w:abstractNumId w:val="6"/>
  </w:num>
  <w:num w:numId="131">
    <w:abstractNumId w:val="5"/>
  </w:num>
  <w:num w:numId="132">
    <w:abstractNumId w:val="4"/>
  </w:num>
  <w:num w:numId="133">
    <w:abstractNumId w:val="16"/>
  </w:num>
  <w:num w:numId="134">
    <w:abstractNumId w:val="66"/>
  </w:num>
  <w:num w:numId="135">
    <w:abstractNumId w:val="39"/>
  </w:num>
  <w:num w:numId="136">
    <w:abstractNumId w:val="40"/>
  </w:num>
  <w:num w:numId="137">
    <w:abstractNumId w:val="40"/>
    <w:lvlOverride w:ilvl="0">
      <w:startOverride w:val="1"/>
    </w:lvlOverride>
  </w:num>
  <w:num w:numId="138">
    <w:abstractNumId w:val="40"/>
    <w:lvlOverride w:ilvl="0">
      <w:startOverride w:val="1"/>
    </w:lvlOverride>
  </w:num>
  <w:num w:numId="139">
    <w:abstractNumId w:val="40"/>
    <w:lvlOverride w:ilvl="0">
      <w:startOverride w:val="1"/>
    </w:lvlOverride>
  </w:num>
  <w:num w:numId="140">
    <w:abstractNumId w:val="40"/>
    <w:lvlOverride w:ilvl="0">
      <w:startOverride w:val="1"/>
    </w:lvlOverride>
  </w:num>
  <w:num w:numId="141">
    <w:abstractNumId w:val="40"/>
    <w:lvlOverride w:ilvl="0">
      <w:startOverride w:val="1"/>
    </w:lvlOverride>
  </w:num>
  <w:num w:numId="1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4"/>
  </w:num>
  <w:num w:numId="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ейсан Зарипова">
    <w15:presenceInfo w15:providerId="AD" w15:userId="S-1-5-21-3652839683-4012360392-3519112096-12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1E"/>
    <w:rsid w:val="0000085B"/>
    <w:rsid w:val="00000A61"/>
    <w:rsid w:val="00001058"/>
    <w:rsid w:val="000013C0"/>
    <w:rsid w:val="00001B41"/>
    <w:rsid w:val="00001C0F"/>
    <w:rsid w:val="00002420"/>
    <w:rsid w:val="000024AE"/>
    <w:rsid w:val="00002856"/>
    <w:rsid w:val="00002CE2"/>
    <w:rsid w:val="00003174"/>
    <w:rsid w:val="000036DD"/>
    <w:rsid w:val="0000495A"/>
    <w:rsid w:val="00005108"/>
    <w:rsid w:val="0000541F"/>
    <w:rsid w:val="000054B9"/>
    <w:rsid w:val="00005C4F"/>
    <w:rsid w:val="0000635B"/>
    <w:rsid w:val="0000639A"/>
    <w:rsid w:val="0000693C"/>
    <w:rsid w:val="00006ADA"/>
    <w:rsid w:val="000075AB"/>
    <w:rsid w:val="00007B24"/>
    <w:rsid w:val="00007C1F"/>
    <w:rsid w:val="00007E57"/>
    <w:rsid w:val="00007F3F"/>
    <w:rsid w:val="00010057"/>
    <w:rsid w:val="00010673"/>
    <w:rsid w:val="00010D71"/>
    <w:rsid w:val="00011274"/>
    <w:rsid w:val="000112B0"/>
    <w:rsid w:val="00011D69"/>
    <w:rsid w:val="000123C3"/>
    <w:rsid w:val="00012795"/>
    <w:rsid w:val="000133E4"/>
    <w:rsid w:val="00013A10"/>
    <w:rsid w:val="00013A56"/>
    <w:rsid w:val="000142DB"/>
    <w:rsid w:val="000149BE"/>
    <w:rsid w:val="000163B5"/>
    <w:rsid w:val="0001652E"/>
    <w:rsid w:val="00016AF5"/>
    <w:rsid w:val="00016B51"/>
    <w:rsid w:val="00017401"/>
    <w:rsid w:val="000176B0"/>
    <w:rsid w:val="000176CE"/>
    <w:rsid w:val="00017CA1"/>
    <w:rsid w:val="0002148E"/>
    <w:rsid w:val="0002201B"/>
    <w:rsid w:val="00022249"/>
    <w:rsid w:val="00022339"/>
    <w:rsid w:val="000232D9"/>
    <w:rsid w:val="000232F5"/>
    <w:rsid w:val="00023389"/>
    <w:rsid w:val="0002397C"/>
    <w:rsid w:val="00023A97"/>
    <w:rsid w:val="00023E00"/>
    <w:rsid w:val="000247AC"/>
    <w:rsid w:val="00024DD5"/>
    <w:rsid w:val="0002592B"/>
    <w:rsid w:val="00025A67"/>
    <w:rsid w:val="00025DE6"/>
    <w:rsid w:val="00026778"/>
    <w:rsid w:val="00026D6E"/>
    <w:rsid w:val="00027025"/>
    <w:rsid w:val="0002761C"/>
    <w:rsid w:val="00030662"/>
    <w:rsid w:val="00030F0D"/>
    <w:rsid w:val="00030F72"/>
    <w:rsid w:val="000316B8"/>
    <w:rsid w:val="0003185E"/>
    <w:rsid w:val="00031D4C"/>
    <w:rsid w:val="00031DE9"/>
    <w:rsid w:val="00032C69"/>
    <w:rsid w:val="00032C72"/>
    <w:rsid w:val="0003375B"/>
    <w:rsid w:val="00033C5D"/>
    <w:rsid w:val="0003430D"/>
    <w:rsid w:val="0003433A"/>
    <w:rsid w:val="00035562"/>
    <w:rsid w:val="00035AFE"/>
    <w:rsid w:val="00036D55"/>
    <w:rsid w:val="000372AF"/>
    <w:rsid w:val="00037405"/>
    <w:rsid w:val="00037DD6"/>
    <w:rsid w:val="00040F50"/>
    <w:rsid w:val="0004186B"/>
    <w:rsid w:val="00042A15"/>
    <w:rsid w:val="00043264"/>
    <w:rsid w:val="000433C8"/>
    <w:rsid w:val="000434EF"/>
    <w:rsid w:val="00044641"/>
    <w:rsid w:val="0004485E"/>
    <w:rsid w:val="0004495F"/>
    <w:rsid w:val="00044A18"/>
    <w:rsid w:val="00045EA5"/>
    <w:rsid w:val="0004621C"/>
    <w:rsid w:val="0004631C"/>
    <w:rsid w:val="00046478"/>
    <w:rsid w:val="000465A3"/>
    <w:rsid w:val="000478C9"/>
    <w:rsid w:val="00047B5E"/>
    <w:rsid w:val="00050A1C"/>
    <w:rsid w:val="000511CB"/>
    <w:rsid w:val="00051297"/>
    <w:rsid w:val="00052877"/>
    <w:rsid w:val="00053395"/>
    <w:rsid w:val="0005412B"/>
    <w:rsid w:val="00054816"/>
    <w:rsid w:val="000559C2"/>
    <w:rsid w:val="0005610B"/>
    <w:rsid w:val="00056255"/>
    <w:rsid w:val="0005654C"/>
    <w:rsid w:val="000567D8"/>
    <w:rsid w:val="00056B1E"/>
    <w:rsid w:val="00056E41"/>
    <w:rsid w:val="00056F62"/>
    <w:rsid w:val="00056FC5"/>
    <w:rsid w:val="000577AF"/>
    <w:rsid w:val="00057C95"/>
    <w:rsid w:val="00057EE1"/>
    <w:rsid w:val="00060090"/>
    <w:rsid w:val="000602AE"/>
    <w:rsid w:val="000608DF"/>
    <w:rsid w:val="00060B11"/>
    <w:rsid w:val="00061472"/>
    <w:rsid w:val="00061720"/>
    <w:rsid w:val="00062000"/>
    <w:rsid w:val="0006306B"/>
    <w:rsid w:val="0006309E"/>
    <w:rsid w:val="00063492"/>
    <w:rsid w:val="000639A1"/>
    <w:rsid w:val="00063AE9"/>
    <w:rsid w:val="00064032"/>
    <w:rsid w:val="000641E9"/>
    <w:rsid w:val="00065416"/>
    <w:rsid w:val="00065CB5"/>
    <w:rsid w:val="00067427"/>
    <w:rsid w:val="00067962"/>
    <w:rsid w:val="00067B69"/>
    <w:rsid w:val="00067D2D"/>
    <w:rsid w:val="000704E1"/>
    <w:rsid w:val="000707B8"/>
    <w:rsid w:val="00070944"/>
    <w:rsid w:val="00070984"/>
    <w:rsid w:val="00070BAB"/>
    <w:rsid w:val="00071121"/>
    <w:rsid w:val="00072297"/>
    <w:rsid w:val="00072CC5"/>
    <w:rsid w:val="00072E1A"/>
    <w:rsid w:val="00072ECF"/>
    <w:rsid w:val="00073367"/>
    <w:rsid w:val="00073518"/>
    <w:rsid w:val="0007352F"/>
    <w:rsid w:val="0007378E"/>
    <w:rsid w:val="00073BEB"/>
    <w:rsid w:val="00073F20"/>
    <w:rsid w:val="00074150"/>
    <w:rsid w:val="00074922"/>
    <w:rsid w:val="000756FC"/>
    <w:rsid w:val="00076554"/>
    <w:rsid w:val="000770AB"/>
    <w:rsid w:val="0007726C"/>
    <w:rsid w:val="000779E1"/>
    <w:rsid w:val="00077C37"/>
    <w:rsid w:val="00080436"/>
    <w:rsid w:val="0008044A"/>
    <w:rsid w:val="000815BE"/>
    <w:rsid w:val="00081A97"/>
    <w:rsid w:val="00081B98"/>
    <w:rsid w:val="0008205A"/>
    <w:rsid w:val="00082959"/>
    <w:rsid w:val="00082DD7"/>
    <w:rsid w:val="00083CF9"/>
    <w:rsid w:val="00083D37"/>
    <w:rsid w:val="00084C6B"/>
    <w:rsid w:val="00085026"/>
    <w:rsid w:val="00085562"/>
    <w:rsid w:val="00086048"/>
    <w:rsid w:val="00086387"/>
    <w:rsid w:val="00086577"/>
    <w:rsid w:val="00086F98"/>
    <w:rsid w:val="00087338"/>
    <w:rsid w:val="00087630"/>
    <w:rsid w:val="00087820"/>
    <w:rsid w:val="00090DDF"/>
    <w:rsid w:val="00090E37"/>
    <w:rsid w:val="000910C3"/>
    <w:rsid w:val="000914D8"/>
    <w:rsid w:val="000916E3"/>
    <w:rsid w:val="00091A13"/>
    <w:rsid w:val="00091EC8"/>
    <w:rsid w:val="0009263A"/>
    <w:rsid w:val="0009266F"/>
    <w:rsid w:val="00092B1A"/>
    <w:rsid w:val="00093796"/>
    <w:rsid w:val="000943E2"/>
    <w:rsid w:val="00094A1C"/>
    <w:rsid w:val="00094E51"/>
    <w:rsid w:val="00095C41"/>
    <w:rsid w:val="000972A4"/>
    <w:rsid w:val="000A056C"/>
    <w:rsid w:val="000A0A03"/>
    <w:rsid w:val="000A110E"/>
    <w:rsid w:val="000A1698"/>
    <w:rsid w:val="000A20A3"/>
    <w:rsid w:val="000A23E6"/>
    <w:rsid w:val="000A23EF"/>
    <w:rsid w:val="000A2644"/>
    <w:rsid w:val="000A3144"/>
    <w:rsid w:val="000A3663"/>
    <w:rsid w:val="000A3F87"/>
    <w:rsid w:val="000A3FCB"/>
    <w:rsid w:val="000A48B5"/>
    <w:rsid w:val="000A5181"/>
    <w:rsid w:val="000A5CFB"/>
    <w:rsid w:val="000A60C4"/>
    <w:rsid w:val="000A6477"/>
    <w:rsid w:val="000A7032"/>
    <w:rsid w:val="000A7194"/>
    <w:rsid w:val="000A72CE"/>
    <w:rsid w:val="000A7537"/>
    <w:rsid w:val="000B06C7"/>
    <w:rsid w:val="000B0EDC"/>
    <w:rsid w:val="000B142A"/>
    <w:rsid w:val="000B1E58"/>
    <w:rsid w:val="000B200E"/>
    <w:rsid w:val="000B286B"/>
    <w:rsid w:val="000B2EAD"/>
    <w:rsid w:val="000B3CB7"/>
    <w:rsid w:val="000B3DF7"/>
    <w:rsid w:val="000B41E6"/>
    <w:rsid w:val="000B4A17"/>
    <w:rsid w:val="000B5738"/>
    <w:rsid w:val="000B5FC3"/>
    <w:rsid w:val="000B611A"/>
    <w:rsid w:val="000B6964"/>
    <w:rsid w:val="000C0F15"/>
    <w:rsid w:val="000C1B59"/>
    <w:rsid w:val="000C2129"/>
    <w:rsid w:val="000C24FF"/>
    <w:rsid w:val="000C2732"/>
    <w:rsid w:val="000C2ECA"/>
    <w:rsid w:val="000C32BD"/>
    <w:rsid w:val="000C4E50"/>
    <w:rsid w:val="000C5120"/>
    <w:rsid w:val="000C569E"/>
    <w:rsid w:val="000C5709"/>
    <w:rsid w:val="000C5F1D"/>
    <w:rsid w:val="000C6908"/>
    <w:rsid w:val="000C6E63"/>
    <w:rsid w:val="000C79DF"/>
    <w:rsid w:val="000C7B22"/>
    <w:rsid w:val="000D06D1"/>
    <w:rsid w:val="000D079D"/>
    <w:rsid w:val="000D0810"/>
    <w:rsid w:val="000D0BBD"/>
    <w:rsid w:val="000D0DFA"/>
    <w:rsid w:val="000D16FE"/>
    <w:rsid w:val="000D1DF3"/>
    <w:rsid w:val="000D2214"/>
    <w:rsid w:val="000D22B2"/>
    <w:rsid w:val="000D275B"/>
    <w:rsid w:val="000D32B8"/>
    <w:rsid w:val="000D3418"/>
    <w:rsid w:val="000D3510"/>
    <w:rsid w:val="000D4753"/>
    <w:rsid w:val="000D4A19"/>
    <w:rsid w:val="000D4CCF"/>
    <w:rsid w:val="000D4EA3"/>
    <w:rsid w:val="000D5259"/>
    <w:rsid w:val="000D5309"/>
    <w:rsid w:val="000D6D4E"/>
    <w:rsid w:val="000D6F4D"/>
    <w:rsid w:val="000D70CD"/>
    <w:rsid w:val="000D7165"/>
    <w:rsid w:val="000D7268"/>
    <w:rsid w:val="000D7C1C"/>
    <w:rsid w:val="000D7D94"/>
    <w:rsid w:val="000D7DAC"/>
    <w:rsid w:val="000E0041"/>
    <w:rsid w:val="000E0137"/>
    <w:rsid w:val="000E066B"/>
    <w:rsid w:val="000E06A1"/>
    <w:rsid w:val="000E106A"/>
    <w:rsid w:val="000E12C7"/>
    <w:rsid w:val="000E1328"/>
    <w:rsid w:val="000E16ED"/>
    <w:rsid w:val="000E16F7"/>
    <w:rsid w:val="000E171D"/>
    <w:rsid w:val="000E19F8"/>
    <w:rsid w:val="000E210B"/>
    <w:rsid w:val="000E21A1"/>
    <w:rsid w:val="000E236C"/>
    <w:rsid w:val="000E36F3"/>
    <w:rsid w:val="000E497C"/>
    <w:rsid w:val="000E5485"/>
    <w:rsid w:val="000E5996"/>
    <w:rsid w:val="000E5A9E"/>
    <w:rsid w:val="000E5EE8"/>
    <w:rsid w:val="000E5FD0"/>
    <w:rsid w:val="000E640D"/>
    <w:rsid w:val="000E66B5"/>
    <w:rsid w:val="000E6BF4"/>
    <w:rsid w:val="000E6CCC"/>
    <w:rsid w:val="000E6F78"/>
    <w:rsid w:val="000E7079"/>
    <w:rsid w:val="000E756C"/>
    <w:rsid w:val="000E75BE"/>
    <w:rsid w:val="000E78FB"/>
    <w:rsid w:val="000E7A91"/>
    <w:rsid w:val="000E7D26"/>
    <w:rsid w:val="000F0525"/>
    <w:rsid w:val="000F0664"/>
    <w:rsid w:val="000F06AB"/>
    <w:rsid w:val="000F0938"/>
    <w:rsid w:val="000F121F"/>
    <w:rsid w:val="000F3A17"/>
    <w:rsid w:val="000F3FCB"/>
    <w:rsid w:val="000F455C"/>
    <w:rsid w:val="000F4675"/>
    <w:rsid w:val="000F58CA"/>
    <w:rsid w:val="000F5CDC"/>
    <w:rsid w:val="000F5F57"/>
    <w:rsid w:val="000F6EAF"/>
    <w:rsid w:val="000F7038"/>
    <w:rsid w:val="000F720E"/>
    <w:rsid w:val="000F7A50"/>
    <w:rsid w:val="001002A8"/>
    <w:rsid w:val="001005E8"/>
    <w:rsid w:val="00100B5F"/>
    <w:rsid w:val="00100E66"/>
    <w:rsid w:val="001011D9"/>
    <w:rsid w:val="001014D7"/>
    <w:rsid w:val="00101B6E"/>
    <w:rsid w:val="00101CB8"/>
    <w:rsid w:val="0010252B"/>
    <w:rsid w:val="001037E2"/>
    <w:rsid w:val="00103B32"/>
    <w:rsid w:val="00103CDD"/>
    <w:rsid w:val="0010418D"/>
    <w:rsid w:val="00104535"/>
    <w:rsid w:val="001047CC"/>
    <w:rsid w:val="00104B0A"/>
    <w:rsid w:val="00105560"/>
    <w:rsid w:val="00106215"/>
    <w:rsid w:val="0010786B"/>
    <w:rsid w:val="001106E4"/>
    <w:rsid w:val="00111B6A"/>
    <w:rsid w:val="001122DC"/>
    <w:rsid w:val="00112E2A"/>
    <w:rsid w:val="00114025"/>
    <w:rsid w:val="001140EB"/>
    <w:rsid w:val="0011413A"/>
    <w:rsid w:val="001144D3"/>
    <w:rsid w:val="0011463D"/>
    <w:rsid w:val="00114642"/>
    <w:rsid w:val="0011468E"/>
    <w:rsid w:val="001150B6"/>
    <w:rsid w:val="00116B05"/>
    <w:rsid w:val="001202ED"/>
    <w:rsid w:val="00120E5E"/>
    <w:rsid w:val="00121648"/>
    <w:rsid w:val="001221C0"/>
    <w:rsid w:val="00122370"/>
    <w:rsid w:val="0012302F"/>
    <w:rsid w:val="00123940"/>
    <w:rsid w:val="001242C3"/>
    <w:rsid w:val="00124381"/>
    <w:rsid w:val="00124B54"/>
    <w:rsid w:val="00124F19"/>
    <w:rsid w:val="001256DA"/>
    <w:rsid w:val="00125884"/>
    <w:rsid w:val="00125F41"/>
    <w:rsid w:val="001263CC"/>
    <w:rsid w:val="00126AFF"/>
    <w:rsid w:val="00127021"/>
    <w:rsid w:val="00127BD7"/>
    <w:rsid w:val="00130678"/>
    <w:rsid w:val="001308EF"/>
    <w:rsid w:val="00130B81"/>
    <w:rsid w:val="00130CE6"/>
    <w:rsid w:val="001315CC"/>
    <w:rsid w:val="001317B5"/>
    <w:rsid w:val="00131E56"/>
    <w:rsid w:val="00132DAA"/>
    <w:rsid w:val="00133287"/>
    <w:rsid w:val="00133896"/>
    <w:rsid w:val="001339F3"/>
    <w:rsid w:val="00133A37"/>
    <w:rsid w:val="00133AFD"/>
    <w:rsid w:val="00134DDE"/>
    <w:rsid w:val="00135A2B"/>
    <w:rsid w:val="00136112"/>
    <w:rsid w:val="0013635D"/>
    <w:rsid w:val="001376B1"/>
    <w:rsid w:val="00140012"/>
    <w:rsid w:val="00140A63"/>
    <w:rsid w:val="00140C27"/>
    <w:rsid w:val="00141017"/>
    <w:rsid w:val="0014260D"/>
    <w:rsid w:val="00142A0D"/>
    <w:rsid w:val="00142BC6"/>
    <w:rsid w:val="00142FEC"/>
    <w:rsid w:val="0014303C"/>
    <w:rsid w:val="001433CF"/>
    <w:rsid w:val="001438B1"/>
    <w:rsid w:val="00143A77"/>
    <w:rsid w:val="00143F23"/>
    <w:rsid w:val="00144D39"/>
    <w:rsid w:val="0014572C"/>
    <w:rsid w:val="00145D18"/>
    <w:rsid w:val="00146782"/>
    <w:rsid w:val="00147BE3"/>
    <w:rsid w:val="00150AEF"/>
    <w:rsid w:val="00151392"/>
    <w:rsid w:val="00151395"/>
    <w:rsid w:val="001517C1"/>
    <w:rsid w:val="00151CC5"/>
    <w:rsid w:val="00151E92"/>
    <w:rsid w:val="0015224F"/>
    <w:rsid w:val="001522E0"/>
    <w:rsid w:val="00152972"/>
    <w:rsid w:val="00152BA9"/>
    <w:rsid w:val="00152DB1"/>
    <w:rsid w:val="00153755"/>
    <w:rsid w:val="00153B24"/>
    <w:rsid w:val="00153D7A"/>
    <w:rsid w:val="00154563"/>
    <w:rsid w:val="00154619"/>
    <w:rsid w:val="001549B3"/>
    <w:rsid w:val="00154D47"/>
    <w:rsid w:val="00154D7D"/>
    <w:rsid w:val="00155917"/>
    <w:rsid w:val="001564E5"/>
    <w:rsid w:val="001569D9"/>
    <w:rsid w:val="0015792E"/>
    <w:rsid w:val="001604B0"/>
    <w:rsid w:val="00160F51"/>
    <w:rsid w:val="00161485"/>
    <w:rsid w:val="00161528"/>
    <w:rsid w:val="0016173F"/>
    <w:rsid w:val="00161843"/>
    <w:rsid w:val="00161C3E"/>
    <w:rsid w:val="0016221A"/>
    <w:rsid w:val="00162D45"/>
    <w:rsid w:val="001632B0"/>
    <w:rsid w:val="001636ED"/>
    <w:rsid w:val="0016496F"/>
    <w:rsid w:val="00164AC0"/>
    <w:rsid w:val="00164B03"/>
    <w:rsid w:val="0016525E"/>
    <w:rsid w:val="00165C30"/>
    <w:rsid w:val="00166360"/>
    <w:rsid w:val="00166677"/>
    <w:rsid w:val="001668AC"/>
    <w:rsid w:val="00166947"/>
    <w:rsid w:val="00166EBF"/>
    <w:rsid w:val="00167731"/>
    <w:rsid w:val="00167BDC"/>
    <w:rsid w:val="00167F12"/>
    <w:rsid w:val="00170491"/>
    <w:rsid w:val="001706FF"/>
    <w:rsid w:val="001709DE"/>
    <w:rsid w:val="00170A13"/>
    <w:rsid w:val="0017227B"/>
    <w:rsid w:val="0017264F"/>
    <w:rsid w:val="001732F3"/>
    <w:rsid w:val="00174257"/>
    <w:rsid w:val="001742BD"/>
    <w:rsid w:val="00174AF1"/>
    <w:rsid w:val="00174CDE"/>
    <w:rsid w:val="00176A96"/>
    <w:rsid w:val="00177040"/>
    <w:rsid w:val="0017756F"/>
    <w:rsid w:val="00177D0C"/>
    <w:rsid w:val="00180670"/>
    <w:rsid w:val="0018098E"/>
    <w:rsid w:val="00180D7D"/>
    <w:rsid w:val="00180FAB"/>
    <w:rsid w:val="0018147E"/>
    <w:rsid w:val="00181646"/>
    <w:rsid w:val="00182559"/>
    <w:rsid w:val="00182598"/>
    <w:rsid w:val="00182619"/>
    <w:rsid w:val="00182C82"/>
    <w:rsid w:val="00182E02"/>
    <w:rsid w:val="00183119"/>
    <w:rsid w:val="001836F8"/>
    <w:rsid w:val="00183C21"/>
    <w:rsid w:val="0018429C"/>
    <w:rsid w:val="00184E53"/>
    <w:rsid w:val="0018508A"/>
    <w:rsid w:val="0018517D"/>
    <w:rsid w:val="00185A50"/>
    <w:rsid w:val="00186CDE"/>
    <w:rsid w:val="00187163"/>
    <w:rsid w:val="0018718E"/>
    <w:rsid w:val="001871AB"/>
    <w:rsid w:val="00187450"/>
    <w:rsid w:val="00187A40"/>
    <w:rsid w:val="0019060A"/>
    <w:rsid w:val="001913A1"/>
    <w:rsid w:val="001921E1"/>
    <w:rsid w:val="00193362"/>
    <w:rsid w:val="001937B4"/>
    <w:rsid w:val="00193CEC"/>
    <w:rsid w:val="00193E17"/>
    <w:rsid w:val="001947F4"/>
    <w:rsid w:val="001949D4"/>
    <w:rsid w:val="00194A6B"/>
    <w:rsid w:val="00195586"/>
    <w:rsid w:val="00196CFB"/>
    <w:rsid w:val="001976E6"/>
    <w:rsid w:val="001A04DB"/>
    <w:rsid w:val="001A0538"/>
    <w:rsid w:val="001A08BD"/>
    <w:rsid w:val="001A1029"/>
    <w:rsid w:val="001A1132"/>
    <w:rsid w:val="001A1264"/>
    <w:rsid w:val="001A17B3"/>
    <w:rsid w:val="001A1917"/>
    <w:rsid w:val="001A3CC1"/>
    <w:rsid w:val="001A3D10"/>
    <w:rsid w:val="001A3F24"/>
    <w:rsid w:val="001A427E"/>
    <w:rsid w:val="001A449A"/>
    <w:rsid w:val="001A44E2"/>
    <w:rsid w:val="001A46F8"/>
    <w:rsid w:val="001A4A65"/>
    <w:rsid w:val="001A58E5"/>
    <w:rsid w:val="001A5F79"/>
    <w:rsid w:val="001A6143"/>
    <w:rsid w:val="001A679E"/>
    <w:rsid w:val="001A69BB"/>
    <w:rsid w:val="001A7739"/>
    <w:rsid w:val="001A7CF3"/>
    <w:rsid w:val="001A7FBB"/>
    <w:rsid w:val="001B01C2"/>
    <w:rsid w:val="001B0514"/>
    <w:rsid w:val="001B0FB1"/>
    <w:rsid w:val="001B16B9"/>
    <w:rsid w:val="001B1B7C"/>
    <w:rsid w:val="001B1D2D"/>
    <w:rsid w:val="001B1EE0"/>
    <w:rsid w:val="001B1F22"/>
    <w:rsid w:val="001B1F66"/>
    <w:rsid w:val="001B314A"/>
    <w:rsid w:val="001B3C8E"/>
    <w:rsid w:val="001B3E65"/>
    <w:rsid w:val="001B40A0"/>
    <w:rsid w:val="001B451A"/>
    <w:rsid w:val="001B49EE"/>
    <w:rsid w:val="001B503F"/>
    <w:rsid w:val="001B57A5"/>
    <w:rsid w:val="001B582C"/>
    <w:rsid w:val="001B61D1"/>
    <w:rsid w:val="001B690D"/>
    <w:rsid w:val="001B6B96"/>
    <w:rsid w:val="001B6C0A"/>
    <w:rsid w:val="001B72DB"/>
    <w:rsid w:val="001B7550"/>
    <w:rsid w:val="001B757D"/>
    <w:rsid w:val="001B7829"/>
    <w:rsid w:val="001B785F"/>
    <w:rsid w:val="001B7B04"/>
    <w:rsid w:val="001B7F07"/>
    <w:rsid w:val="001B7F69"/>
    <w:rsid w:val="001C098D"/>
    <w:rsid w:val="001C1172"/>
    <w:rsid w:val="001C174F"/>
    <w:rsid w:val="001C1CA3"/>
    <w:rsid w:val="001C271F"/>
    <w:rsid w:val="001C2869"/>
    <w:rsid w:val="001C2911"/>
    <w:rsid w:val="001C2C6F"/>
    <w:rsid w:val="001C3221"/>
    <w:rsid w:val="001C35CD"/>
    <w:rsid w:val="001C3B0A"/>
    <w:rsid w:val="001C3F44"/>
    <w:rsid w:val="001C4186"/>
    <w:rsid w:val="001C4A7B"/>
    <w:rsid w:val="001C4C07"/>
    <w:rsid w:val="001C4FEB"/>
    <w:rsid w:val="001C512E"/>
    <w:rsid w:val="001C59EB"/>
    <w:rsid w:val="001C68A3"/>
    <w:rsid w:val="001C753C"/>
    <w:rsid w:val="001C794B"/>
    <w:rsid w:val="001C7A51"/>
    <w:rsid w:val="001C7EE8"/>
    <w:rsid w:val="001D002F"/>
    <w:rsid w:val="001D006C"/>
    <w:rsid w:val="001D0612"/>
    <w:rsid w:val="001D0837"/>
    <w:rsid w:val="001D0F36"/>
    <w:rsid w:val="001D12F5"/>
    <w:rsid w:val="001D1E3B"/>
    <w:rsid w:val="001D2CA4"/>
    <w:rsid w:val="001D37A0"/>
    <w:rsid w:val="001D45C2"/>
    <w:rsid w:val="001D4CC9"/>
    <w:rsid w:val="001D4D4B"/>
    <w:rsid w:val="001D50D2"/>
    <w:rsid w:val="001D5834"/>
    <w:rsid w:val="001D5F5E"/>
    <w:rsid w:val="001D5FA6"/>
    <w:rsid w:val="001D6CA9"/>
    <w:rsid w:val="001D6D75"/>
    <w:rsid w:val="001D709A"/>
    <w:rsid w:val="001D7479"/>
    <w:rsid w:val="001D7529"/>
    <w:rsid w:val="001D7E0F"/>
    <w:rsid w:val="001E1C96"/>
    <w:rsid w:val="001E2611"/>
    <w:rsid w:val="001E28E5"/>
    <w:rsid w:val="001E2DC9"/>
    <w:rsid w:val="001E30C4"/>
    <w:rsid w:val="001E32D4"/>
    <w:rsid w:val="001E34F1"/>
    <w:rsid w:val="001E352D"/>
    <w:rsid w:val="001E36C3"/>
    <w:rsid w:val="001E37BB"/>
    <w:rsid w:val="001E3F3A"/>
    <w:rsid w:val="001E41D9"/>
    <w:rsid w:val="001E4BE6"/>
    <w:rsid w:val="001E4DDD"/>
    <w:rsid w:val="001E4F91"/>
    <w:rsid w:val="001E508A"/>
    <w:rsid w:val="001E51B6"/>
    <w:rsid w:val="001E5536"/>
    <w:rsid w:val="001E607D"/>
    <w:rsid w:val="001E610F"/>
    <w:rsid w:val="001E6233"/>
    <w:rsid w:val="001E718D"/>
    <w:rsid w:val="001E7A51"/>
    <w:rsid w:val="001F07CD"/>
    <w:rsid w:val="001F083A"/>
    <w:rsid w:val="001F0AF6"/>
    <w:rsid w:val="001F0CFB"/>
    <w:rsid w:val="001F0EF5"/>
    <w:rsid w:val="001F1E9F"/>
    <w:rsid w:val="001F20B9"/>
    <w:rsid w:val="001F286D"/>
    <w:rsid w:val="001F2EFE"/>
    <w:rsid w:val="001F389E"/>
    <w:rsid w:val="001F38AC"/>
    <w:rsid w:val="001F491C"/>
    <w:rsid w:val="001F5551"/>
    <w:rsid w:val="001F64D4"/>
    <w:rsid w:val="001F69D8"/>
    <w:rsid w:val="001F782B"/>
    <w:rsid w:val="002000BA"/>
    <w:rsid w:val="002001FC"/>
    <w:rsid w:val="00200A96"/>
    <w:rsid w:val="00200CAC"/>
    <w:rsid w:val="00200D25"/>
    <w:rsid w:val="00200D89"/>
    <w:rsid w:val="00201276"/>
    <w:rsid w:val="00201896"/>
    <w:rsid w:val="00201E7A"/>
    <w:rsid w:val="00202273"/>
    <w:rsid w:val="00202681"/>
    <w:rsid w:val="00202D4A"/>
    <w:rsid w:val="00202EA8"/>
    <w:rsid w:val="0020343A"/>
    <w:rsid w:val="00203BBD"/>
    <w:rsid w:val="00203FB9"/>
    <w:rsid w:val="00205234"/>
    <w:rsid w:val="002056E9"/>
    <w:rsid w:val="00205871"/>
    <w:rsid w:val="00205925"/>
    <w:rsid w:val="00205CDA"/>
    <w:rsid w:val="00205CFC"/>
    <w:rsid w:val="00206127"/>
    <w:rsid w:val="00206C94"/>
    <w:rsid w:val="00206D18"/>
    <w:rsid w:val="00206D89"/>
    <w:rsid w:val="002070AB"/>
    <w:rsid w:val="002074E6"/>
    <w:rsid w:val="00207DF6"/>
    <w:rsid w:val="0021040E"/>
    <w:rsid w:val="00210E29"/>
    <w:rsid w:val="002113CF"/>
    <w:rsid w:val="00211A4C"/>
    <w:rsid w:val="00211A9A"/>
    <w:rsid w:val="00211C76"/>
    <w:rsid w:val="00212049"/>
    <w:rsid w:val="002124F7"/>
    <w:rsid w:val="00212819"/>
    <w:rsid w:val="00212FB2"/>
    <w:rsid w:val="00213583"/>
    <w:rsid w:val="00213CE6"/>
    <w:rsid w:val="00214A16"/>
    <w:rsid w:val="002152BC"/>
    <w:rsid w:val="002153E0"/>
    <w:rsid w:val="00215640"/>
    <w:rsid w:val="00215FFA"/>
    <w:rsid w:val="00216234"/>
    <w:rsid w:val="00216CBD"/>
    <w:rsid w:val="0022034D"/>
    <w:rsid w:val="00220824"/>
    <w:rsid w:val="00220842"/>
    <w:rsid w:val="00220C2A"/>
    <w:rsid w:val="0022109A"/>
    <w:rsid w:val="002211CE"/>
    <w:rsid w:val="00221B47"/>
    <w:rsid w:val="00221C31"/>
    <w:rsid w:val="00221D8C"/>
    <w:rsid w:val="00222025"/>
    <w:rsid w:val="002228BE"/>
    <w:rsid w:val="002228D3"/>
    <w:rsid w:val="00222B67"/>
    <w:rsid w:val="00223665"/>
    <w:rsid w:val="00224932"/>
    <w:rsid w:val="00225B13"/>
    <w:rsid w:val="00225C10"/>
    <w:rsid w:val="00225F99"/>
    <w:rsid w:val="00226201"/>
    <w:rsid w:val="00226CC1"/>
    <w:rsid w:val="00226FF2"/>
    <w:rsid w:val="00227A51"/>
    <w:rsid w:val="00227C58"/>
    <w:rsid w:val="00230128"/>
    <w:rsid w:val="0023041D"/>
    <w:rsid w:val="00230854"/>
    <w:rsid w:val="00230A47"/>
    <w:rsid w:val="00230C3C"/>
    <w:rsid w:val="00231172"/>
    <w:rsid w:val="00231266"/>
    <w:rsid w:val="00231B19"/>
    <w:rsid w:val="00231E80"/>
    <w:rsid w:val="002322DB"/>
    <w:rsid w:val="0023256B"/>
    <w:rsid w:val="00232DB3"/>
    <w:rsid w:val="00232E2E"/>
    <w:rsid w:val="0023461B"/>
    <w:rsid w:val="00234741"/>
    <w:rsid w:val="00234EC5"/>
    <w:rsid w:val="002360DD"/>
    <w:rsid w:val="0023646E"/>
    <w:rsid w:val="00237940"/>
    <w:rsid w:val="00237CBB"/>
    <w:rsid w:val="00240127"/>
    <w:rsid w:val="00240C36"/>
    <w:rsid w:val="00240CEF"/>
    <w:rsid w:val="002417DC"/>
    <w:rsid w:val="00241F06"/>
    <w:rsid w:val="00242806"/>
    <w:rsid w:val="00242C17"/>
    <w:rsid w:val="002441F5"/>
    <w:rsid w:val="002444E1"/>
    <w:rsid w:val="00244585"/>
    <w:rsid w:val="0024498F"/>
    <w:rsid w:val="00244B38"/>
    <w:rsid w:val="0024586A"/>
    <w:rsid w:val="00245A5D"/>
    <w:rsid w:val="00246860"/>
    <w:rsid w:val="00246F30"/>
    <w:rsid w:val="00246FC1"/>
    <w:rsid w:val="002472A5"/>
    <w:rsid w:val="0024789B"/>
    <w:rsid w:val="00247E45"/>
    <w:rsid w:val="00247F45"/>
    <w:rsid w:val="00250017"/>
    <w:rsid w:val="00250693"/>
    <w:rsid w:val="00250771"/>
    <w:rsid w:val="00250809"/>
    <w:rsid w:val="002512FE"/>
    <w:rsid w:val="002515CE"/>
    <w:rsid w:val="002517E4"/>
    <w:rsid w:val="002527F2"/>
    <w:rsid w:val="00252BB1"/>
    <w:rsid w:val="00252EFC"/>
    <w:rsid w:val="0025302B"/>
    <w:rsid w:val="00253176"/>
    <w:rsid w:val="002536EA"/>
    <w:rsid w:val="00254082"/>
    <w:rsid w:val="00254865"/>
    <w:rsid w:val="00254BDA"/>
    <w:rsid w:val="002556C5"/>
    <w:rsid w:val="002557B0"/>
    <w:rsid w:val="00255849"/>
    <w:rsid w:val="00255E1F"/>
    <w:rsid w:val="00256E81"/>
    <w:rsid w:val="002578DC"/>
    <w:rsid w:val="0026007A"/>
    <w:rsid w:val="002605B8"/>
    <w:rsid w:val="00260D9F"/>
    <w:rsid w:val="00260DE7"/>
    <w:rsid w:val="00260E96"/>
    <w:rsid w:val="002616A5"/>
    <w:rsid w:val="00261BFB"/>
    <w:rsid w:val="00261C25"/>
    <w:rsid w:val="00261EF2"/>
    <w:rsid w:val="0026211B"/>
    <w:rsid w:val="0026235D"/>
    <w:rsid w:val="00262883"/>
    <w:rsid w:val="00262899"/>
    <w:rsid w:val="00262ED6"/>
    <w:rsid w:val="00262FF2"/>
    <w:rsid w:val="00263834"/>
    <w:rsid w:val="00263ED5"/>
    <w:rsid w:val="00263F7E"/>
    <w:rsid w:val="00264029"/>
    <w:rsid w:val="00264287"/>
    <w:rsid w:val="00264405"/>
    <w:rsid w:val="00264768"/>
    <w:rsid w:val="00264799"/>
    <w:rsid w:val="00265565"/>
    <w:rsid w:val="00265EE7"/>
    <w:rsid w:val="002660F2"/>
    <w:rsid w:val="002661B0"/>
    <w:rsid w:val="00266272"/>
    <w:rsid w:val="00266835"/>
    <w:rsid w:val="00266844"/>
    <w:rsid w:val="00266975"/>
    <w:rsid w:val="00266A22"/>
    <w:rsid w:val="00267977"/>
    <w:rsid w:val="00270742"/>
    <w:rsid w:val="00270943"/>
    <w:rsid w:val="002709C7"/>
    <w:rsid w:val="00270F21"/>
    <w:rsid w:val="00271E2A"/>
    <w:rsid w:val="00272A54"/>
    <w:rsid w:val="00273629"/>
    <w:rsid w:val="00274FD2"/>
    <w:rsid w:val="00275313"/>
    <w:rsid w:val="0027723C"/>
    <w:rsid w:val="00277C66"/>
    <w:rsid w:val="002800C7"/>
    <w:rsid w:val="00280372"/>
    <w:rsid w:val="002804D0"/>
    <w:rsid w:val="002816DD"/>
    <w:rsid w:val="00281D48"/>
    <w:rsid w:val="00282416"/>
    <w:rsid w:val="00282E4C"/>
    <w:rsid w:val="00282FBC"/>
    <w:rsid w:val="00283253"/>
    <w:rsid w:val="00283833"/>
    <w:rsid w:val="00283956"/>
    <w:rsid w:val="0028395D"/>
    <w:rsid w:val="0028461A"/>
    <w:rsid w:val="00284731"/>
    <w:rsid w:val="00284796"/>
    <w:rsid w:val="00284D5D"/>
    <w:rsid w:val="002852C6"/>
    <w:rsid w:val="00285822"/>
    <w:rsid w:val="00285BFF"/>
    <w:rsid w:val="00285EEE"/>
    <w:rsid w:val="002865FF"/>
    <w:rsid w:val="002875FB"/>
    <w:rsid w:val="0028780D"/>
    <w:rsid w:val="0029082C"/>
    <w:rsid w:val="00290B6A"/>
    <w:rsid w:val="00291047"/>
    <w:rsid w:val="00291BA0"/>
    <w:rsid w:val="00291BE9"/>
    <w:rsid w:val="00291DA5"/>
    <w:rsid w:val="00292460"/>
    <w:rsid w:val="00292462"/>
    <w:rsid w:val="00292491"/>
    <w:rsid w:val="002928B8"/>
    <w:rsid w:val="00292A85"/>
    <w:rsid w:val="0029339F"/>
    <w:rsid w:val="0029342A"/>
    <w:rsid w:val="00293764"/>
    <w:rsid w:val="00293AB4"/>
    <w:rsid w:val="002941D7"/>
    <w:rsid w:val="0029486A"/>
    <w:rsid w:val="00295360"/>
    <w:rsid w:val="0029573D"/>
    <w:rsid w:val="00295BEA"/>
    <w:rsid w:val="0029662F"/>
    <w:rsid w:val="00296C41"/>
    <w:rsid w:val="00296D2F"/>
    <w:rsid w:val="00296FC2"/>
    <w:rsid w:val="002977E5"/>
    <w:rsid w:val="0029793C"/>
    <w:rsid w:val="00297BAC"/>
    <w:rsid w:val="00297C6A"/>
    <w:rsid w:val="002A1413"/>
    <w:rsid w:val="002A1882"/>
    <w:rsid w:val="002A225B"/>
    <w:rsid w:val="002A26BD"/>
    <w:rsid w:val="002A2952"/>
    <w:rsid w:val="002A3076"/>
    <w:rsid w:val="002A39BD"/>
    <w:rsid w:val="002A3A31"/>
    <w:rsid w:val="002A3AED"/>
    <w:rsid w:val="002A3BF8"/>
    <w:rsid w:val="002A44B9"/>
    <w:rsid w:val="002A46F6"/>
    <w:rsid w:val="002A5259"/>
    <w:rsid w:val="002A5B75"/>
    <w:rsid w:val="002A67BD"/>
    <w:rsid w:val="002A6895"/>
    <w:rsid w:val="002A6AB7"/>
    <w:rsid w:val="002A6C58"/>
    <w:rsid w:val="002A7B7D"/>
    <w:rsid w:val="002B05CF"/>
    <w:rsid w:val="002B0997"/>
    <w:rsid w:val="002B0FBA"/>
    <w:rsid w:val="002B1143"/>
    <w:rsid w:val="002B1578"/>
    <w:rsid w:val="002B16DE"/>
    <w:rsid w:val="002B17EB"/>
    <w:rsid w:val="002B20CF"/>
    <w:rsid w:val="002B2380"/>
    <w:rsid w:val="002B2A11"/>
    <w:rsid w:val="002B2B81"/>
    <w:rsid w:val="002B3354"/>
    <w:rsid w:val="002B33A0"/>
    <w:rsid w:val="002B3CA5"/>
    <w:rsid w:val="002B45B1"/>
    <w:rsid w:val="002B47AB"/>
    <w:rsid w:val="002B4D67"/>
    <w:rsid w:val="002B5C1D"/>
    <w:rsid w:val="002B5DDF"/>
    <w:rsid w:val="002B6D43"/>
    <w:rsid w:val="002B73EA"/>
    <w:rsid w:val="002B76C3"/>
    <w:rsid w:val="002B7755"/>
    <w:rsid w:val="002B78EF"/>
    <w:rsid w:val="002B7B69"/>
    <w:rsid w:val="002B7BED"/>
    <w:rsid w:val="002B7CF9"/>
    <w:rsid w:val="002C01D4"/>
    <w:rsid w:val="002C04DB"/>
    <w:rsid w:val="002C0543"/>
    <w:rsid w:val="002C0639"/>
    <w:rsid w:val="002C0B5C"/>
    <w:rsid w:val="002C0C16"/>
    <w:rsid w:val="002C0EFF"/>
    <w:rsid w:val="002C1D38"/>
    <w:rsid w:val="002C1F70"/>
    <w:rsid w:val="002C25BD"/>
    <w:rsid w:val="002C272F"/>
    <w:rsid w:val="002C2C2C"/>
    <w:rsid w:val="002C2D8F"/>
    <w:rsid w:val="002C308B"/>
    <w:rsid w:val="002C31F9"/>
    <w:rsid w:val="002C325E"/>
    <w:rsid w:val="002C43D3"/>
    <w:rsid w:val="002C4400"/>
    <w:rsid w:val="002C452B"/>
    <w:rsid w:val="002C45A5"/>
    <w:rsid w:val="002C4AAB"/>
    <w:rsid w:val="002C4D42"/>
    <w:rsid w:val="002C5053"/>
    <w:rsid w:val="002C519D"/>
    <w:rsid w:val="002C5D23"/>
    <w:rsid w:val="002C61E7"/>
    <w:rsid w:val="002C6636"/>
    <w:rsid w:val="002C71D9"/>
    <w:rsid w:val="002C7CF6"/>
    <w:rsid w:val="002D03CB"/>
    <w:rsid w:val="002D0742"/>
    <w:rsid w:val="002D10D3"/>
    <w:rsid w:val="002D16C3"/>
    <w:rsid w:val="002D2A15"/>
    <w:rsid w:val="002D2B8A"/>
    <w:rsid w:val="002D2DD6"/>
    <w:rsid w:val="002D32E8"/>
    <w:rsid w:val="002D33EA"/>
    <w:rsid w:val="002D4753"/>
    <w:rsid w:val="002D4A1D"/>
    <w:rsid w:val="002D534D"/>
    <w:rsid w:val="002D5481"/>
    <w:rsid w:val="002D57AD"/>
    <w:rsid w:val="002D5B8B"/>
    <w:rsid w:val="002D5E41"/>
    <w:rsid w:val="002D5FAB"/>
    <w:rsid w:val="002D615F"/>
    <w:rsid w:val="002D6730"/>
    <w:rsid w:val="002D6CE2"/>
    <w:rsid w:val="002D792F"/>
    <w:rsid w:val="002D7A47"/>
    <w:rsid w:val="002D7A5F"/>
    <w:rsid w:val="002D7AE7"/>
    <w:rsid w:val="002E0DC9"/>
    <w:rsid w:val="002E0ED5"/>
    <w:rsid w:val="002E0FCB"/>
    <w:rsid w:val="002E19C3"/>
    <w:rsid w:val="002E1FE9"/>
    <w:rsid w:val="002E21D1"/>
    <w:rsid w:val="002E21F7"/>
    <w:rsid w:val="002E2A35"/>
    <w:rsid w:val="002E36D8"/>
    <w:rsid w:val="002E3D3E"/>
    <w:rsid w:val="002E43B1"/>
    <w:rsid w:val="002E4410"/>
    <w:rsid w:val="002E470E"/>
    <w:rsid w:val="002E54D6"/>
    <w:rsid w:val="002E556C"/>
    <w:rsid w:val="002E5DC9"/>
    <w:rsid w:val="002E6AA1"/>
    <w:rsid w:val="002E6F49"/>
    <w:rsid w:val="002E6F91"/>
    <w:rsid w:val="002E70DC"/>
    <w:rsid w:val="002E7989"/>
    <w:rsid w:val="002E7F10"/>
    <w:rsid w:val="002F005A"/>
    <w:rsid w:val="002F00E5"/>
    <w:rsid w:val="002F0523"/>
    <w:rsid w:val="002F0B84"/>
    <w:rsid w:val="002F15E6"/>
    <w:rsid w:val="002F1927"/>
    <w:rsid w:val="002F1B18"/>
    <w:rsid w:val="002F2373"/>
    <w:rsid w:val="002F2714"/>
    <w:rsid w:val="002F3173"/>
    <w:rsid w:val="002F3756"/>
    <w:rsid w:val="002F376F"/>
    <w:rsid w:val="002F3920"/>
    <w:rsid w:val="002F3D85"/>
    <w:rsid w:val="002F3FB9"/>
    <w:rsid w:val="002F43EE"/>
    <w:rsid w:val="002F5285"/>
    <w:rsid w:val="002F5CE5"/>
    <w:rsid w:val="002F5DC7"/>
    <w:rsid w:val="002F6A3B"/>
    <w:rsid w:val="002F6F16"/>
    <w:rsid w:val="002F7261"/>
    <w:rsid w:val="002F7761"/>
    <w:rsid w:val="002F77BE"/>
    <w:rsid w:val="0030085E"/>
    <w:rsid w:val="00300E9F"/>
    <w:rsid w:val="0030199B"/>
    <w:rsid w:val="00302B30"/>
    <w:rsid w:val="00302C72"/>
    <w:rsid w:val="00303156"/>
    <w:rsid w:val="00303432"/>
    <w:rsid w:val="0030413F"/>
    <w:rsid w:val="0030448F"/>
    <w:rsid w:val="00305434"/>
    <w:rsid w:val="003056A1"/>
    <w:rsid w:val="0030642B"/>
    <w:rsid w:val="0030689A"/>
    <w:rsid w:val="00306CCC"/>
    <w:rsid w:val="00306D94"/>
    <w:rsid w:val="00307D21"/>
    <w:rsid w:val="003100C7"/>
    <w:rsid w:val="003106B2"/>
    <w:rsid w:val="00310AD9"/>
    <w:rsid w:val="00310AF4"/>
    <w:rsid w:val="00311649"/>
    <w:rsid w:val="0031170D"/>
    <w:rsid w:val="0031175B"/>
    <w:rsid w:val="00312838"/>
    <w:rsid w:val="00312B32"/>
    <w:rsid w:val="00312E15"/>
    <w:rsid w:val="003131F9"/>
    <w:rsid w:val="00314037"/>
    <w:rsid w:val="00314E3A"/>
    <w:rsid w:val="00315986"/>
    <w:rsid w:val="00315CB0"/>
    <w:rsid w:val="00316008"/>
    <w:rsid w:val="00316C4B"/>
    <w:rsid w:val="0031719D"/>
    <w:rsid w:val="00320181"/>
    <w:rsid w:val="003205AC"/>
    <w:rsid w:val="00320E77"/>
    <w:rsid w:val="0032140E"/>
    <w:rsid w:val="003214AB"/>
    <w:rsid w:val="00321AC1"/>
    <w:rsid w:val="00321DF1"/>
    <w:rsid w:val="00321FED"/>
    <w:rsid w:val="00322709"/>
    <w:rsid w:val="00323874"/>
    <w:rsid w:val="003238CE"/>
    <w:rsid w:val="00323AFF"/>
    <w:rsid w:val="00324421"/>
    <w:rsid w:val="003249A1"/>
    <w:rsid w:val="00324C5F"/>
    <w:rsid w:val="00324DDA"/>
    <w:rsid w:val="00324EA2"/>
    <w:rsid w:val="003250DA"/>
    <w:rsid w:val="0032569D"/>
    <w:rsid w:val="0032592F"/>
    <w:rsid w:val="00325A3D"/>
    <w:rsid w:val="003263E4"/>
    <w:rsid w:val="003263FF"/>
    <w:rsid w:val="003268ED"/>
    <w:rsid w:val="0032699C"/>
    <w:rsid w:val="00326A31"/>
    <w:rsid w:val="00326F9A"/>
    <w:rsid w:val="0032737E"/>
    <w:rsid w:val="00327D2D"/>
    <w:rsid w:val="00330011"/>
    <w:rsid w:val="00331091"/>
    <w:rsid w:val="00331CA4"/>
    <w:rsid w:val="003330EC"/>
    <w:rsid w:val="00333133"/>
    <w:rsid w:val="00333687"/>
    <w:rsid w:val="003339C0"/>
    <w:rsid w:val="00333ACA"/>
    <w:rsid w:val="00333B18"/>
    <w:rsid w:val="00334385"/>
    <w:rsid w:val="00334401"/>
    <w:rsid w:val="00334473"/>
    <w:rsid w:val="00334C47"/>
    <w:rsid w:val="003356C4"/>
    <w:rsid w:val="003358CF"/>
    <w:rsid w:val="003360B3"/>
    <w:rsid w:val="00336755"/>
    <w:rsid w:val="00336880"/>
    <w:rsid w:val="00336F40"/>
    <w:rsid w:val="00337777"/>
    <w:rsid w:val="003402E1"/>
    <w:rsid w:val="00340E7A"/>
    <w:rsid w:val="00341A9A"/>
    <w:rsid w:val="003425C9"/>
    <w:rsid w:val="003429E6"/>
    <w:rsid w:val="00342CB0"/>
    <w:rsid w:val="0034338A"/>
    <w:rsid w:val="003438BD"/>
    <w:rsid w:val="00343DC1"/>
    <w:rsid w:val="00344079"/>
    <w:rsid w:val="00344C7A"/>
    <w:rsid w:val="0034505C"/>
    <w:rsid w:val="00345104"/>
    <w:rsid w:val="003457DD"/>
    <w:rsid w:val="00345C91"/>
    <w:rsid w:val="003462A3"/>
    <w:rsid w:val="00346665"/>
    <w:rsid w:val="0034681A"/>
    <w:rsid w:val="00346DE8"/>
    <w:rsid w:val="00346EAD"/>
    <w:rsid w:val="00347429"/>
    <w:rsid w:val="00352359"/>
    <w:rsid w:val="003527B5"/>
    <w:rsid w:val="003527EC"/>
    <w:rsid w:val="0035303D"/>
    <w:rsid w:val="0035332F"/>
    <w:rsid w:val="003537C7"/>
    <w:rsid w:val="00353E03"/>
    <w:rsid w:val="003542DC"/>
    <w:rsid w:val="003544C1"/>
    <w:rsid w:val="0035455B"/>
    <w:rsid w:val="0035457D"/>
    <w:rsid w:val="0035472A"/>
    <w:rsid w:val="00354747"/>
    <w:rsid w:val="00354867"/>
    <w:rsid w:val="00354894"/>
    <w:rsid w:val="00354A86"/>
    <w:rsid w:val="00355D70"/>
    <w:rsid w:val="00355F92"/>
    <w:rsid w:val="00355FAA"/>
    <w:rsid w:val="003564D2"/>
    <w:rsid w:val="00356869"/>
    <w:rsid w:val="00356933"/>
    <w:rsid w:val="003571D8"/>
    <w:rsid w:val="0035725F"/>
    <w:rsid w:val="003573DE"/>
    <w:rsid w:val="00357703"/>
    <w:rsid w:val="00357CAB"/>
    <w:rsid w:val="0036086D"/>
    <w:rsid w:val="003611CD"/>
    <w:rsid w:val="00361331"/>
    <w:rsid w:val="003615E1"/>
    <w:rsid w:val="0036188A"/>
    <w:rsid w:val="00361D1F"/>
    <w:rsid w:val="0036279C"/>
    <w:rsid w:val="003630C6"/>
    <w:rsid w:val="003630D3"/>
    <w:rsid w:val="00363B79"/>
    <w:rsid w:val="003642EF"/>
    <w:rsid w:val="00364B73"/>
    <w:rsid w:val="00364DDB"/>
    <w:rsid w:val="00365089"/>
    <w:rsid w:val="003656D9"/>
    <w:rsid w:val="00365810"/>
    <w:rsid w:val="00365A7D"/>
    <w:rsid w:val="00365CF1"/>
    <w:rsid w:val="00366175"/>
    <w:rsid w:val="00367DB0"/>
    <w:rsid w:val="00370098"/>
    <w:rsid w:val="003702EB"/>
    <w:rsid w:val="003705C2"/>
    <w:rsid w:val="00370CE8"/>
    <w:rsid w:val="003710E3"/>
    <w:rsid w:val="003718DA"/>
    <w:rsid w:val="0037256D"/>
    <w:rsid w:val="00372A1A"/>
    <w:rsid w:val="003734A4"/>
    <w:rsid w:val="0037362E"/>
    <w:rsid w:val="00373DF6"/>
    <w:rsid w:val="0037438E"/>
    <w:rsid w:val="003748AF"/>
    <w:rsid w:val="00374ADB"/>
    <w:rsid w:val="00374B34"/>
    <w:rsid w:val="00374E76"/>
    <w:rsid w:val="00374EBC"/>
    <w:rsid w:val="00375813"/>
    <w:rsid w:val="00375B6E"/>
    <w:rsid w:val="003765CE"/>
    <w:rsid w:val="00376872"/>
    <w:rsid w:val="003768A3"/>
    <w:rsid w:val="00376C09"/>
    <w:rsid w:val="00377F83"/>
    <w:rsid w:val="0038015A"/>
    <w:rsid w:val="0038151A"/>
    <w:rsid w:val="00381649"/>
    <w:rsid w:val="0038185A"/>
    <w:rsid w:val="00381A8B"/>
    <w:rsid w:val="00381AFC"/>
    <w:rsid w:val="00382080"/>
    <w:rsid w:val="0038231B"/>
    <w:rsid w:val="0038280D"/>
    <w:rsid w:val="00382932"/>
    <w:rsid w:val="003829C2"/>
    <w:rsid w:val="00382A44"/>
    <w:rsid w:val="0038336D"/>
    <w:rsid w:val="003837FB"/>
    <w:rsid w:val="00383B4A"/>
    <w:rsid w:val="00383CB0"/>
    <w:rsid w:val="00385458"/>
    <w:rsid w:val="003854C5"/>
    <w:rsid w:val="0038579E"/>
    <w:rsid w:val="003857CB"/>
    <w:rsid w:val="0038590B"/>
    <w:rsid w:val="00385DF9"/>
    <w:rsid w:val="003865C5"/>
    <w:rsid w:val="00386BED"/>
    <w:rsid w:val="00390AEB"/>
    <w:rsid w:val="00390FE9"/>
    <w:rsid w:val="00391152"/>
    <w:rsid w:val="00391314"/>
    <w:rsid w:val="00391B6B"/>
    <w:rsid w:val="003923CB"/>
    <w:rsid w:val="00392C00"/>
    <w:rsid w:val="00392C7D"/>
    <w:rsid w:val="00392CCF"/>
    <w:rsid w:val="00392DE4"/>
    <w:rsid w:val="003933C5"/>
    <w:rsid w:val="00393A32"/>
    <w:rsid w:val="00393CE7"/>
    <w:rsid w:val="003945E5"/>
    <w:rsid w:val="0039563F"/>
    <w:rsid w:val="00395809"/>
    <w:rsid w:val="00396653"/>
    <w:rsid w:val="003A18A6"/>
    <w:rsid w:val="003A2D8C"/>
    <w:rsid w:val="003A4D85"/>
    <w:rsid w:val="003A4D9F"/>
    <w:rsid w:val="003A506A"/>
    <w:rsid w:val="003A59F9"/>
    <w:rsid w:val="003A5B19"/>
    <w:rsid w:val="003A5F4A"/>
    <w:rsid w:val="003A66A2"/>
    <w:rsid w:val="003A66C4"/>
    <w:rsid w:val="003A6D31"/>
    <w:rsid w:val="003A6E0F"/>
    <w:rsid w:val="003A7284"/>
    <w:rsid w:val="003A74ED"/>
    <w:rsid w:val="003A750E"/>
    <w:rsid w:val="003A7697"/>
    <w:rsid w:val="003B001F"/>
    <w:rsid w:val="003B0222"/>
    <w:rsid w:val="003B041D"/>
    <w:rsid w:val="003B0895"/>
    <w:rsid w:val="003B0EBA"/>
    <w:rsid w:val="003B1C13"/>
    <w:rsid w:val="003B1D27"/>
    <w:rsid w:val="003B1EC1"/>
    <w:rsid w:val="003B250B"/>
    <w:rsid w:val="003B28A7"/>
    <w:rsid w:val="003B2B9F"/>
    <w:rsid w:val="003B2C0F"/>
    <w:rsid w:val="003B2D88"/>
    <w:rsid w:val="003B2FE7"/>
    <w:rsid w:val="003B383A"/>
    <w:rsid w:val="003B3E71"/>
    <w:rsid w:val="003B469D"/>
    <w:rsid w:val="003B5428"/>
    <w:rsid w:val="003B5CE1"/>
    <w:rsid w:val="003B5DB8"/>
    <w:rsid w:val="003B5FB3"/>
    <w:rsid w:val="003B5FFE"/>
    <w:rsid w:val="003B6C31"/>
    <w:rsid w:val="003B7062"/>
    <w:rsid w:val="003B7CF7"/>
    <w:rsid w:val="003C0D7C"/>
    <w:rsid w:val="003C0E2A"/>
    <w:rsid w:val="003C149C"/>
    <w:rsid w:val="003C14AF"/>
    <w:rsid w:val="003C1509"/>
    <w:rsid w:val="003C1621"/>
    <w:rsid w:val="003C162C"/>
    <w:rsid w:val="003C199D"/>
    <w:rsid w:val="003C1B06"/>
    <w:rsid w:val="003C2289"/>
    <w:rsid w:val="003C2EDE"/>
    <w:rsid w:val="003C3666"/>
    <w:rsid w:val="003C396B"/>
    <w:rsid w:val="003C3F61"/>
    <w:rsid w:val="003C400A"/>
    <w:rsid w:val="003C4028"/>
    <w:rsid w:val="003C4636"/>
    <w:rsid w:val="003C46E3"/>
    <w:rsid w:val="003C55F1"/>
    <w:rsid w:val="003C564B"/>
    <w:rsid w:val="003C5EAD"/>
    <w:rsid w:val="003C670E"/>
    <w:rsid w:val="003C6C1A"/>
    <w:rsid w:val="003C7046"/>
    <w:rsid w:val="003C7463"/>
    <w:rsid w:val="003C7673"/>
    <w:rsid w:val="003C79E7"/>
    <w:rsid w:val="003C7DEC"/>
    <w:rsid w:val="003D0674"/>
    <w:rsid w:val="003D07EC"/>
    <w:rsid w:val="003D0944"/>
    <w:rsid w:val="003D09F6"/>
    <w:rsid w:val="003D0A39"/>
    <w:rsid w:val="003D0A9F"/>
    <w:rsid w:val="003D0B54"/>
    <w:rsid w:val="003D102F"/>
    <w:rsid w:val="003D10C2"/>
    <w:rsid w:val="003D151E"/>
    <w:rsid w:val="003D1583"/>
    <w:rsid w:val="003D25E2"/>
    <w:rsid w:val="003D2EB8"/>
    <w:rsid w:val="003D32C3"/>
    <w:rsid w:val="003D3AD9"/>
    <w:rsid w:val="003D3AE4"/>
    <w:rsid w:val="003D435D"/>
    <w:rsid w:val="003D4C12"/>
    <w:rsid w:val="003D5497"/>
    <w:rsid w:val="003D568F"/>
    <w:rsid w:val="003D57B1"/>
    <w:rsid w:val="003D59DE"/>
    <w:rsid w:val="003D5C44"/>
    <w:rsid w:val="003D5C68"/>
    <w:rsid w:val="003D5EF1"/>
    <w:rsid w:val="003D64F2"/>
    <w:rsid w:val="003D67BF"/>
    <w:rsid w:val="003D6857"/>
    <w:rsid w:val="003D6E6C"/>
    <w:rsid w:val="003D708E"/>
    <w:rsid w:val="003D7231"/>
    <w:rsid w:val="003D73B6"/>
    <w:rsid w:val="003D766B"/>
    <w:rsid w:val="003D780C"/>
    <w:rsid w:val="003D7C5D"/>
    <w:rsid w:val="003E09FE"/>
    <w:rsid w:val="003E0DAF"/>
    <w:rsid w:val="003E11C3"/>
    <w:rsid w:val="003E1728"/>
    <w:rsid w:val="003E191D"/>
    <w:rsid w:val="003E1B7B"/>
    <w:rsid w:val="003E1FCA"/>
    <w:rsid w:val="003E2444"/>
    <w:rsid w:val="003E26FC"/>
    <w:rsid w:val="003E2C0C"/>
    <w:rsid w:val="003E319D"/>
    <w:rsid w:val="003E3F3D"/>
    <w:rsid w:val="003E44DC"/>
    <w:rsid w:val="003E4641"/>
    <w:rsid w:val="003E4727"/>
    <w:rsid w:val="003E4F79"/>
    <w:rsid w:val="003E518F"/>
    <w:rsid w:val="003E5ED4"/>
    <w:rsid w:val="003E6BCC"/>
    <w:rsid w:val="003E741C"/>
    <w:rsid w:val="003F09B1"/>
    <w:rsid w:val="003F1541"/>
    <w:rsid w:val="003F20BD"/>
    <w:rsid w:val="003F23E0"/>
    <w:rsid w:val="003F33A8"/>
    <w:rsid w:val="003F33ED"/>
    <w:rsid w:val="003F36C8"/>
    <w:rsid w:val="003F49E8"/>
    <w:rsid w:val="003F4B55"/>
    <w:rsid w:val="003F4CA1"/>
    <w:rsid w:val="003F4EB4"/>
    <w:rsid w:val="003F5261"/>
    <w:rsid w:val="003F5C9D"/>
    <w:rsid w:val="003F615C"/>
    <w:rsid w:val="003F670C"/>
    <w:rsid w:val="003F6C2F"/>
    <w:rsid w:val="003F6F6C"/>
    <w:rsid w:val="003F74A7"/>
    <w:rsid w:val="003F76C5"/>
    <w:rsid w:val="003F7FFE"/>
    <w:rsid w:val="0040013E"/>
    <w:rsid w:val="00400860"/>
    <w:rsid w:val="00400A05"/>
    <w:rsid w:val="00400CA6"/>
    <w:rsid w:val="004020F5"/>
    <w:rsid w:val="004022E4"/>
    <w:rsid w:val="00402687"/>
    <w:rsid w:val="0040277C"/>
    <w:rsid w:val="004029DD"/>
    <w:rsid w:val="004030C4"/>
    <w:rsid w:val="00403169"/>
    <w:rsid w:val="004038AE"/>
    <w:rsid w:val="00403C8E"/>
    <w:rsid w:val="004040CF"/>
    <w:rsid w:val="00404188"/>
    <w:rsid w:val="00404A18"/>
    <w:rsid w:val="00404AEC"/>
    <w:rsid w:val="00404E71"/>
    <w:rsid w:val="0040573D"/>
    <w:rsid w:val="00405883"/>
    <w:rsid w:val="00405E01"/>
    <w:rsid w:val="00406323"/>
    <w:rsid w:val="00406C22"/>
    <w:rsid w:val="00406DC7"/>
    <w:rsid w:val="00407DD0"/>
    <w:rsid w:val="0041038C"/>
    <w:rsid w:val="0041114B"/>
    <w:rsid w:val="0041137D"/>
    <w:rsid w:val="00411874"/>
    <w:rsid w:val="00411C42"/>
    <w:rsid w:val="00412327"/>
    <w:rsid w:val="00412519"/>
    <w:rsid w:val="00412DF2"/>
    <w:rsid w:val="00413638"/>
    <w:rsid w:val="00413D71"/>
    <w:rsid w:val="0041422C"/>
    <w:rsid w:val="0041434A"/>
    <w:rsid w:val="0041444F"/>
    <w:rsid w:val="0041529D"/>
    <w:rsid w:val="004152F8"/>
    <w:rsid w:val="0041605D"/>
    <w:rsid w:val="00416429"/>
    <w:rsid w:val="00416D29"/>
    <w:rsid w:val="00420005"/>
    <w:rsid w:val="00420286"/>
    <w:rsid w:val="004203B1"/>
    <w:rsid w:val="00420C6F"/>
    <w:rsid w:val="00421207"/>
    <w:rsid w:val="004215A5"/>
    <w:rsid w:val="004217B8"/>
    <w:rsid w:val="00421AA2"/>
    <w:rsid w:val="00422141"/>
    <w:rsid w:val="004224C7"/>
    <w:rsid w:val="0042269F"/>
    <w:rsid w:val="00422B6E"/>
    <w:rsid w:val="00422E6F"/>
    <w:rsid w:val="00422F7B"/>
    <w:rsid w:val="00423583"/>
    <w:rsid w:val="0042401B"/>
    <w:rsid w:val="0042407B"/>
    <w:rsid w:val="0042424A"/>
    <w:rsid w:val="004247BB"/>
    <w:rsid w:val="004250B1"/>
    <w:rsid w:val="0042563B"/>
    <w:rsid w:val="00425F12"/>
    <w:rsid w:val="00425F84"/>
    <w:rsid w:val="00427D31"/>
    <w:rsid w:val="00427ED0"/>
    <w:rsid w:val="0043025C"/>
    <w:rsid w:val="00430796"/>
    <w:rsid w:val="0043270F"/>
    <w:rsid w:val="00432A55"/>
    <w:rsid w:val="00433A9A"/>
    <w:rsid w:val="00433FF4"/>
    <w:rsid w:val="00435446"/>
    <w:rsid w:val="00435C9B"/>
    <w:rsid w:val="0043607C"/>
    <w:rsid w:val="00436F79"/>
    <w:rsid w:val="0043703F"/>
    <w:rsid w:val="004377C3"/>
    <w:rsid w:val="0044032B"/>
    <w:rsid w:val="00440901"/>
    <w:rsid w:val="0044131D"/>
    <w:rsid w:val="00441800"/>
    <w:rsid w:val="00441849"/>
    <w:rsid w:val="00441851"/>
    <w:rsid w:val="00441C7B"/>
    <w:rsid w:val="00441D14"/>
    <w:rsid w:val="00442175"/>
    <w:rsid w:val="0044218D"/>
    <w:rsid w:val="004421E5"/>
    <w:rsid w:val="004424BC"/>
    <w:rsid w:val="00442DFD"/>
    <w:rsid w:val="00442EA4"/>
    <w:rsid w:val="0044340C"/>
    <w:rsid w:val="0044411F"/>
    <w:rsid w:val="00445585"/>
    <w:rsid w:val="00445E44"/>
    <w:rsid w:val="00446E28"/>
    <w:rsid w:val="00446E40"/>
    <w:rsid w:val="00446EE5"/>
    <w:rsid w:val="0044730C"/>
    <w:rsid w:val="0044744B"/>
    <w:rsid w:val="0044767D"/>
    <w:rsid w:val="00450170"/>
    <w:rsid w:val="00450268"/>
    <w:rsid w:val="004503FC"/>
    <w:rsid w:val="0045058D"/>
    <w:rsid w:val="00450802"/>
    <w:rsid w:val="00450AAF"/>
    <w:rsid w:val="00450C31"/>
    <w:rsid w:val="00451158"/>
    <w:rsid w:val="004513C9"/>
    <w:rsid w:val="00451D06"/>
    <w:rsid w:val="00451FC5"/>
    <w:rsid w:val="00452CD2"/>
    <w:rsid w:val="0045332B"/>
    <w:rsid w:val="004536AF"/>
    <w:rsid w:val="0045372A"/>
    <w:rsid w:val="004538EC"/>
    <w:rsid w:val="00454AD6"/>
    <w:rsid w:val="00454D98"/>
    <w:rsid w:val="004559E2"/>
    <w:rsid w:val="00455D28"/>
    <w:rsid w:val="00456275"/>
    <w:rsid w:val="00456293"/>
    <w:rsid w:val="004562C8"/>
    <w:rsid w:val="00456F3D"/>
    <w:rsid w:val="00457A34"/>
    <w:rsid w:val="00457A7A"/>
    <w:rsid w:val="004601A3"/>
    <w:rsid w:val="004605EF"/>
    <w:rsid w:val="00460B92"/>
    <w:rsid w:val="00460E0C"/>
    <w:rsid w:val="00460FA4"/>
    <w:rsid w:val="00461015"/>
    <w:rsid w:val="0046158D"/>
    <w:rsid w:val="00461ACA"/>
    <w:rsid w:val="00461BA2"/>
    <w:rsid w:val="00461CD9"/>
    <w:rsid w:val="00462371"/>
    <w:rsid w:val="00462476"/>
    <w:rsid w:val="00462B16"/>
    <w:rsid w:val="00462D3E"/>
    <w:rsid w:val="00463039"/>
    <w:rsid w:val="00463156"/>
    <w:rsid w:val="004632C5"/>
    <w:rsid w:val="00463393"/>
    <w:rsid w:val="00463AE8"/>
    <w:rsid w:val="00463F10"/>
    <w:rsid w:val="00464CF9"/>
    <w:rsid w:val="00464EBD"/>
    <w:rsid w:val="0046587C"/>
    <w:rsid w:val="00465A25"/>
    <w:rsid w:val="00465BB1"/>
    <w:rsid w:val="00466185"/>
    <w:rsid w:val="004662EA"/>
    <w:rsid w:val="00466478"/>
    <w:rsid w:val="004664B8"/>
    <w:rsid w:val="00466692"/>
    <w:rsid w:val="00466943"/>
    <w:rsid w:val="004677A9"/>
    <w:rsid w:val="00467FE2"/>
    <w:rsid w:val="004709A2"/>
    <w:rsid w:val="00470BA5"/>
    <w:rsid w:val="00470ED8"/>
    <w:rsid w:val="004710D8"/>
    <w:rsid w:val="00471A40"/>
    <w:rsid w:val="00472803"/>
    <w:rsid w:val="00472B81"/>
    <w:rsid w:val="00472BFF"/>
    <w:rsid w:val="004731D6"/>
    <w:rsid w:val="004738A2"/>
    <w:rsid w:val="0047396A"/>
    <w:rsid w:val="00473B0D"/>
    <w:rsid w:val="0047415F"/>
    <w:rsid w:val="00475340"/>
    <w:rsid w:val="004754E0"/>
    <w:rsid w:val="00475551"/>
    <w:rsid w:val="004759D9"/>
    <w:rsid w:val="00475C88"/>
    <w:rsid w:val="004767D8"/>
    <w:rsid w:val="004778AA"/>
    <w:rsid w:val="00477E29"/>
    <w:rsid w:val="0048033C"/>
    <w:rsid w:val="004806F4"/>
    <w:rsid w:val="00480DBE"/>
    <w:rsid w:val="00480E00"/>
    <w:rsid w:val="004811B3"/>
    <w:rsid w:val="00481408"/>
    <w:rsid w:val="004815EF"/>
    <w:rsid w:val="0048169A"/>
    <w:rsid w:val="00482477"/>
    <w:rsid w:val="00482B1B"/>
    <w:rsid w:val="00482B9B"/>
    <w:rsid w:val="00482CAF"/>
    <w:rsid w:val="00482DED"/>
    <w:rsid w:val="00483992"/>
    <w:rsid w:val="004843BB"/>
    <w:rsid w:val="00484DD4"/>
    <w:rsid w:val="004853DF"/>
    <w:rsid w:val="00485DC0"/>
    <w:rsid w:val="004861C3"/>
    <w:rsid w:val="00486C81"/>
    <w:rsid w:val="004876AB"/>
    <w:rsid w:val="004876E3"/>
    <w:rsid w:val="00487AE1"/>
    <w:rsid w:val="00487EA8"/>
    <w:rsid w:val="00487F0E"/>
    <w:rsid w:val="00490770"/>
    <w:rsid w:val="00490D92"/>
    <w:rsid w:val="00491785"/>
    <w:rsid w:val="0049199B"/>
    <w:rsid w:val="00491ABA"/>
    <w:rsid w:val="00491F2C"/>
    <w:rsid w:val="00492181"/>
    <w:rsid w:val="0049221A"/>
    <w:rsid w:val="00492F99"/>
    <w:rsid w:val="00492FC5"/>
    <w:rsid w:val="0049486E"/>
    <w:rsid w:val="00495363"/>
    <w:rsid w:val="00495581"/>
    <w:rsid w:val="004961DE"/>
    <w:rsid w:val="004968A3"/>
    <w:rsid w:val="00497195"/>
    <w:rsid w:val="00497F06"/>
    <w:rsid w:val="004A0DD2"/>
    <w:rsid w:val="004A1427"/>
    <w:rsid w:val="004A2576"/>
    <w:rsid w:val="004A27A3"/>
    <w:rsid w:val="004A2C58"/>
    <w:rsid w:val="004A33A6"/>
    <w:rsid w:val="004A4392"/>
    <w:rsid w:val="004A4524"/>
    <w:rsid w:val="004A4569"/>
    <w:rsid w:val="004A4704"/>
    <w:rsid w:val="004A4A31"/>
    <w:rsid w:val="004A57F3"/>
    <w:rsid w:val="004A5B28"/>
    <w:rsid w:val="004A6487"/>
    <w:rsid w:val="004A750A"/>
    <w:rsid w:val="004B0326"/>
    <w:rsid w:val="004B0773"/>
    <w:rsid w:val="004B0959"/>
    <w:rsid w:val="004B0D77"/>
    <w:rsid w:val="004B0EA0"/>
    <w:rsid w:val="004B1286"/>
    <w:rsid w:val="004B1452"/>
    <w:rsid w:val="004B15C8"/>
    <w:rsid w:val="004B163D"/>
    <w:rsid w:val="004B27A7"/>
    <w:rsid w:val="004B2996"/>
    <w:rsid w:val="004B2B88"/>
    <w:rsid w:val="004B3C26"/>
    <w:rsid w:val="004B3EA5"/>
    <w:rsid w:val="004B41C2"/>
    <w:rsid w:val="004B4430"/>
    <w:rsid w:val="004B4F59"/>
    <w:rsid w:val="004B4FD1"/>
    <w:rsid w:val="004B553A"/>
    <w:rsid w:val="004B5D85"/>
    <w:rsid w:val="004B6E29"/>
    <w:rsid w:val="004B6EA1"/>
    <w:rsid w:val="004B6EC8"/>
    <w:rsid w:val="004B70E3"/>
    <w:rsid w:val="004B7121"/>
    <w:rsid w:val="004B7296"/>
    <w:rsid w:val="004B790C"/>
    <w:rsid w:val="004B7D64"/>
    <w:rsid w:val="004C0206"/>
    <w:rsid w:val="004C0AA2"/>
    <w:rsid w:val="004C1347"/>
    <w:rsid w:val="004C14C4"/>
    <w:rsid w:val="004C18B5"/>
    <w:rsid w:val="004C2047"/>
    <w:rsid w:val="004C28C3"/>
    <w:rsid w:val="004C28CD"/>
    <w:rsid w:val="004C2C0C"/>
    <w:rsid w:val="004C3786"/>
    <w:rsid w:val="004C42F4"/>
    <w:rsid w:val="004C436E"/>
    <w:rsid w:val="004C4A56"/>
    <w:rsid w:val="004C4DF4"/>
    <w:rsid w:val="004C5305"/>
    <w:rsid w:val="004C5564"/>
    <w:rsid w:val="004C5662"/>
    <w:rsid w:val="004C5C10"/>
    <w:rsid w:val="004C6545"/>
    <w:rsid w:val="004C71AE"/>
    <w:rsid w:val="004C74CE"/>
    <w:rsid w:val="004C763A"/>
    <w:rsid w:val="004C7A7D"/>
    <w:rsid w:val="004D097C"/>
    <w:rsid w:val="004D1871"/>
    <w:rsid w:val="004D1E12"/>
    <w:rsid w:val="004D1E93"/>
    <w:rsid w:val="004D218C"/>
    <w:rsid w:val="004D26E0"/>
    <w:rsid w:val="004D2A44"/>
    <w:rsid w:val="004D39F4"/>
    <w:rsid w:val="004D3DA3"/>
    <w:rsid w:val="004D4FA1"/>
    <w:rsid w:val="004D4FA7"/>
    <w:rsid w:val="004D57B5"/>
    <w:rsid w:val="004D5D3D"/>
    <w:rsid w:val="004D6087"/>
    <w:rsid w:val="004D6A66"/>
    <w:rsid w:val="004D738D"/>
    <w:rsid w:val="004E08A2"/>
    <w:rsid w:val="004E09E2"/>
    <w:rsid w:val="004E1261"/>
    <w:rsid w:val="004E210C"/>
    <w:rsid w:val="004E2320"/>
    <w:rsid w:val="004E236B"/>
    <w:rsid w:val="004E2814"/>
    <w:rsid w:val="004E2AF3"/>
    <w:rsid w:val="004E2F75"/>
    <w:rsid w:val="004E35AC"/>
    <w:rsid w:val="004E35CA"/>
    <w:rsid w:val="004E36D3"/>
    <w:rsid w:val="004E3A51"/>
    <w:rsid w:val="004E4523"/>
    <w:rsid w:val="004E4745"/>
    <w:rsid w:val="004E4B67"/>
    <w:rsid w:val="004E4D86"/>
    <w:rsid w:val="004E544F"/>
    <w:rsid w:val="004E5490"/>
    <w:rsid w:val="004E5B60"/>
    <w:rsid w:val="004E634B"/>
    <w:rsid w:val="004E6A58"/>
    <w:rsid w:val="004E6ECF"/>
    <w:rsid w:val="004E74D3"/>
    <w:rsid w:val="004E786F"/>
    <w:rsid w:val="004F0201"/>
    <w:rsid w:val="004F05DD"/>
    <w:rsid w:val="004F0AB2"/>
    <w:rsid w:val="004F153A"/>
    <w:rsid w:val="004F17F6"/>
    <w:rsid w:val="004F1A0E"/>
    <w:rsid w:val="004F208B"/>
    <w:rsid w:val="004F256F"/>
    <w:rsid w:val="004F2658"/>
    <w:rsid w:val="004F36E3"/>
    <w:rsid w:val="004F39C0"/>
    <w:rsid w:val="004F3A8E"/>
    <w:rsid w:val="004F3BE3"/>
    <w:rsid w:val="004F3E31"/>
    <w:rsid w:val="004F487C"/>
    <w:rsid w:val="004F4C07"/>
    <w:rsid w:val="004F5B1A"/>
    <w:rsid w:val="004F5BDF"/>
    <w:rsid w:val="004F5BE2"/>
    <w:rsid w:val="004F5F4F"/>
    <w:rsid w:val="004F6B16"/>
    <w:rsid w:val="004F6EE6"/>
    <w:rsid w:val="004F729D"/>
    <w:rsid w:val="004F7325"/>
    <w:rsid w:val="00501899"/>
    <w:rsid w:val="005018D3"/>
    <w:rsid w:val="005021C5"/>
    <w:rsid w:val="005022D9"/>
    <w:rsid w:val="00502473"/>
    <w:rsid w:val="005025A3"/>
    <w:rsid w:val="0050282E"/>
    <w:rsid w:val="00502C97"/>
    <w:rsid w:val="00503172"/>
    <w:rsid w:val="005039EB"/>
    <w:rsid w:val="00503A1D"/>
    <w:rsid w:val="00503D1A"/>
    <w:rsid w:val="00503DBF"/>
    <w:rsid w:val="005043E9"/>
    <w:rsid w:val="00504AE0"/>
    <w:rsid w:val="00505027"/>
    <w:rsid w:val="005057AA"/>
    <w:rsid w:val="005057F6"/>
    <w:rsid w:val="005058F0"/>
    <w:rsid w:val="0050616C"/>
    <w:rsid w:val="005068CE"/>
    <w:rsid w:val="005069CC"/>
    <w:rsid w:val="00506C0D"/>
    <w:rsid w:val="005101E0"/>
    <w:rsid w:val="0051090B"/>
    <w:rsid w:val="00513DEC"/>
    <w:rsid w:val="005142EF"/>
    <w:rsid w:val="0051493E"/>
    <w:rsid w:val="00515E6B"/>
    <w:rsid w:val="0051609D"/>
    <w:rsid w:val="005160C4"/>
    <w:rsid w:val="00516136"/>
    <w:rsid w:val="005161B4"/>
    <w:rsid w:val="00516D40"/>
    <w:rsid w:val="00516DD7"/>
    <w:rsid w:val="00516FCF"/>
    <w:rsid w:val="005172B0"/>
    <w:rsid w:val="00517ABA"/>
    <w:rsid w:val="005200E4"/>
    <w:rsid w:val="00520895"/>
    <w:rsid w:val="00520EA3"/>
    <w:rsid w:val="0052134B"/>
    <w:rsid w:val="005213DF"/>
    <w:rsid w:val="0052143E"/>
    <w:rsid w:val="00521519"/>
    <w:rsid w:val="00521686"/>
    <w:rsid w:val="00521D56"/>
    <w:rsid w:val="00521EE0"/>
    <w:rsid w:val="00522D22"/>
    <w:rsid w:val="0052376C"/>
    <w:rsid w:val="00524346"/>
    <w:rsid w:val="00524D4D"/>
    <w:rsid w:val="005253C4"/>
    <w:rsid w:val="00525C22"/>
    <w:rsid w:val="00525E78"/>
    <w:rsid w:val="00525EDC"/>
    <w:rsid w:val="005262BC"/>
    <w:rsid w:val="00526F1D"/>
    <w:rsid w:val="005279F1"/>
    <w:rsid w:val="0053017B"/>
    <w:rsid w:val="0053095D"/>
    <w:rsid w:val="00530BC6"/>
    <w:rsid w:val="005319C3"/>
    <w:rsid w:val="00531DA2"/>
    <w:rsid w:val="0053212A"/>
    <w:rsid w:val="0053236B"/>
    <w:rsid w:val="005335FA"/>
    <w:rsid w:val="0053389B"/>
    <w:rsid w:val="005339B5"/>
    <w:rsid w:val="00533E61"/>
    <w:rsid w:val="00534A12"/>
    <w:rsid w:val="00534DAB"/>
    <w:rsid w:val="0053502C"/>
    <w:rsid w:val="00535315"/>
    <w:rsid w:val="00535C83"/>
    <w:rsid w:val="00536151"/>
    <w:rsid w:val="00536A0E"/>
    <w:rsid w:val="0053727D"/>
    <w:rsid w:val="00537751"/>
    <w:rsid w:val="0054027C"/>
    <w:rsid w:val="005409B9"/>
    <w:rsid w:val="005412E6"/>
    <w:rsid w:val="00541B57"/>
    <w:rsid w:val="005428F2"/>
    <w:rsid w:val="00542976"/>
    <w:rsid w:val="00542B14"/>
    <w:rsid w:val="00542FB8"/>
    <w:rsid w:val="005436D9"/>
    <w:rsid w:val="00543C24"/>
    <w:rsid w:val="00543E7C"/>
    <w:rsid w:val="00544322"/>
    <w:rsid w:val="005447FB"/>
    <w:rsid w:val="00544AA7"/>
    <w:rsid w:val="00544BF1"/>
    <w:rsid w:val="00545489"/>
    <w:rsid w:val="00545855"/>
    <w:rsid w:val="00545960"/>
    <w:rsid w:val="00546365"/>
    <w:rsid w:val="00546F3A"/>
    <w:rsid w:val="00547153"/>
    <w:rsid w:val="005471B6"/>
    <w:rsid w:val="005471F2"/>
    <w:rsid w:val="005477CC"/>
    <w:rsid w:val="00547B5A"/>
    <w:rsid w:val="0055012C"/>
    <w:rsid w:val="005506E4"/>
    <w:rsid w:val="00550CB6"/>
    <w:rsid w:val="00550DF4"/>
    <w:rsid w:val="005513DE"/>
    <w:rsid w:val="00551823"/>
    <w:rsid w:val="0055261F"/>
    <w:rsid w:val="005529DF"/>
    <w:rsid w:val="00552D41"/>
    <w:rsid w:val="00552EEA"/>
    <w:rsid w:val="00552F55"/>
    <w:rsid w:val="0055339F"/>
    <w:rsid w:val="005535CF"/>
    <w:rsid w:val="0055362D"/>
    <w:rsid w:val="00553E5F"/>
    <w:rsid w:val="00554116"/>
    <w:rsid w:val="005541CA"/>
    <w:rsid w:val="00554232"/>
    <w:rsid w:val="005542DB"/>
    <w:rsid w:val="00554B4B"/>
    <w:rsid w:val="00554BE0"/>
    <w:rsid w:val="00555224"/>
    <w:rsid w:val="00555266"/>
    <w:rsid w:val="005554A6"/>
    <w:rsid w:val="00555AC4"/>
    <w:rsid w:val="00555BBF"/>
    <w:rsid w:val="00555F47"/>
    <w:rsid w:val="005568A6"/>
    <w:rsid w:val="00556EDB"/>
    <w:rsid w:val="00556F84"/>
    <w:rsid w:val="00557366"/>
    <w:rsid w:val="00557560"/>
    <w:rsid w:val="00557D47"/>
    <w:rsid w:val="00560674"/>
    <w:rsid w:val="00560850"/>
    <w:rsid w:val="005612F7"/>
    <w:rsid w:val="005617E4"/>
    <w:rsid w:val="00561E7D"/>
    <w:rsid w:val="00561FA8"/>
    <w:rsid w:val="005633C9"/>
    <w:rsid w:val="00563852"/>
    <w:rsid w:val="00563D59"/>
    <w:rsid w:val="00564A51"/>
    <w:rsid w:val="00564AA4"/>
    <w:rsid w:val="00564FDF"/>
    <w:rsid w:val="0056510B"/>
    <w:rsid w:val="00565237"/>
    <w:rsid w:val="005657FE"/>
    <w:rsid w:val="00565C6E"/>
    <w:rsid w:val="00566FAC"/>
    <w:rsid w:val="0056726A"/>
    <w:rsid w:val="005672A0"/>
    <w:rsid w:val="0056734D"/>
    <w:rsid w:val="00567717"/>
    <w:rsid w:val="00567932"/>
    <w:rsid w:val="00567970"/>
    <w:rsid w:val="005701E4"/>
    <w:rsid w:val="005703A6"/>
    <w:rsid w:val="00570543"/>
    <w:rsid w:val="00570794"/>
    <w:rsid w:val="00570C35"/>
    <w:rsid w:val="00571DCF"/>
    <w:rsid w:val="00571F24"/>
    <w:rsid w:val="00572374"/>
    <w:rsid w:val="005724E6"/>
    <w:rsid w:val="00572A68"/>
    <w:rsid w:val="00572D44"/>
    <w:rsid w:val="00572F26"/>
    <w:rsid w:val="005736EA"/>
    <w:rsid w:val="00574464"/>
    <w:rsid w:val="00574A41"/>
    <w:rsid w:val="00574AF2"/>
    <w:rsid w:val="00575085"/>
    <w:rsid w:val="005750C2"/>
    <w:rsid w:val="0057524A"/>
    <w:rsid w:val="0057565F"/>
    <w:rsid w:val="00575F5E"/>
    <w:rsid w:val="0057616C"/>
    <w:rsid w:val="00576930"/>
    <w:rsid w:val="00577682"/>
    <w:rsid w:val="0058067D"/>
    <w:rsid w:val="00581132"/>
    <w:rsid w:val="00581E76"/>
    <w:rsid w:val="0058237D"/>
    <w:rsid w:val="005823D3"/>
    <w:rsid w:val="00582E3F"/>
    <w:rsid w:val="00582FA5"/>
    <w:rsid w:val="00583328"/>
    <w:rsid w:val="00583387"/>
    <w:rsid w:val="00584286"/>
    <w:rsid w:val="00585394"/>
    <w:rsid w:val="00585506"/>
    <w:rsid w:val="00585DD8"/>
    <w:rsid w:val="00586007"/>
    <w:rsid w:val="005860C0"/>
    <w:rsid w:val="00586309"/>
    <w:rsid w:val="00586528"/>
    <w:rsid w:val="00586B76"/>
    <w:rsid w:val="00587056"/>
    <w:rsid w:val="00587808"/>
    <w:rsid w:val="00587E2A"/>
    <w:rsid w:val="005904CB"/>
    <w:rsid w:val="00591891"/>
    <w:rsid w:val="00592BA0"/>
    <w:rsid w:val="00592BD4"/>
    <w:rsid w:val="00592CA3"/>
    <w:rsid w:val="00592CD3"/>
    <w:rsid w:val="00592CFE"/>
    <w:rsid w:val="00592F1D"/>
    <w:rsid w:val="00593002"/>
    <w:rsid w:val="00593999"/>
    <w:rsid w:val="00593E8B"/>
    <w:rsid w:val="00593EDD"/>
    <w:rsid w:val="005943BD"/>
    <w:rsid w:val="0059463F"/>
    <w:rsid w:val="00594687"/>
    <w:rsid w:val="00594CAA"/>
    <w:rsid w:val="005953DC"/>
    <w:rsid w:val="00595508"/>
    <w:rsid w:val="005958E4"/>
    <w:rsid w:val="00596290"/>
    <w:rsid w:val="00596551"/>
    <w:rsid w:val="0059670A"/>
    <w:rsid w:val="00596D14"/>
    <w:rsid w:val="00596EC1"/>
    <w:rsid w:val="00596EE4"/>
    <w:rsid w:val="005972FD"/>
    <w:rsid w:val="005A09AD"/>
    <w:rsid w:val="005A0EB3"/>
    <w:rsid w:val="005A1173"/>
    <w:rsid w:val="005A178E"/>
    <w:rsid w:val="005A1A26"/>
    <w:rsid w:val="005A20CA"/>
    <w:rsid w:val="005A2690"/>
    <w:rsid w:val="005A49B8"/>
    <w:rsid w:val="005A4A11"/>
    <w:rsid w:val="005A5E1C"/>
    <w:rsid w:val="005A61B6"/>
    <w:rsid w:val="005A7118"/>
    <w:rsid w:val="005A77BC"/>
    <w:rsid w:val="005A78FC"/>
    <w:rsid w:val="005A7A36"/>
    <w:rsid w:val="005A7C28"/>
    <w:rsid w:val="005B0280"/>
    <w:rsid w:val="005B0F06"/>
    <w:rsid w:val="005B0F37"/>
    <w:rsid w:val="005B1680"/>
    <w:rsid w:val="005B1FE6"/>
    <w:rsid w:val="005B27FC"/>
    <w:rsid w:val="005B2C4C"/>
    <w:rsid w:val="005B30A7"/>
    <w:rsid w:val="005B3E32"/>
    <w:rsid w:val="005B40E1"/>
    <w:rsid w:val="005B4310"/>
    <w:rsid w:val="005B457D"/>
    <w:rsid w:val="005B49BA"/>
    <w:rsid w:val="005B4AF4"/>
    <w:rsid w:val="005B5A84"/>
    <w:rsid w:val="005B5B8B"/>
    <w:rsid w:val="005B5DC4"/>
    <w:rsid w:val="005B5F3D"/>
    <w:rsid w:val="005B6474"/>
    <w:rsid w:val="005B69ED"/>
    <w:rsid w:val="005B7408"/>
    <w:rsid w:val="005C007D"/>
    <w:rsid w:val="005C0241"/>
    <w:rsid w:val="005C0AFD"/>
    <w:rsid w:val="005C0F30"/>
    <w:rsid w:val="005C10D1"/>
    <w:rsid w:val="005C1205"/>
    <w:rsid w:val="005C17D3"/>
    <w:rsid w:val="005C19E6"/>
    <w:rsid w:val="005C1EB5"/>
    <w:rsid w:val="005C2337"/>
    <w:rsid w:val="005C23CC"/>
    <w:rsid w:val="005C26B9"/>
    <w:rsid w:val="005C3071"/>
    <w:rsid w:val="005C33CE"/>
    <w:rsid w:val="005C3CFC"/>
    <w:rsid w:val="005C40A6"/>
    <w:rsid w:val="005C44DA"/>
    <w:rsid w:val="005C47A8"/>
    <w:rsid w:val="005C47AB"/>
    <w:rsid w:val="005C4A50"/>
    <w:rsid w:val="005C5135"/>
    <w:rsid w:val="005C51E6"/>
    <w:rsid w:val="005C5CBA"/>
    <w:rsid w:val="005C5D8D"/>
    <w:rsid w:val="005C74F1"/>
    <w:rsid w:val="005C75BD"/>
    <w:rsid w:val="005C773B"/>
    <w:rsid w:val="005C779C"/>
    <w:rsid w:val="005C7FA0"/>
    <w:rsid w:val="005D00D5"/>
    <w:rsid w:val="005D0476"/>
    <w:rsid w:val="005D15BE"/>
    <w:rsid w:val="005D2431"/>
    <w:rsid w:val="005D25C8"/>
    <w:rsid w:val="005D332B"/>
    <w:rsid w:val="005D33D1"/>
    <w:rsid w:val="005D38FD"/>
    <w:rsid w:val="005D3BC9"/>
    <w:rsid w:val="005D3F9E"/>
    <w:rsid w:val="005D445C"/>
    <w:rsid w:val="005D4A99"/>
    <w:rsid w:val="005D5228"/>
    <w:rsid w:val="005D5838"/>
    <w:rsid w:val="005D5D07"/>
    <w:rsid w:val="005D626E"/>
    <w:rsid w:val="005D69C9"/>
    <w:rsid w:val="005D7D0E"/>
    <w:rsid w:val="005E0159"/>
    <w:rsid w:val="005E05A0"/>
    <w:rsid w:val="005E0C17"/>
    <w:rsid w:val="005E0DD8"/>
    <w:rsid w:val="005E0FF7"/>
    <w:rsid w:val="005E1A74"/>
    <w:rsid w:val="005E21DC"/>
    <w:rsid w:val="005E2CC0"/>
    <w:rsid w:val="005E30BB"/>
    <w:rsid w:val="005E53FE"/>
    <w:rsid w:val="005E54D7"/>
    <w:rsid w:val="005E5663"/>
    <w:rsid w:val="005E68E1"/>
    <w:rsid w:val="005E6C78"/>
    <w:rsid w:val="005E6CA1"/>
    <w:rsid w:val="005E7025"/>
    <w:rsid w:val="005E7AB3"/>
    <w:rsid w:val="005F0A75"/>
    <w:rsid w:val="005F0B61"/>
    <w:rsid w:val="005F0FB4"/>
    <w:rsid w:val="005F10F5"/>
    <w:rsid w:val="005F1321"/>
    <w:rsid w:val="005F16F6"/>
    <w:rsid w:val="005F1797"/>
    <w:rsid w:val="005F2AF0"/>
    <w:rsid w:val="005F3180"/>
    <w:rsid w:val="005F36AD"/>
    <w:rsid w:val="005F37F4"/>
    <w:rsid w:val="005F3A56"/>
    <w:rsid w:val="005F486E"/>
    <w:rsid w:val="005F4D0E"/>
    <w:rsid w:val="005F501B"/>
    <w:rsid w:val="005F51B6"/>
    <w:rsid w:val="005F62F3"/>
    <w:rsid w:val="005F6ADD"/>
    <w:rsid w:val="005F6B16"/>
    <w:rsid w:val="005F72C2"/>
    <w:rsid w:val="00600033"/>
    <w:rsid w:val="00600088"/>
    <w:rsid w:val="00600416"/>
    <w:rsid w:val="00600840"/>
    <w:rsid w:val="006010C9"/>
    <w:rsid w:val="00601209"/>
    <w:rsid w:val="0060130E"/>
    <w:rsid w:val="00601529"/>
    <w:rsid w:val="00601A24"/>
    <w:rsid w:val="006025C2"/>
    <w:rsid w:val="00602692"/>
    <w:rsid w:val="006026E7"/>
    <w:rsid w:val="006028C5"/>
    <w:rsid w:val="00603017"/>
    <w:rsid w:val="00603950"/>
    <w:rsid w:val="00603B1A"/>
    <w:rsid w:val="00603B70"/>
    <w:rsid w:val="00603C6C"/>
    <w:rsid w:val="00603C99"/>
    <w:rsid w:val="006043C8"/>
    <w:rsid w:val="0060457C"/>
    <w:rsid w:val="00604932"/>
    <w:rsid w:val="00604E97"/>
    <w:rsid w:val="00605116"/>
    <w:rsid w:val="00605224"/>
    <w:rsid w:val="0060577D"/>
    <w:rsid w:val="00605C33"/>
    <w:rsid w:val="00605E1A"/>
    <w:rsid w:val="006060A7"/>
    <w:rsid w:val="0060672E"/>
    <w:rsid w:val="006069A4"/>
    <w:rsid w:val="00606DF5"/>
    <w:rsid w:val="006071F9"/>
    <w:rsid w:val="006072EF"/>
    <w:rsid w:val="00607C15"/>
    <w:rsid w:val="006101C3"/>
    <w:rsid w:val="006109F2"/>
    <w:rsid w:val="00610ABE"/>
    <w:rsid w:val="00612A84"/>
    <w:rsid w:val="00612B96"/>
    <w:rsid w:val="006130B7"/>
    <w:rsid w:val="0061337F"/>
    <w:rsid w:val="00613D0C"/>
    <w:rsid w:val="00613D60"/>
    <w:rsid w:val="00613FCF"/>
    <w:rsid w:val="006141AE"/>
    <w:rsid w:val="006141CE"/>
    <w:rsid w:val="006143B3"/>
    <w:rsid w:val="006147B6"/>
    <w:rsid w:val="00614DE2"/>
    <w:rsid w:val="00614F24"/>
    <w:rsid w:val="00615180"/>
    <w:rsid w:val="00615522"/>
    <w:rsid w:val="00615AB7"/>
    <w:rsid w:val="00615B42"/>
    <w:rsid w:val="006160BB"/>
    <w:rsid w:val="00616461"/>
    <w:rsid w:val="00616C1D"/>
    <w:rsid w:val="00617690"/>
    <w:rsid w:val="00617BBA"/>
    <w:rsid w:val="00617CC1"/>
    <w:rsid w:val="006204BC"/>
    <w:rsid w:val="006209D4"/>
    <w:rsid w:val="00620C25"/>
    <w:rsid w:val="0062167B"/>
    <w:rsid w:val="00621AEE"/>
    <w:rsid w:val="00621BD0"/>
    <w:rsid w:val="00621D35"/>
    <w:rsid w:val="00622F04"/>
    <w:rsid w:val="00623E5C"/>
    <w:rsid w:val="0062411C"/>
    <w:rsid w:val="006243FD"/>
    <w:rsid w:val="006247A1"/>
    <w:rsid w:val="006248B4"/>
    <w:rsid w:val="00624935"/>
    <w:rsid w:val="00624977"/>
    <w:rsid w:val="00624B8B"/>
    <w:rsid w:val="00624C3F"/>
    <w:rsid w:val="00624C48"/>
    <w:rsid w:val="00625647"/>
    <w:rsid w:val="00625842"/>
    <w:rsid w:val="00625A83"/>
    <w:rsid w:val="00626ABF"/>
    <w:rsid w:val="00626EA4"/>
    <w:rsid w:val="006270D1"/>
    <w:rsid w:val="00627780"/>
    <w:rsid w:val="006279ED"/>
    <w:rsid w:val="00627FCF"/>
    <w:rsid w:val="006301E0"/>
    <w:rsid w:val="00630A6E"/>
    <w:rsid w:val="00630CE3"/>
    <w:rsid w:val="00630E04"/>
    <w:rsid w:val="006313FF"/>
    <w:rsid w:val="0063194D"/>
    <w:rsid w:val="00631BA1"/>
    <w:rsid w:val="00632797"/>
    <w:rsid w:val="00632A90"/>
    <w:rsid w:val="00632AB9"/>
    <w:rsid w:val="006332D8"/>
    <w:rsid w:val="006335D5"/>
    <w:rsid w:val="006344AD"/>
    <w:rsid w:val="0063467A"/>
    <w:rsid w:val="00634DE6"/>
    <w:rsid w:val="00634E06"/>
    <w:rsid w:val="006354EF"/>
    <w:rsid w:val="00635605"/>
    <w:rsid w:val="00636792"/>
    <w:rsid w:val="006367D5"/>
    <w:rsid w:val="0063687F"/>
    <w:rsid w:val="00637313"/>
    <w:rsid w:val="00637C70"/>
    <w:rsid w:val="00640049"/>
    <w:rsid w:val="006400A5"/>
    <w:rsid w:val="0064052A"/>
    <w:rsid w:val="0064061F"/>
    <w:rsid w:val="0064089E"/>
    <w:rsid w:val="00640A46"/>
    <w:rsid w:val="00640F1D"/>
    <w:rsid w:val="00641296"/>
    <w:rsid w:val="0064184A"/>
    <w:rsid w:val="0064195D"/>
    <w:rsid w:val="00641B39"/>
    <w:rsid w:val="006428AD"/>
    <w:rsid w:val="00642936"/>
    <w:rsid w:val="00642A89"/>
    <w:rsid w:val="006434C3"/>
    <w:rsid w:val="006438CF"/>
    <w:rsid w:val="00643F48"/>
    <w:rsid w:val="00644751"/>
    <w:rsid w:val="00644898"/>
    <w:rsid w:val="006448F8"/>
    <w:rsid w:val="00644D97"/>
    <w:rsid w:val="00645494"/>
    <w:rsid w:val="006458F1"/>
    <w:rsid w:val="00645F21"/>
    <w:rsid w:val="006461F0"/>
    <w:rsid w:val="00646F74"/>
    <w:rsid w:val="0064747D"/>
    <w:rsid w:val="00647E8F"/>
    <w:rsid w:val="00647F27"/>
    <w:rsid w:val="006503A8"/>
    <w:rsid w:val="00651200"/>
    <w:rsid w:val="0065122E"/>
    <w:rsid w:val="00651A34"/>
    <w:rsid w:val="00651D5C"/>
    <w:rsid w:val="00651F7A"/>
    <w:rsid w:val="006524AD"/>
    <w:rsid w:val="006525CF"/>
    <w:rsid w:val="0065282C"/>
    <w:rsid w:val="00652A5C"/>
    <w:rsid w:val="00652D76"/>
    <w:rsid w:val="00653EE6"/>
    <w:rsid w:val="006543CB"/>
    <w:rsid w:val="006543F1"/>
    <w:rsid w:val="00654447"/>
    <w:rsid w:val="00654BDC"/>
    <w:rsid w:val="00655398"/>
    <w:rsid w:val="00655FA3"/>
    <w:rsid w:val="00656A5D"/>
    <w:rsid w:val="00657259"/>
    <w:rsid w:val="00657B36"/>
    <w:rsid w:val="0066051D"/>
    <w:rsid w:val="00660AB3"/>
    <w:rsid w:val="0066108D"/>
    <w:rsid w:val="00661BA1"/>
    <w:rsid w:val="006620BA"/>
    <w:rsid w:val="00662171"/>
    <w:rsid w:val="00662545"/>
    <w:rsid w:val="00663820"/>
    <w:rsid w:val="00663925"/>
    <w:rsid w:val="00664384"/>
    <w:rsid w:val="006648B0"/>
    <w:rsid w:val="00665980"/>
    <w:rsid w:val="00665A89"/>
    <w:rsid w:val="006660E2"/>
    <w:rsid w:val="00666833"/>
    <w:rsid w:val="006673E4"/>
    <w:rsid w:val="0066741B"/>
    <w:rsid w:val="00667E32"/>
    <w:rsid w:val="00667F2F"/>
    <w:rsid w:val="006703BA"/>
    <w:rsid w:val="0067066A"/>
    <w:rsid w:val="00670832"/>
    <w:rsid w:val="00670B14"/>
    <w:rsid w:val="006712D4"/>
    <w:rsid w:val="006713B8"/>
    <w:rsid w:val="00671F5D"/>
    <w:rsid w:val="0067235B"/>
    <w:rsid w:val="0067244D"/>
    <w:rsid w:val="00672C69"/>
    <w:rsid w:val="006730C9"/>
    <w:rsid w:val="006732AC"/>
    <w:rsid w:val="0067371F"/>
    <w:rsid w:val="00673990"/>
    <w:rsid w:val="00673FE3"/>
    <w:rsid w:val="00674376"/>
    <w:rsid w:val="00674C62"/>
    <w:rsid w:val="006753D6"/>
    <w:rsid w:val="006757BA"/>
    <w:rsid w:val="0067675C"/>
    <w:rsid w:val="006769F1"/>
    <w:rsid w:val="00676E69"/>
    <w:rsid w:val="00676FAA"/>
    <w:rsid w:val="00680F13"/>
    <w:rsid w:val="006815C0"/>
    <w:rsid w:val="0068161A"/>
    <w:rsid w:val="00681F4F"/>
    <w:rsid w:val="006825A9"/>
    <w:rsid w:val="00682A10"/>
    <w:rsid w:val="00682EC1"/>
    <w:rsid w:val="00683282"/>
    <w:rsid w:val="006832DE"/>
    <w:rsid w:val="00683505"/>
    <w:rsid w:val="006836E3"/>
    <w:rsid w:val="00683778"/>
    <w:rsid w:val="006842A6"/>
    <w:rsid w:val="00684351"/>
    <w:rsid w:val="0068702F"/>
    <w:rsid w:val="00687AFA"/>
    <w:rsid w:val="00687C13"/>
    <w:rsid w:val="00687C90"/>
    <w:rsid w:val="00687D26"/>
    <w:rsid w:val="00687DE4"/>
    <w:rsid w:val="00687ED0"/>
    <w:rsid w:val="0069035C"/>
    <w:rsid w:val="006920A0"/>
    <w:rsid w:val="006922E5"/>
    <w:rsid w:val="0069267E"/>
    <w:rsid w:val="00692CEC"/>
    <w:rsid w:val="006935AF"/>
    <w:rsid w:val="006937DB"/>
    <w:rsid w:val="00693EFB"/>
    <w:rsid w:val="00694050"/>
    <w:rsid w:val="00694BA2"/>
    <w:rsid w:val="00695414"/>
    <w:rsid w:val="00695A79"/>
    <w:rsid w:val="006961BC"/>
    <w:rsid w:val="006965B1"/>
    <w:rsid w:val="006972DC"/>
    <w:rsid w:val="006976A7"/>
    <w:rsid w:val="006979CA"/>
    <w:rsid w:val="006A02AC"/>
    <w:rsid w:val="006A06CB"/>
    <w:rsid w:val="006A1300"/>
    <w:rsid w:val="006A1F42"/>
    <w:rsid w:val="006A2016"/>
    <w:rsid w:val="006A306F"/>
    <w:rsid w:val="006A3242"/>
    <w:rsid w:val="006A3C50"/>
    <w:rsid w:val="006A3EA8"/>
    <w:rsid w:val="006A530F"/>
    <w:rsid w:val="006A53F3"/>
    <w:rsid w:val="006A58D5"/>
    <w:rsid w:val="006A59C2"/>
    <w:rsid w:val="006A66C8"/>
    <w:rsid w:val="006A6F06"/>
    <w:rsid w:val="006A73C4"/>
    <w:rsid w:val="006A7A72"/>
    <w:rsid w:val="006A7CDF"/>
    <w:rsid w:val="006B03C8"/>
    <w:rsid w:val="006B0B38"/>
    <w:rsid w:val="006B0D13"/>
    <w:rsid w:val="006B1142"/>
    <w:rsid w:val="006B1B47"/>
    <w:rsid w:val="006B1F57"/>
    <w:rsid w:val="006B2452"/>
    <w:rsid w:val="006B2985"/>
    <w:rsid w:val="006B2FE1"/>
    <w:rsid w:val="006B3366"/>
    <w:rsid w:val="006B33B6"/>
    <w:rsid w:val="006B3592"/>
    <w:rsid w:val="006B3639"/>
    <w:rsid w:val="006B3D9F"/>
    <w:rsid w:val="006B3DA2"/>
    <w:rsid w:val="006B3F51"/>
    <w:rsid w:val="006B4308"/>
    <w:rsid w:val="006B45BE"/>
    <w:rsid w:val="006B4991"/>
    <w:rsid w:val="006B4E88"/>
    <w:rsid w:val="006B5115"/>
    <w:rsid w:val="006C0090"/>
    <w:rsid w:val="006C00FB"/>
    <w:rsid w:val="006C060E"/>
    <w:rsid w:val="006C08DD"/>
    <w:rsid w:val="006C154E"/>
    <w:rsid w:val="006C1AA5"/>
    <w:rsid w:val="006C1B33"/>
    <w:rsid w:val="006C25FC"/>
    <w:rsid w:val="006C2ECB"/>
    <w:rsid w:val="006C37EC"/>
    <w:rsid w:val="006C3929"/>
    <w:rsid w:val="006C4681"/>
    <w:rsid w:val="006C46AB"/>
    <w:rsid w:val="006C489E"/>
    <w:rsid w:val="006C4A79"/>
    <w:rsid w:val="006C4BB0"/>
    <w:rsid w:val="006C4BC3"/>
    <w:rsid w:val="006C4BD7"/>
    <w:rsid w:val="006C4CA8"/>
    <w:rsid w:val="006C56F6"/>
    <w:rsid w:val="006C58C6"/>
    <w:rsid w:val="006C64C5"/>
    <w:rsid w:val="006C6C49"/>
    <w:rsid w:val="006C6FBB"/>
    <w:rsid w:val="006C7559"/>
    <w:rsid w:val="006C78A2"/>
    <w:rsid w:val="006D02C2"/>
    <w:rsid w:val="006D0443"/>
    <w:rsid w:val="006D1120"/>
    <w:rsid w:val="006D19AE"/>
    <w:rsid w:val="006D21FD"/>
    <w:rsid w:val="006D2B4A"/>
    <w:rsid w:val="006D2DE5"/>
    <w:rsid w:val="006D36EC"/>
    <w:rsid w:val="006D4B79"/>
    <w:rsid w:val="006D568D"/>
    <w:rsid w:val="006D5F63"/>
    <w:rsid w:val="006D6213"/>
    <w:rsid w:val="006D659E"/>
    <w:rsid w:val="006D679F"/>
    <w:rsid w:val="006D6E49"/>
    <w:rsid w:val="006D6F2A"/>
    <w:rsid w:val="006D7398"/>
    <w:rsid w:val="006E006A"/>
    <w:rsid w:val="006E03B5"/>
    <w:rsid w:val="006E06BC"/>
    <w:rsid w:val="006E0F10"/>
    <w:rsid w:val="006E1198"/>
    <w:rsid w:val="006E195A"/>
    <w:rsid w:val="006E2EA5"/>
    <w:rsid w:val="006E317F"/>
    <w:rsid w:val="006E3A51"/>
    <w:rsid w:val="006E3A60"/>
    <w:rsid w:val="006E3B62"/>
    <w:rsid w:val="006E4268"/>
    <w:rsid w:val="006E429E"/>
    <w:rsid w:val="006E4CFE"/>
    <w:rsid w:val="006E5F3C"/>
    <w:rsid w:val="006E664E"/>
    <w:rsid w:val="006E6AB3"/>
    <w:rsid w:val="006E6B56"/>
    <w:rsid w:val="006E6D5C"/>
    <w:rsid w:val="006E6FFB"/>
    <w:rsid w:val="006E75D0"/>
    <w:rsid w:val="006F019C"/>
    <w:rsid w:val="006F055E"/>
    <w:rsid w:val="006F058F"/>
    <w:rsid w:val="006F17CF"/>
    <w:rsid w:val="006F19DB"/>
    <w:rsid w:val="006F1D6B"/>
    <w:rsid w:val="006F2021"/>
    <w:rsid w:val="006F2072"/>
    <w:rsid w:val="006F2BC7"/>
    <w:rsid w:val="006F2BCF"/>
    <w:rsid w:val="006F303F"/>
    <w:rsid w:val="006F44D5"/>
    <w:rsid w:val="006F45F5"/>
    <w:rsid w:val="006F5615"/>
    <w:rsid w:val="006F6761"/>
    <w:rsid w:val="00700ACB"/>
    <w:rsid w:val="00700BE8"/>
    <w:rsid w:val="00700E50"/>
    <w:rsid w:val="007015C7"/>
    <w:rsid w:val="00701B2A"/>
    <w:rsid w:val="00701C88"/>
    <w:rsid w:val="00703090"/>
    <w:rsid w:val="00703520"/>
    <w:rsid w:val="007037C2"/>
    <w:rsid w:val="00703B53"/>
    <w:rsid w:val="00703C29"/>
    <w:rsid w:val="00704135"/>
    <w:rsid w:val="007046FA"/>
    <w:rsid w:val="00704A54"/>
    <w:rsid w:val="00704CDF"/>
    <w:rsid w:val="00704EE0"/>
    <w:rsid w:val="00705EC4"/>
    <w:rsid w:val="00706104"/>
    <w:rsid w:val="00706283"/>
    <w:rsid w:val="00706C28"/>
    <w:rsid w:val="007073EA"/>
    <w:rsid w:val="00707CBE"/>
    <w:rsid w:val="00707E1D"/>
    <w:rsid w:val="0071046F"/>
    <w:rsid w:val="00710732"/>
    <w:rsid w:val="00710C43"/>
    <w:rsid w:val="00710F2A"/>
    <w:rsid w:val="0071117B"/>
    <w:rsid w:val="00711666"/>
    <w:rsid w:val="00711779"/>
    <w:rsid w:val="007117FD"/>
    <w:rsid w:val="00711883"/>
    <w:rsid w:val="00712664"/>
    <w:rsid w:val="00712A77"/>
    <w:rsid w:val="0071310D"/>
    <w:rsid w:val="00713685"/>
    <w:rsid w:val="00713B8A"/>
    <w:rsid w:val="0071429E"/>
    <w:rsid w:val="0071477F"/>
    <w:rsid w:val="007147FF"/>
    <w:rsid w:val="00714BFB"/>
    <w:rsid w:val="00714E44"/>
    <w:rsid w:val="007151A3"/>
    <w:rsid w:val="0071560C"/>
    <w:rsid w:val="00715E8F"/>
    <w:rsid w:val="007169C6"/>
    <w:rsid w:val="00716E1B"/>
    <w:rsid w:val="00716EC3"/>
    <w:rsid w:val="00717D83"/>
    <w:rsid w:val="00717FE0"/>
    <w:rsid w:val="00720568"/>
    <w:rsid w:val="00720B65"/>
    <w:rsid w:val="007211AB"/>
    <w:rsid w:val="007212AA"/>
    <w:rsid w:val="0072141C"/>
    <w:rsid w:val="00721B96"/>
    <w:rsid w:val="007220EC"/>
    <w:rsid w:val="007227F4"/>
    <w:rsid w:val="00723B40"/>
    <w:rsid w:val="00723DBC"/>
    <w:rsid w:val="00724132"/>
    <w:rsid w:val="007242FB"/>
    <w:rsid w:val="0072438F"/>
    <w:rsid w:val="00724C66"/>
    <w:rsid w:val="00724FC1"/>
    <w:rsid w:val="0072508D"/>
    <w:rsid w:val="00726491"/>
    <w:rsid w:val="0072661F"/>
    <w:rsid w:val="007272D4"/>
    <w:rsid w:val="00727437"/>
    <w:rsid w:val="0072748A"/>
    <w:rsid w:val="007276ED"/>
    <w:rsid w:val="00727974"/>
    <w:rsid w:val="00730B3E"/>
    <w:rsid w:val="00732155"/>
    <w:rsid w:val="007322A2"/>
    <w:rsid w:val="0073258F"/>
    <w:rsid w:val="00732989"/>
    <w:rsid w:val="007332C8"/>
    <w:rsid w:val="00733F94"/>
    <w:rsid w:val="00733FA0"/>
    <w:rsid w:val="007345BF"/>
    <w:rsid w:val="00734624"/>
    <w:rsid w:val="0073479F"/>
    <w:rsid w:val="007348B8"/>
    <w:rsid w:val="0073501B"/>
    <w:rsid w:val="0073568C"/>
    <w:rsid w:val="00735973"/>
    <w:rsid w:val="00735A8A"/>
    <w:rsid w:val="00735C05"/>
    <w:rsid w:val="007374AB"/>
    <w:rsid w:val="0073760C"/>
    <w:rsid w:val="00737AEC"/>
    <w:rsid w:val="00737CFD"/>
    <w:rsid w:val="007403D8"/>
    <w:rsid w:val="0074056A"/>
    <w:rsid w:val="0074109A"/>
    <w:rsid w:val="007412B0"/>
    <w:rsid w:val="007421CB"/>
    <w:rsid w:val="00743927"/>
    <w:rsid w:val="00743978"/>
    <w:rsid w:val="007439D2"/>
    <w:rsid w:val="00744110"/>
    <w:rsid w:val="00745391"/>
    <w:rsid w:val="00745480"/>
    <w:rsid w:val="00745BC7"/>
    <w:rsid w:val="00745EE5"/>
    <w:rsid w:val="00746AE7"/>
    <w:rsid w:val="00746BF4"/>
    <w:rsid w:val="007471CF"/>
    <w:rsid w:val="00747375"/>
    <w:rsid w:val="007506AF"/>
    <w:rsid w:val="00750756"/>
    <w:rsid w:val="00750E37"/>
    <w:rsid w:val="00750E94"/>
    <w:rsid w:val="0075108A"/>
    <w:rsid w:val="00751C33"/>
    <w:rsid w:val="00751C96"/>
    <w:rsid w:val="00753517"/>
    <w:rsid w:val="0075365D"/>
    <w:rsid w:val="00753C8E"/>
    <w:rsid w:val="00754411"/>
    <w:rsid w:val="007547CD"/>
    <w:rsid w:val="00754C83"/>
    <w:rsid w:val="00754F3A"/>
    <w:rsid w:val="00755762"/>
    <w:rsid w:val="0075634C"/>
    <w:rsid w:val="007563B3"/>
    <w:rsid w:val="00756C0E"/>
    <w:rsid w:val="00757D0F"/>
    <w:rsid w:val="007603DC"/>
    <w:rsid w:val="00760ADE"/>
    <w:rsid w:val="00760B06"/>
    <w:rsid w:val="00760C3D"/>
    <w:rsid w:val="007612E7"/>
    <w:rsid w:val="007615FE"/>
    <w:rsid w:val="00761CE0"/>
    <w:rsid w:val="00761E60"/>
    <w:rsid w:val="00761F11"/>
    <w:rsid w:val="007628D3"/>
    <w:rsid w:val="00762AEB"/>
    <w:rsid w:val="00762B5A"/>
    <w:rsid w:val="00762F84"/>
    <w:rsid w:val="00762FAB"/>
    <w:rsid w:val="007634B2"/>
    <w:rsid w:val="00763E29"/>
    <w:rsid w:val="00763F86"/>
    <w:rsid w:val="007640BF"/>
    <w:rsid w:val="0076455D"/>
    <w:rsid w:val="00764F60"/>
    <w:rsid w:val="0076513C"/>
    <w:rsid w:val="00765AE0"/>
    <w:rsid w:val="00765B44"/>
    <w:rsid w:val="00765C97"/>
    <w:rsid w:val="00765F3E"/>
    <w:rsid w:val="00766069"/>
    <w:rsid w:val="007662BD"/>
    <w:rsid w:val="0076677E"/>
    <w:rsid w:val="007669C4"/>
    <w:rsid w:val="00766B5E"/>
    <w:rsid w:val="00766C61"/>
    <w:rsid w:val="00766ED3"/>
    <w:rsid w:val="00767036"/>
    <w:rsid w:val="007670E6"/>
    <w:rsid w:val="007673E2"/>
    <w:rsid w:val="00770DE2"/>
    <w:rsid w:val="00771060"/>
    <w:rsid w:val="007717F1"/>
    <w:rsid w:val="00771ACC"/>
    <w:rsid w:val="00771D34"/>
    <w:rsid w:val="00772B3B"/>
    <w:rsid w:val="00773C60"/>
    <w:rsid w:val="0077420E"/>
    <w:rsid w:val="00774874"/>
    <w:rsid w:val="0077495C"/>
    <w:rsid w:val="0077519A"/>
    <w:rsid w:val="007767EC"/>
    <w:rsid w:val="007768F3"/>
    <w:rsid w:val="00776AE3"/>
    <w:rsid w:val="00777EC8"/>
    <w:rsid w:val="00780426"/>
    <w:rsid w:val="0078074D"/>
    <w:rsid w:val="00780ADE"/>
    <w:rsid w:val="00781B09"/>
    <w:rsid w:val="00782FB0"/>
    <w:rsid w:val="00783E2F"/>
    <w:rsid w:val="007842A0"/>
    <w:rsid w:val="00784980"/>
    <w:rsid w:val="0078514C"/>
    <w:rsid w:val="00785615"/>
    <w:rsid w:val="00785805"/>
    <w:rsid w:val="00785926"/>
    <w:rsid w:val="007859BC"/>
    <w:rsid w:val="00785DD5"/>
    <w:rsid w:val="00786A94"/>
    <w:rsid w:val="00787199"/>
    <w:rsid w:val="00787449"/>
    <w:rsid w:val="00787528"/>
    <w:rsid w:val="00787794"/>
    <w:rsid w:val="007879E4"/>
    <w:rsid w:val="007900CE"/>
    <w:rsid w:val="007907A6"/>
    <w:rsid w:val="00790CD9"/>
    <w:rsid w:val="007911B4"/>
    <w:rsid w:val="00791833"/>
    <w:rsid w:val="00791C42"/>
    <w:rsid w:val="00791D90"/>
    <w:rsid w:val="007925B9"/>
    <w:rsid w:val="00793A8C"/>
    <w:rsid w:val="00793D2D"/>
    <w:rsid w:val="00794DA8"/>
    <w:rsid w:val="0079552D"/>
    <w:rsid w:val="0079554E"/>
    <w:rsid w:val="00795B90"/>
    <w:rsid w:val="00795C14"/>
    <w:rsid w:val="007962BE"/>
    <w:rsid w:val="007970D4"/>
    <w:rsid w:val="00797215"/>
    <w:rsid w:val="007972C6"/>
    <w:rsid w:val="00797989"/>
    <w:rsid w:val="007A0002"/>
    <w:rsid w:val="007A04F1"/>
    <w:rsid w:val="007A1037"/>
    <w:rsid w:val="007A1071"/>
    <w:rsid w:val="007A20CD"/>
    <w:rsid w:val="007A2900"/>
    <w:rsid w:val="007A2A61"/>
    <w:rsid w:val="007A2F24"/>
    <w:rsid w:val="007A2F4A"/>
    <w:rsid w:val="007A34A9"/>
    <w:rsid w:val="007A34E3"/>
    <w:rsid w:val="007A3C5F"/>
    <w:rsid w:val="007A3C8A"/>
    <w:rsid w:val="007A4397"/>
    <w:rsid w:val="007A4424"/>
    <w:rsid w:val="007A4988"/>
    <w:rsid w:val="007A529E"/>
    <w:rsid w:val="007A54D0"/>
    <w:rsid w:val="007A583F"/>
    <w:rsid w:val="007A5E56"/>
    <w:rsid w:val="007A6713"/>
    <w:rsid w:val="007A674C"/>
    <w:rsid w:val="007A67CC"/>
    <w:rsid w:val="007A6EFC"/>
    <w:rsid w:val="007A71B7"/>
    <w:rsid w:val="007A788C"/>
    <w:rsid w:val="007A7A0F"/>
    <w:rsid w:val="007A7A1C"/>
    <w:rsid w:val="007A7D65"/>
    <w:rsid w:val="007B03E3"/>
    <w:rsid w:val="007B0948"/>
    <w:rsid w:val="007B0F4A"/>
    <w:rsid w:val="007B1752"/>
    <w:rsid w:val="007B1BC1"/>
    <w:rsid w:val="007B1D29"/>
    <w:rsid w:val="007B1DAF"/>
    <w:rsid w:val="007B2CAF"/>
    <w:rsid w:val="007B2D92"/>
    <w:rsid w:val="007B2FAB"/>
    <w:rsid w:val="007B3417"/>
    <w:rsid w:val="007B34D1"/>
    <w:rsid w:val="007B464A"/>
    <w:rsid w:val="007B485D"/>
    <w:rsid w:val="007B4B8A"/>
    <w:rsid w:val="007B4CEC"/>
    <w:rsid w:val="007B4E1B"/>
    <w:rsid w:val="007B50DE"/>
    <w:rsid w:val="007B576D"/>
    <w:rsid w:val="007B6112"/>
    <w:rsid w:val="007B70C4"/>
    <w:rsid w:val="007B73BD"/>
    <w:rsid w:val="007C008D"/>
    <w:rsid w:val="007C0682"/>
    <w:rsid w:val="007C091B"/>
    <w:rsid w:val="007C1122"/>
    <w:rsid w:val="007C21CE"/>
    <w:rsid w:val="007C2539"/>
    <w:rsid w:val="007C2FBF"/>
    <w:rsid w:val="007C42EF"/>
    <w:rsid w:val="007C4B52"/>
    <w:rsid w:val="007C4B57"/>
    <w:rsid w:val="007C5300"/>
    <w:rsid w:val="007C5790"/>
    <w:rsid w:val="007C5AAD"/>
    <w:rsid w:val="007C732D"/>
    <w:rsid w:val="007C77F2"/>
    <w:rsid w:val="007D0B0D"/>
    <w:rsid w:val="007D135B"/>
    <w:rsid w:val="007D187A"/>
    <w:rsid w:val="007D1E5A"/>
    <w:rsid w:val="007D26CA"/>
    <w:rsid w:val="007D3006"/>
    <w:rsid w:val="007D302E"/>
    <w:rsid w:val="007D310A"/>
    <w:rsid w:val="007D324E"/>
    <w:rsid w:val="007D3553"/>
    <w:rsid w:val="007D4088"/>
    <w:rsid w:val="007D47A7"/>
    <w:rsid w:val="007D491C"/>
    <w:rsid w:val="007D4E88"/>
    <w:rsid w:val="007D4F26"/>
    <w:rsid w:val="007D509B"/>
    <w:rsid w:val="007D5288"/>
    <w:rsid w:val="007D536B"/>
    <w:rsid w:val="007D5776"/>
    <w:rsid w:val="007D5890"/>
    <w:rsid w:val="007D5F73"/>
    <w:rsid w:val="007D6531"/>
    <w:rsid w:val="007D69F5"/>
    <w:rsid w:val="007D6FFB"/>
    <w:rsid w:val="007E0282"/>
    <w:rsid w:val="007E146A"/>
    <w:rsid w:val="007E16BC"/>
    <w:rsid w:val="007E25AE"/>
    <w:rsid w:val="007E2B0B"/>
    <w:rsid w:val="007E3275"/>
    <w:rsid w:val="007E35C7"/>
    <w:rsid w:val="007E48FB"/>
    <w:rsid w:val="007E4B20"/>
    <w:rsid w:val="007E4E04"/>
    <w:rsid w:val="007E57C8"/>
    <w:rsid w:val="007E5BE7"/>
    <w:rsid w:val="007E5E84"/>
    <w:rsid w:val="007E5F00"/>
    <w:rsid w:val="007E61C6"/>
    <w:rsid w:val="007E68B3"/>
    <w:rsid w:val="007E6ADA"/>
    <w:rsid w:val="007E6D90"/>
    <w:rsid w:val="007E715B"/>
    <w:rsid w:val="007F032A"/>
    <w:rsid w:val="007F09C2"/>
    <w:rsid w:val="007F10F9"/>
    <w:rsid w:val="007F1640"/>
    <w:rsid w:val="007F1EC7"/>
    <w:rsid w:val="007F1F72"/>
    <w:rsid w:val="007F225C"/>
    <w:rsid w:val="007F22DF"/>
    <w:rsid w:val="007F2515"/>
    <w:rsid w:val="007F25A0"/>
    <w:rsid w:val="007F2C6E"/>
    <w:rsid w:val="007F2D6F"/>
    <w:rsid w:val="007F2DFB"/>
    <w:rsid w:val="007F2FD8"/>
    <w:rsid w:val="007F30FA"/>
    <w:rsid w:val="007F3145"/>
    <w:rsid w:val="007F3200"/>
    <w:rsid w:val="007F33AD"/>
    <w:rsid w:val="007F385F"/>
    <w:rsid w:val="007F3906"/>
    <w:rsid w:val="007F3A51"/>
    <w:rsid w:val="007F3CF4"/>
    <w:rsid w:val="007F49FC"/>
    <w:rsid w:val="007F4A0F"/>
    <w:rsid w:val="007F4DF3"/>
    <w:rsid w:val="007F52E3"/>
    <w:rsid w:val="007F6CF8"/>
    <w:rsid w:val="007F75B4"/>
    <w:rsid w:val="007F7A0C"/>
    <w:rsid w:val="007F7AA5"/>
    <w:rsid w:val="007F7C08"/>
    <w:rsid w:val="008002B4"/>
    <w:rsid w:val="00800382"/>
    <w:rsid w:val="0080056B"/>
    <w:rsid w:val="00800601"/>
    <w:rsid w:val="00801547"/>
    <w:rsid w:val="00801A50"/>
    <w:rsid w:val="00801A66"/>
    <w:rsid w:val="00801BC0"/>
    <w:rsid w:val="00802054"/>
    <w:rsid w:val="0080231B"/>
    <w:rsid w:val="00802899"/>
    <w:rsid w:val="00802992"/>
    <w:rsid w:val="00803368"/>
    <w:rsid w:val="00803443"/>
    <w:rsid w:val="00803DFD"/>
    <w:rsid w:val="008043CF"/>
    <w:rsid w:val="00804923"/>
    <w:rsid w:val="00806055"/>
    <w:rsid w:val="008069AA"/>
    <w:rsid w:val="00810655"/>
    <w:rsid w:val="00811011"/>
    <w:rsid w:val="0081135B"/>
    <w:rsid w:val="00811540"/>
    <w:rsid w:val="00811711"/>
    <w:rsid w:val="00811921"/>
    <w:rsid w:val="00811F81"/>
    <w:rsid w:val="00812ADD"/>
    <w:rsid w:val="00812CC2"/>
    <w:rsid w:val="00812D4D"/>
    <w:rsid w:val="00813AB8"/>
    <w:rsid w:val="0081450A"/>
    <w:rsid w:val="00814E92"/>
    <w:rsid w:val="008154AF"/>
    <w:rsid w:val="00815E9D"/>
    <w:rsid w:val="00816015"/>
    <w:rsid w:val="00816553"/>
    <w:rsid w:val="008166F1"/>
    <w:rsid w:val="00816C0A"/>
    <w:rsid w:val="00816EE6"/>
    <w:rsid w:val="00816FAE"/>
    <w:rsid w:val="008174C8"/>
    <w:rsid w:val="008177D8"/>
    <w:rsid w:val="00817AE8"/>
    <w:rsid w:val="00817F1A"/>
    <w:rsid w:val="00820116"/>
    <w:rsid w:val="0082011C"/>
    <w:rsid w:val="00820B8A"/>
    <w:rsid w:val="00820F1D"/>
    <w:rsid w:val="00821139"/>
    <w:rsid w:val="00821E2D"/>
    <w:rsid w:val="00821E9A"/>
    <w:rsid w:val="00821F26"/>
    <w:rsid w:val="0082257F"/>
    <w:rsid w:val="00822F77"/>
    <w:rsid w:val="0082344A"/>
    <w:rsid w:val="00823B69"/>
    <w:rsid w:val="00824DF6"/>
    <w:rsid w:val="00825873"/>
    <w:rsid w:val="00825F2E"/>
    <w:rsid w:val="008261E7"/>
    <w:rsid w:val="00826537"/>
    <w:rsid w:val="008268B9"/>
    <w:rsid w:val="00826BBC"/>
    <w:rsid w:val="008275BD"/>
    <w:rsid w:val="00827709"/>
    <w:rsid w:val="00827711"/>
    <w:rsid w:val="00827A4A"/>
    <w:rsid w:val="00827D1D"/>
    <w:rsid w:val="00827DFA"/>
    <w:rsid w:val="00827FCA"/>
    <w:rsid w:val="008304D4"/>
    <w:rsid w:val="00831253"/>
    <w:rsid w:val="008314D3"/>
    <w:rsid w:val="0083153B"/>
    <w:rsid w:val="0083193D"/>
    <w:rsid w:val="00831ACC"/>
    <w:rsid w:val="00832CAE"/>
    <w:rsid w:val="00833329"/>
    <w:rsid w:val="0083378B"/>
    <w:rsid w:val="0083407F"/>
    <w:rsid w:val="00834D59"/>
    <w:rsid w:val="00834D5C"/>
    <w:rsid w:val="00834F0F"/>
    <w:rsid w:val="0083500A"/>
    <w:rsid w:val="00835388"/>
    <w:rsid w:val="00836310"/>
    <w:rsid w:val="00836BE3"/>
    <w:rsid w:val="00836C78"/>
    <w:rsid w:val="00837883"/>
    <w:rsid w:val="00840236"/>
    <w:rsid w:val="00841B01"/>
    <w:rsid w:val="008424C8"/>
    <w:rsid w:val="008427FA"/>
    <w:rsid w:val="00843583"/>
    <w:rsid w:val="00843B78"/>
    <w:rsid w:val="00843E16"/>
    <w:rsid w:val="008443E2"/>
    <w:rsid w:val="00844445"/>
    <w:rsid w:val="008451AB"/>
    <w:rsid w:val="00845C98"/>
    <w:rsid w:val="00845CAA"/>
    <w:rsid w:val="008466FB"/>
    <w:rsid w:val="00846979"/>
    <w:rsid w:val="00846CCC"/>
    <w:rsid w:val="00846E1D"/>
    <w:rsid w:val="00846E57"/>
    <w:rsid w:val="00846FD4"/>
    <w:rsid w:val="008471DF"/>
    <w:rsid w:val="008478DF"/>
    <w:rsid w:val="008500B6"/>
    <w:rsid w:val="00850AFF"/>
    <w:rsid w:val="00851004"/>
    <w:rsid w:val="00851DD5"/>
    <w:rsid w:val="00851E52"/>
    <w:rsid w:val="00851FD5"/>
    <w:rsid w:val="008524E0"/>
    <w:rsid w:val="008525E8"/>
    <w:rsid w:val="00852CA2"/>
    <w:rsid w:val="00852EF3"/>
    <w:rsid w:val="00852F8B"/>
    <w:rsid w:val="008534ED"/>
    <w:rsid w:val="00853BE3"/>
    <w:rsid w:val="008540FA"/>
    <w:rsid w:val="0085423F"/>
    <w:rsid w:val="00854530"/>
    <w:rsid w:val="00855515"/>
    <w:rsid w:val="008557CC"/>
    <w:rsid w:val="008557F3"/>
    <w:rsid w:val="00855DB2"/>
    <w:rsid w:val="008560D2"/>
    <w:rsid w:val="00856454"/>
    <w:rsid w:val="0085683E"/>
    <w:rsid w:val="008569B7"/>
    <w:rsid w:val="00856A80"/>
    <w:rsid w:val="00856B97"/>
    <w:rsid w:val="00856E6F"/>
    <w:rsid w:val="00857444"/>
    <w:rsid w:val="0085750C"/>
    <w:rsid w:val="00857F70"/>
    <w:rsid w:val="0086074D"/>
    <w:rsid w:val="00860D9D"/>
    <w:rsid w:val="00860E21"/>
    <w:rsid w:val="00861732"/>
    <w:rsid w:val="008619ED"/>
    <w:rsid w:val="00862DE2"/>
    <w:rsid w:val="00862FB6"/>
    <w:rsid w:val="0086314D"/>
    <w:rsid w:val="00863BE4"/>
    <w:rsid w:val="008641DA"/>
    <w:rsid w:val="00864501"/>
    <w:rsid w:val="00864759"/>
    <w:rsid w:val="0086537C"/>
    <w:rsid w:val="00865566"/>
    <w:rsid w:val="00865878"/>
    <w:rsid w:val="008662C1"/>
    <w:rsid w:val="00866557"/>
    <w:rsid w:val="00866B89"/>
    <w:rsid w:val="00866E89"/>
    <w:rsid w:val="00867585"/>
    <w:rsid w:val="008707F9"/>
    <w:rsid w:val="00870874"/>
    <w:rsid w:val="00870ABC"/>
    <w:rsid w:val="00870D3A"/>
    <w:rsid w:val="00870FAC"/>
    <w:rsid w:val="00871233"/>
    <w:rsid w:val="00871830"/>
    <w:rsid w:val="00871C77"/>
    <w:rsid w:val="00871FA9"/>
    <w:rsid w:val="008720B4"/>
    <w:rsid w:val="0087240B"/>
    <w:rsid w:val="00872E1D"/>
    <w:rsid w:val="008736DE"/>
    <w:rsid w:val="00873917"/>
    <w:rsid w:val="008741A7"/>
    <w:rsid w:val="00874CF5"/>
    <w:rsid w:val="00875427"/>
    <w:rsid w:val="00875EEF"/>
    <w:rsid w:val="00876253"/>
    <w:rsid w:val="00876654"/>
    <w:rsid w:val="008767C5"/>
    <w:rsid w:val="0087753E"/>
    <w:rsid w:val="00877835"/>
    <w:rsid w:val="00877D1C"/>
    <w:rsid w:val="00880D01"/>
    <w:rsid w:val="0088104A"/>
    <w:rsid w:val="00881618"/>
    <w:rsid w:val="00881B89"/>
    <w:rsid w:val="00881C3B"/>
    <w:rsid w:val="008828A0"/>
    <w:rsid w:val="00882ABE"/>
    <w:rsid w:val="00882E11"/>
    <w:rsid w:val="00883246"/>
    <w:rsid w:val="0088391B"/>
    <w:rsid w:val="00883D9E"/>
    <w:rsid w:val="00884091"/>
    <w:rsid w:val="008847EC"/>
    <w:rsid w:val="00885541"/>
    <w:rsid w:val="00885727"/>
    <w:rsid w:val="00885D20"/>
    <w:rsid w:val="00885EB4"/>
    <w:rsid w:val="00885F86"/>
    <w:rsid w:val="0088617E"/>
    <w:rsid w:val="0088633D"/>
    <w:rsid w:val="008864D8"/>
    <w:rsid w:val="00886B4C"/>
    <w:rsid w:val="00887102"/>
    <w:rsid w:val="0088719F"/>
    <w:rsid w:val="00887902"/>
    <w:rsid w:val="008879D4"/>
    <w:rsid w:val="00887E8D"/>
    <w:rsid w:val="008900A5"/>
    <w:rsid w:val="008901A4"/>
    <w:rsid w:val="00890B90"/>
    <w:rsid w:val="008913C1"/>
    <w:rsid w:val="00891BDD"/>
    <w:rsid w:val="00891F07"/>
    <w:rsid w:val="00891FCE"/>
    <w:rsid w:val="0089267C"/>
    <w:rsid w:val="00892EA5"/>
    <w:rsid w:val="00893168"/>
    <w:rsid w:val="00893973"/>
    <w:rsid w:val="008939DA"/>
    <w:rsid w:val="00893B88"/>
    <w:rsid w:val="00893E03"/>
    <w:rsid w:val="00893E30"/>
    <w:rsid w:val="008942FC"/>
    <w:rsid w:val="00894381"/>
    <w:rsid w:val="00894706"/>
    <w:rsid w:val="00895BA5"/>
    <w:rsid w:val="00896767"/>
    <w:rsid w:val="00896A05"/>
    <w:rsid w:val="008970A9"/>
    <w:rsid w:val="008970F4"/>
    <w:rsid w:val="008A072B"/>
    <w:rsid w:val="008A0BD0"/>
    <w:rsid w:val="008A1715"/>
    <w:rsid w:val="008A1912"/>
    <w:rsid w:val="008A1AED"/>
    <w:rsid w:val="008A1B0C"/>
    <w:rsid w:val="008A1B3C"/>
    <w:rsid w:val="008A333E"/>
    <w:rsid w:val="008A34D9"/>
    <w:rsid w:val="008A37B6"/>
    <w:rsid w:val="008A3C36"/>
    <w:rsid w:val="008A4378"/>
    <w:rsid w:val="008A4A61"/>
    <w:rsid w:val="008A508D"/>
    <w:rsid w:val="008A65FA"/>
    <w:rsid w:val="008A6BA9"/>
    <w:rsid w:val="008A6CCF"/>
    <w:rsid w:val="008A72D5"/>
    <w:rsid w:val="008A7392"/>
    <w:rsid w:val="008A7597"/>
    <w:rsid w:val="008A75BF"/>
    <w:rsid w:val="008B062D"/>
    <w:rsid w:val="008B076C"/>
    <w:rsid w:val="008B0966"/>
    <w:rsid w:val="008B09CB"/>
    <w:rsid w:val="008B11EE"/>
    <w:rsid w:val="008B2041"/>
    <w:rsid w:val="008B26E0"/>
    <w:rsid w:val="008B3536"/>
    <w:rsid w:val="008B46CE"/>
    <w:rsid w:val="008B47BA"/>
    <w:rsid w:val="008B534B"/>
    <w:rsid w:val="008B5882"/>
    <w:rsid w:val="008B5F6E"/>
    <w:rsid w:val="008B6F07"/>
    <w:rsid w:val="008B7DE9"/>
    <w:rsid w:val="008B7F73"/>
    <w:rsid w:val="008C032E"/>
    <w:rsid w:val="008C0397"/>
    <w:rsid w:val="008C0718"/>
    <w:rsid w:val="008C0AFB"/>
    <w:rsid w:val="008C1240"/>
    <w:rsid w:val="008C159C"/>
    <w:rsid w:val="008C1D50"/>
    <w:rsid w:val="008C33D1"/>
    <w:rsid w:val="008C3F41"/>
    <w:rsid w:val="008C4179"/>
    <w:rsid w:val="008C5027"/>
    <w:rsid w:val="008C5D2A"/>
    <w:rsid w:val="008C5D5E"/>
    <w:rsid w:val="008C5FBB"/>
    <w:rsid w:val="008C6019"/>
    <w:rsid w:val="008C64DE"/>
    <w:rsid w:val="008C6512"/>
    <w:rsid w:val="008C66C8"/>
    <w:rsid w:val="008C698C"/>
    <w:rsid w:val="008C7E15"/>
    <w:rsid w:val="008D0B6D"/>
    <w:rsid w:val="008D175F"/>
    <w:rsid w:val="008D1CA8"/>
    <w:rsid w:val="008D1E30"/>
    <w:rsid w:val="008D2BA8"/>
    <w:rsid w:val="008D2C12"/>
    <w:rsid w:val="008D35BC"/>
    <w:rsid w:val="008D4239"/>
    <w:rsid w:val="008D453D"/>
    <w:rsid w:val="008D46CF"/>
    <w:rsid w:val="008D5390"/>
    <w:rsid w:val="008D5444"/>
    <w:rsid w:val="008D55D4"/>
    <w:rsid w:val="008D5753"/>
    <w:rsid w:val="008D5D9A"/>
    <w:rsid w:val="008D5F38"/>
    <w:rsid w:val="008D647D"/>
    <w:rsid w:val="008D6626"/>
    <w:rsid w:val="008D7540"/>
    <w:rsid w:val="008D7808"/>
    <w:rsid w:val="008D79B2"/>
    <w:rsid w:val="008D7F84"/>
    <w:rsid w:val="008E00F4"/>
    <w:rsid w:val="008E05A5"/>
    <w:rsid w:val="008E082A"/>
    <w:rsid w:val="008E0C1D"/>
    <w:rsid w:val="008E13E2"/>
    <w:rsid w:val="008E151D"/>
    <w:rsid w:val="008E155F"/>
    <w:rsid w:val="008E17B9"/>
    <w:rsid w:val="008E18D7"/>
    <w:rsid w:val="008E197E"/>
    <w:rsid w:val="008E19CE"/>
    <w:rsid w:val="008E246D"/>
    <w:rsid w:val="008E25A4"/>
    <w:rsid w:val="008E2DFD"/>
    <w:rsid w:val="008E40D8"/>
    <w:rsid w:val="008E4C8F"/>
    <w:rsid w:val="008E54C4"/>
    <w:rsid w:val="008E5641"/>
    <w:rsid w:val="008E584C"/>
    <w:rsid w:val="008E585F"/>
    <w:rsid w:val="008E59E7"/>
    <w:rsid w:val="008E5A1E"/>
    <w:rsid w:val="008E6029"/>
    <w:rsid w:val="008E63CD"/>
    <w:rsid w:val="008E6698"/>
    <w:rsid w:val="008E70E5"/>
    <w:rsid w:val="008E73D6"/>
    <w:rsid w:val="008E7548"/>
    <w:rsid w:val="008F015F"/>
    <w:rsid w:val="008F0BBE"/>
    <w:rsid w:val="008F148A"/>
    <w:rsid w:val="008F1755"/>
    <w:rsid w:val="008F20B3"/>
    <w:rsid w:val="008F2572"/>
    <w:rsid w:val="008F2E8B"/>
    <w:rsid w:val="008F3418"/>
    <w:rsid w:val="008F34AF"/>
    <w:rsid w:val="008F381C"/>
    <w:rsid w:val="008F4A53"/>
    <w:rsid w:val="008F4EAC"/>
    <w:rsid w:val="008F5403"/>
    <w:rsid w:val="008F5646"/>
    <w:rsid w:val="008F7255"/>
    <w:rsid w:val="008F73C1"/>
    <w:rsid w:val="00901D19"/>
    <w:rsid w:val="00901D8C"/>
    <w:rsid w:val="0090206D"/>
    <w:rsid w:val="00902664"/>
    <w:rsid w:val="0090285B"/>
    <w:rsid w:val="00902EED"/>
    <w:rsid w:val="00903AC9"/>
    <w:rsid w:val="0090521C"/>
    <w:rsid w:val="009055B9"/>
    <w:rsid w:val="00905A21"/>
    <w:rsid w:val="00905F8A"/>
    <w:rsid w:val="00906616"/>
    <w:rsid w:val="009068A7"/>
    <w:rsid w:val="00906A78"/>
    <w:rsid w:val="00906D8C"/>
    <w:rsid w:val="00906E26"/>
    <w:rsid w:val="00906FBE"/>
    <w:rsid w:val="009070DB"/>
    <w:rsid w:val="00907381"/>
    <w:rsid w:val="00907ECD"/>
    <w:rsid w:val="00910A6A"/>
    <w:rsid w:val="00910E2C"/>
    <w:rsid w:val="00911C42"/>
    <w:rsid w:val="00911D4A"/>
    <w:rsid w:val="00911DA8"/>
    <w:rsid w:val="00911E87"/>
    <w:rsid w:val="00911ECF"/>
    <w:rsid w:val="00912529"/>
    <w:rsid w:val="00912AC5"/>
    <w:rsid w:val="00912B44"/>
    <w:rsid w:val="00913285"/>
    <w:rsid w:val="0091401B"/>
    <w:rsid w:val="0091425C"/>
    <w:rsid w:val="0091435E"/>
    <w:rsid w:val="00914939"/>
    <w:rsid w:val="00915920"/>
    <w:rsid w:val="00915CB2"/>
    <w:rsid w:val="0091679A"/>
    <w:rsid w:val="009170A9"/>
    <w:rsid w:val="00917404"/>
    <w:rsid w:val="0091769B"/>
    <w:rsid w:val="00917C44"/>
    <w:rsid w:val="00920167"/>
    <w:rsid w:val="00920973"/>
    <w:rsid w:val="00920A08"/>
    <w:rsid w:val="009218AD"/>
    <w:rsid w:val="00921F27"/>
    <w:rsid w:val="0092247B"/>
    <w:rsid w:val="00922DF1"/>
    <w:rsid w:val="00922E82"/>
    <w:rsid w:val="0092330B"/>
    <w:rsid w:val="00923724"/>
    <w:rsid w:val="00924157"/>
    <w:rsid w:val="0092456B"/>
    <w:rsid w:val="00924CF5"/>
    <w:rsid w:val="009253AA"/>
    <w:rsid w:val="00925688"/>
    <w:rsid w:val="00925AAE"/>
    <w:rsid w:val="00925BEF"/>
    <w:rsid w:val="00925E34"/>
    <w:rsid w:val="00925EEB"/>
    <w:rsid w:val="009263A0"/>
    <w:rsid w:val="00926AE3"/>
    <w:rsid w:val="00926EDF"/>
    <w:rsid w:val="00927AD0"/>
    <w:rsid w:val="00930D8D"/>
    <w:rsid w:val="009311A6"/>
    <w:rsid w:val="0093179F"/>
    <w:rsid w:val="00931904"/>
    <w:rsid w:val="00931C96"/>
    <w:rsid w:val="00932681"/>
    <w:rsid w:val="00932705"/>
    <w:rsid w:val="00933884"/>
    <w:rsid w:val="009346E0"/>
    <w:rsid w:val="009347C8"/>
    <w:rsid w:val="00935732"/>
    <w:rsid w:val="009362B3"/>
    <w:rsid w:val="00936B15"/>
    <w:rsid w:val="00936F61"/>
    <w:rsid w:val="0093714B"/>
    <w:rsid w:val="00937577"/>
    <w:rsid w:val="009379A0"/>
    <w:rsid w:val="0094072D"/>
    <w:rsid w:val="00940751"/>
    <w:rsid w:val="009414ED"/>
    <w:rsid w:val="00941F64"/>
    <w:rsid w:val="00942067"/>
    <w:rsid w:val="00942156"/>
    <w:rsid w:val="0094228C"/>
    <w:rsid w:val="0094241F"/>
    <w:rsid w:val="00942759"/>
    <w:rsid w:val="00942DEF"/>
    <w:rsid w:val="00942EE3"/>
    <w:rsid w:val="009439BC"/>
    <w:rsid w:val="00943EA5"/>
    <w:rsid w:val="009444A2"/>
    <w:rsid w:val="00944A5A"/>
    <w:rsid w:val="00944E9F"/>
    <w:rsid w:val="00945349"/>
    <w:rsid w:val="0094556D"/>
    <w:rsid w:val="00945C53"/>
    <w:rsid w:val="00945C9B"/>
    <w:rsid w:val="009460DD"/>
    <w:rsid w:val="009466B7"/>
    <w:rsid w:val="00946C32"/>
    <w:rsid w:val="00947A27"/>
    <w:rsid w:val="00947CFB"/>
    <w:rsid w:val="009501B2"/>
    <w:rsid w:val="009503E0"/>
    <w:rsid w:val="009507E8"/>
    <w:rsid w:val="0095115A"/>
    <w:rsid w:val="00951415"/>
    <w:rsid w:val="0095144A"/>
    <w:rsid w:val="009517BE"/>
    <w:rsid w:val="00951BE6"/>
    <w:rsid w:val="009523E6"/>
    <w:rsid w:val="009533BD"/>
    <w:rsid w:val="00953A54"/>
    <w:rsid w:val="00953B39"/>
    <w:rsid w:val="00953E68"/>
    <w:rsid w:val="0095409A"/>
    <w:rsid w:val="00954A8D"/>
    <w:rsid w:val="00954EEB"/>
    <w:rsid w:val="00955012"/>
    <w:rsid w:val="0095538D"/>
    <w:rsid w:val="00956B84"/>
    <w:rsid w:val="00957473"/>
    <w:rsid w:val="0095755C"/>
    <w:rsid w:val="009576C5"/>
    <w:rsid w:val="009603FE"/>
    <w:rsid w:val="00960A98"/>
    <w:rsid w:val="00960ADC"/>
    <w:rsid w:val="009611BA"/>
    <w:rsid w:val="0096138F"/>
    <w:rsid w:val="009616D6"/>
    <w:rsid w:val="00961DE3"/>
    <w:rsid w:val="00961E6B"/>
    <w:rsid w:val="009625C1"/>
    <w:rsid w:val="009626E1"/>
    <w:rsid w:val="00962C92"/>
    <w:rsid w:val="00962ED5"/>
    <w:rsid w:val="00962F2F"/>
    <w:rsid w:val="009636CF"/>
    <w:rsid w:val="00963F8A"/>
    <w:rsid w:val="00964A44"/>
    <w:rsid w:val="00964CAF"/>
    <w:rsid w:val="009654AF"/>
    <w:rsid w:val="00965D83"/>
    <w:rsid w:val="0096606D"/>
    <w:rsid w:val="0096695D"/>
    <w:rsid w:val="00966BB6"/>
    <w:rsid w:val="00966DAD"/>
    <w:rsid w:val="0096739D"/>
    <w:rsid w:val="0096751F"/>
    <w:rsid w:val="00967D18"/>
    <w:rsid w:val="009703E3"/>
    <w:rsid w:val="009704D8"/>
    <w:rsid w:val="00970CD4"/>
    <w:rsid w:val="00971D47"/>
    <w:rsid w:val="00973489"/>
    <w:rsid w:val="009736D9"/>
    <w:rsid w:val="00973807"/>
    <w:rsid w:val="009738B1"/>
    <w:rsid w:val="00973A97"/>
    <w:rsid w:val="00973B84"/>
    <w:rsid w:val="00973EF6"/>
    <w:rsid w:val="009741B4"/>
    <w:rsid w:val="0097450D"/>
    <w:rsid w:val="009746BE"/>
    <w:rsid w:val="009746FB"/>
    <w:rsid w:val="009748EE"/>
    <w:rsid w:val="00974907"/>
    <w:rsid w:val="0097495D"/>
    <w:rsid w:val="00974D1C"/>
    <w:rsid w:val="009755CB"/>
    <w:rsid w:val="0097561E"/>
    <w:rsid w:val="0097685E"/>
    <w:rsid w:val="00976956"/>
    <w:rsid w:val="00976FF4"/>
    <w:rsid w:val="00977125"/>
    <w:rsid w:val="00977569"/>
    <w:rsid w:val="00977622"/>
    <w:rsid w:val="0097790D"/>
    <w:rsid w:val="00977AE5"/>
    <w:rsid w:val="00977F4D"/>
    <w:rsid w:val="009806C2"/>
    <w:rsid w:val="00980DA3"/>
    <w:rsid w:val="00980E59"/>
    <w:rsid w:val="009810B9"/>
    <w:rsid w:val="00981569"/>
    <w:rsid w:val="00981A94"/>
    <w:rsid w:val="00981B01"/>
    <w:rsid w:val="00981DEA"/>
    <w:rsid w:val="0098268F"/>
    <w:rsid w:val="009826D3"/>
    <w:rsid w:val="00982C73"/>
    <w:rsid w:val="00982F2F"/>
    <w:rsid w:val="00982FE3"/>
    <w:rsid w:val="009830DF"/>
    <w:rsid w:val="00983CAA"/>
    <w:rsid w:val="009842B5"/>
    <w:rsid w:val="009843F5"/>
    <w:rsid w:val="009845CA"/>
    <w:rsid w:val="0098464C"/>
    <w:rsid w:val="00984BAD"/>
    <w:rsid w:val="0098522B"/>
    <w:rsid w:val="00985440"/>
    <w:rsid w:val="009857D8"/>
    <w:rsid w:val="009858D2"/>
    <w:rsid w:val="00985E62"/>
    <w:rsid w:val="0098619F"/>
    <w:rsid w:val="009867B1"/>
    <w:rsid w:val="00986CF0"/>
    <w:rsid w:val="009871F1"/>
    <w:rsid w:val="00990778"/>
    <w:rsid w:val="00990B87"/>
    <w:rsid w:val="00990CBB"/>
    <w:rsid w:val="0099159B"/>
    <w:rsid w:val="00991FB2"/>
    <w:rsid w:val="0099234A"/>
    <w:rsid w:val="009942A5"/>
    <w:rsid w:val="00994618"/>
    <w:rsid w:val="00994E3A"/>
    <w:rsid w:val="0099533F"/>
    <w:rsid w:val="00995CEB"/>
    <w:rsid w:val="00996BA4"/>
    <w:rsid w:val="00997262"/>
    <w:rsid w:val="00997911"/>
    <w:rsid w:val="00997B88"/>
    <w:rsid w:val="00997FF8"/>
    <w:rsid w:val="009A0312"/>
    <w:rsid w:val="009A0AC6"/>
    <w:rsid w:val="009A1C6D"/>
    <w:rsid w:val="009A1F1F"/>
    <w:rsid w:val="009A2AE2"/>
    <w:rsid w:val="009A2D49"/>
    <w:rsid w:val="009A2D54"/>
    <w:rsid w:val="009A2EB8"/>
    <w:rsid w:val="009A353F"/>
    <w:rsid w:val="009A3AF6"/>
    <w:rsid w:val="009A45CF"/>
    <w:rsid w:val="009A47A0"/>
    <w:rsid w:val="009A4ABF"/>
    <w:rsid w:val="009A4BDE"/>
    <w:rsid w:val="009A4E26"/>
    <w:rsid w:val="009A5021"/>
    <w:rsid w:val="009A5194"/>
    <w:rsid w:val="009A52CD"/>
    <w:rsid w:val="009A55F9"/>
    <w:rsid w:val="009A6E8C"/>
    <w:rsid w:val="009A790D"/>
    <w:rsid w:val="009B024E"/>
    <w:rsid w:val="009B0C37"/>
    <w:rsid w:val="009B0EEB"/>
    <w:rsid w:val="009B0FAA"/>
    <w:rsid w:val="009B0FE8"/>
    <w:rsid w:val="009B2106"/>
    <w:rsid w:val="009B217A"/>
    <w:rsid w:val="009B2501"/>
    <w:rsid w:val="009B269C"/>
    <w:rsid w:val="009B339E"/>
    <w:rsid w:val="009B397E"/>
    <w:rsid w:val="009B403B"/>
    <w:rsid w:val="009B4877"/>
    <w:rsid w:val="009B4B0E"/>
    <w:rsid w:val="009B4C00"/>
    <w:rsid w:val="009B4F64"/>
    <w:rsid w:val="009B5247"/>
    <w:rsid w:val="009B5815"/>
    <w:rsid w:val="009B6059"/>
    <w:rsid w:val="009B6136"/>
    <w:rsid w:val="009B6888"/>
    <w:rsid w:val="009B6A32"/>
    <w:rsid w:val="009B76FE"/>
    <w:rsid w:val="009B7B9C"/>
    <w:rsid w:val="009C0080"/>
    <w:rsid w:val="009C198D"/>
    <w:rsid w:val="009C1A89"/>
    <w:rsid w:val="009C1F0D"/>
    <w:rsid w:val="009C1FC9"/>
    <w:rsid w:val="009C249E"/>
    <w:rsid w:val="009C2552"/>
    <w:rsid w:val="009C2896"/>
    <w:rsid w:val="009C28EB"/>
    <w:rsid w:val="009C3862"/>
    <w:rsid w:val="009C42DB"/>
    <w:rsid w:val="009C4580"/>
    <w:rsid w:val="009C47D8"/>
    <w:rsid w:val="009C4CFA"/>
    <w:rsid w:val="009C4FCB"/>
    <w:rsid w:val="009C51F8"/>
    <w:rsid w:val="009C533E"/>
    <w:rsid w:val="009C5608"/>
    <w:rsid w:val="009C5E04"/>
    <w:rsid w:val="009C6019"/>
    <w:rsid w:val="009C64EC"/>
    <w:rsid w:val="009C678E"/>
    <w:rsid w:val="009C6B13"/>
    <w:rsid w:val="009C6CF4"/>
    <w:rsid w:val="009C7DB9"/>
    <w:rsid w:val="009D0049"/>
    <w:rsid w:val="009D0166"/>
    <w:rsid w:val="009D022B"/>
    <w:rsid w:val="009D05EB"/>
    <w:rsid w:val="009D0D2C"/>
    <w:rsid w:val="009D10B8"/>
    <w:rsid w:val="009D1464"/>
    <w:rsid w:val="009D1876"/>
    <w:rsid w:val="009D18B2"/>
    <w:rsid w:val="009D1A12"/>
    <w:rsid w:val="009D231D"/>
    <w:rsid w:val="009D3183"/>
    <w:rsid w:val="009D359D"/>
    <w:rsid w:val="009D3B67"/>
    <w:rsid w:val="009D4750"/>
    <w:rsid w:val="009D4A97"/>
    <w:rsid w:val="009D557B"/>
    <w:rsid w:val="009D579B"/>
    <w:rsid w:val="009D5A52"/>
    <w:rsid w:val="009D5DF2"/>
    <w:rsid w:val="009D5EB9"/>
    <w:rsid w:val="009D6C70"/>
    <w:rsid w:val="009D77A1"/>
    <w:rsid w:val="009D7F97"/>
    <w:rsid w:val="009E06F5"/>
    <w:rsid w:val="009E0789"/>
    <w:rsid w:val="009E0A8A"/>
    <w:rsid w:val="009E0D39"/>
    <w:rsid w:val="009E0E6A"/>
    <w:rsid w:val="009E1C54"/>
    <w:rsid w:val="009E1EF5"/>
    <w:rsid w:val="009E2F59"/>
    <w:rsid w:val="009E33D8"/>
    <w:rsid w:val="009E37FC"/>
    <w:rsid w:val="009E41CD"/>
    <w:rsid w:val="009E4333"/>
    <w:rsid w:val="009E4EF2"/>
    <w:rsid w:val="009E52AB"/>
    <w:rsid w:val="009E57EE"/>
    <w:rsid w:val="009E61AC"/>
    <w:rsid w:val="009E63E0"/>
    <w:rsid w:val="009E69A8"/>
    <w:rsid w:val="009E7116"/>
    <w:rsid w:val="009E720A"/>
    <w:rsid w:val="009F0179"/>
    <w:rsid w:val="009F04BB"/>
    <w:rsid w:val="009F1682"/>
    <w:rsid w:val="009F193D"/>
    <w:rsid w:val="009F22F2"/>
    <w:rsid w:val="009F32DF"/>
    <w:rsid w:val="009F3BF4"/>
    <w:rsid w:val="009F3F31"/>
    <w:rsid w:val="009F4139"/>
    <w:rsid w:val="009F4256"/>
    <w:rsid w:val="009F457B"/>
    <w:rsid w:val="009F491B"/>
    <w:rsid w:val="009F4D5B"/>
    <w:rsid w:val="009F514A"/>
    <w:rsid w:val="009F5389"/>
    <w:rsid w:val="009F571D"/>
    <w:rsid w:val="009F585D"/>
    <w:rsid w:val="009F608B"/>
    <w:rsid w:val="009F61FD"/>
    <w:rsid w:val="009F6A98"/>
    <w:rsid w:val="009F6AAE"/>
    <w:rsid w:val="009F774B"/>
    <w:rsid w:val="009F77C3"/>
    <w:rsid w:val="009F7B98"/>
    <w:rsid w:val="00A003E5"/>
    <w:rsid w:val="00A016A6"/>
    <w:rsid w:val="00A01BCB"/>
    <w:rsid w:val="00A021D7"/>
    <w:rsid w:val="00A02EEB"/>
    <w:rsid w:val="00A02FF5"/>
    <w:rsid w:val="00A032A3"/>
    <w:rsid w:val="00A03981"/>
    <w:rsid w:val="00A039DA"/>
    <w:rsid w:val="00A043B2"/>
    <w:rsid w:val="00A045A9"/>
    <w:rsid w:val="00A04FB0"/>
    <w:rsid w:val="00A051E9"/>
    <w:rsid w:val="00A05CE9"/>
    <w:rsid w:val="00A05FAF"/>
    <w:rsid w:val="00A0632B"/>
    <w:rsid w:val="00A06BDB"/>
    <w:rsid w:val="00A06BDC"/>
    <w:rsid w:val="00A073DD"/>
    <w:rsid w:val="00A07634"/>
    <w:rsid w:val="00A07865"/>
    <w:rsid w:val="00A10122"/>
    <w:rsid w:val="00A103FD"/>
    <w:rsid w:val="00A1067E"/>
    <w:rsid w:val="00A11530"/>
    <w:rsid w:val="00A1225C"/>
    <w:rsid w:val="00A12496"/>
    <w:rsid w:val="00A125D0"/>
    <w:rsid w:val="00A12C27"/>
    <w:rsid w:val="00A130D9"/>
    <w:rsid w:val="00A13AE8"/>
    <w:rsid w:val="00A14B9F"/>
    <w:rsid w:val="00A14EAE"/>
    <w:rsid w:val="00A15210"/>
    <w:rsid w:val="00A157BB"/>
    <w:rsid w:val="00A1642B"/>
    <w:rsid w:val="00A16B02"/>
    <w:rsid w:val="00A16E99"/>
    <w:rsid w:val="00A16EEC"/>
    <w:rsid w:val="00A17031"/>
    <w:rsid w:val="00A17424"/>
    <w:rsid w:val="00A17D12"/>
    <w:rsid w:val="00A203E8"/>
    <w:rsid w:val="00A215FF"/>
    <w:rsid w:val="00A21638"/>
    <w:rsid w:val="00A21E46"/>
    <w:rsid w:val="00A223DB"/>
    <w:rsid w:val="00A2289A"/>
    <w:rsid w:val="00A22943"/>
    <w:rsid w:val="00A22B29"/>
    <w:rsid w:val="00A22D9C"/>
    <w:rsid w:val="00A22E09"/>
    <w:rsid w:val="00A240B6"/>
    <w:rsid w:val="00A24418"/>
    <w:rsid w:val="00A24634"/>
    <w:rsid w:val="00A249AB"/>
    <w:rsid w:val="00A257AC"/>
    <w:rsid w:val="00A25F7B"/>
    <w:rsid w:val="00A26107"/>
    <w:rsid w:val="00A270A3"/>
    <w:rsid w:val="00A27217"/>
    <w:rsid w:val="00A2776D"/>
    <w:rsid w:val="00A30F01"/>
    <w:rsid w:val="00A31FE2"/>
    <w:rsid w:val="00A320D7"/>
    <w:rsid w:val="00A324B0"/>
    <w:rsid w:val="00A32911"/>
    <w:rsid w:val="00A33CD4"/>
    <w:rsid w:val="00A33DE8"/>
    <w:rsid w:val="00A33E47"/>
    <w:rsid w:val="00A34668"/>
    <w:rsid w:val="00A34AF6"/>
    <w:rsid w:val="00A34BE6"/>
    <w:rsid w:val="00A3505A"/>
    <w:rsid w:val="00A350EA"/>
    <w:rsid w:val="00A360E9"/>
    <w:rsid w:val="00A364EB"/>
    <w:rsid w:val="00A365DB"/>
    <w:rsid w:val="00A37A43"/>
    <w:rsid w:val="00A37DBC"/>
    <w:rsid w:val="00A40010"/>
    <w:rsid w:val="00A40788"/>
    <w:rsid w:val="00A41692"/>
    <w:rsid w:val="00A417D3"/>
    <w:rsid w:val="00A421D1"/>
    <w:rsid w:val="00A42392"/>
    <w:rsid w:val="00A42CA6"/>
    <w:rsid w:val="00A432EF"/>
    <w:rsid w:val="00A43484"/>
    <w:rsid w:val="00A434C9"/>
    <w:rsid w:val="00A43825"/>
    <w:rsid w:val="00A44038"/>
    <w:rsid w:val="00A442A2"/>
    <w:rsid w:val="00A44854"/>
    <w:rsid w:val="00A44CED"/>
    <w:rsid w:val="00A455FF"/>
    <w:rsid w:val="00A457FA"/>
    <w:rsid w:val="00A45E3D"/>
    <w:rsid w:val="00A46196"/>
    <w:rsid w:val="00A466A7"/>
    <w:rsid w:val="00A469E5"/>
    <w:rsid w:val="00A46A32"/>
    <w:rsid w:val="00A46E18"/>
    <w:rsid w:val="00A47298"/>
    <w:rsid w:val="00A47AD7"/>
    <w:rsid w:val="00A47AFD"/>
    <w:rsid w:val="00A5049D"/>
    <w:rsid w:val="00A517E7"/>
    <w:rsid w:val="00A51963"/>
    <w:rsid w:val="00A51C72"/>
    <w:rsid w:val="00A51E2E"/>
    <w:rsid w:val="00A52412"/>
    <w:rsid w:val="00A53652"/>
    <w:rsid w:val="00A540FF"/>
    <w:rsid w:val="00A54337"/>
    <w:rsid w:val="00A55290"/>
    <w:rsid w:val="00A552B2"/>
    <w:rsid w:val="00A553EE"/>
    <w:rsid w:val="00A565B2"/>
    <w:rsid w:val="00A5699D"/>
    <w:rsid w:val="00A57976"/>
    <w:rsid w:val="00A57D56"/>
    <w:rsid w:val="00A60254"/>
    <w:rsid w:val="00A60911"/>
    <w:rsid w:val="00A60B44"/>
    <w:rsid w:val="00A61FA8"/>
    <w:rsid w:val="00A6201F"/>
    <w:rsid w:val="00A6236E"/>
    <w:rsid w:val="00A62717"/>
    <w:rsid w:val="00A62E80"/>
    <w:rsid w:val="00A640C3"/>
    <w:rsid w:val="00A64FFF"/>
    <w:rsid w:val="00A65EEE"/>
    <w:rsid w:val="00A6602F"/>
    <w:rsid w:val="00A66325"/>
    <w:rsid w:val="00A665BB"/>
    <w:rsid w:val="00A66B3D"/>
    <w:rsid w:val="00A66C47"/>
    <w:rsid w:val="00A66D16"/>
    <w:rsid w:val="00A66DAB"/>
    <w:rsid w:val="00A67368"/>
    <w:rsid w:val="00A705EB"/>
    <w:rsid w:val="00A70942"/>
    <w:rsid w:val="00A70CEF"/>
    <w:rsid w:val="00A717CE"/>
    <w:rsid w:val="00A71A2C"/>
    <w:rsid w:val="00A73359"/>
    <w:rsid w:val="00A7345E"/>
    <w:rsid w:val="00A73D0D"/>
    <w:rsid w:val="00A754E3"/>
    <w:rsid w:val="00A75F95"/>
    <w:rsid w:val="00A763F7"/>
    <w:rsid w:val="00A767E8"/>
    <w:rsid w:val="00A76D6C"/>
    <w:rsid w:val="00A76E81"/>
    <w:rsid w:val="00A776F8"/>
    <w:rsid w:val="00A80107"/>
    <w:rsid w:val="00A811F1"/>
    <w:rsid w:val="00A81512"/>
    <w:rsid w:val="00A81C90"/>
    <w:rsid w:val="00A81E8F"/>
    <w:rsid w:val="00A82299"/>
    <w:rsid w:val="00A82938"/>
    <w:rsid w:val="00A83A97"/>
    <w:rsid w:val="00A83B41"/>
    <w:rsid w:val="00A8434A"/>
    <w:rsid w:val="00A8447F"/>
    <w:rsid w:val="00A847A9"/>
    <w:rsid w:val="00A84C7D"/>
    <w:rsid w:val="00A85182"/>
    <w:rsid w:val="00A85552"/>
    <w:rsid w:val="00A855A5"/>
    <w:rsid w:val="00A85CF0"/>
    <w:rsid w:val="00A861C2"/>
    <w:rsid w:val="00A865AA"/>
    <w:rsid w:val="00A8671D"/>
    <w:rsid w:val="00A8694C"/>
    <w:rsid w:val="00A86EAB"/>
    <w:rsid w:val="00A872D1"/>
    <w:rsid w:val="00A875F6"/>
    <w:rsid w:val="00A877CE"/>
    <w:rsid w:val="00A87F82"/>
    <w:rsid w:val="00A90536"/>
    <w:rsid w:val="00A90D7B"/>
    <w:rsid w:val="00A91210"/>
    <w:rsid w:val="00A912CC"/>
    <w:rsid w:val="00A918EC"/>
    <w:rsid w:val="00A945E3"/>
    <w:rsid w:val="00A952C9"/>
    <w:rsid w:val="00A95AFB"/>
    <w:rsid w:val="00A95C23"/>
    <w:rsid w:val="00A95E63"/>
    <w:rsid w:val="00A9632C"/>
    <w:rsid w:val="00A96AA7"/>
    <w:rsid w:val="00A9761F"/>
    <w:rsid w:val="00A97D94"/>
    <w:rsid w:val="00AA06FA"/>
    <w:rsid w:val="00AA071D"/>
    <w:rsid w:val="00AA07E2"/>
    <w:rsid w:val="00AA0A76"/>
    <w:rsid w:val="00AA0CC0"/>
    <w:rsid w:val="00AA0E39"/>
    <w:rsid w:val="00AA1FD3"/>
    <w:rsid w:val="00AA258B"/>
    <w:rsid w:val="00AA2896"/>
    <w:rsid w:val="00AA29AB"/>
    <w:rsid w:val="00AA3A40"/>
    <w:rsid w:val="00AA443C"/>
    <w:rsid w:val="00AA48B9"/>
    <w:rsid w:val="00AA48CA"/>
    <w:rsid w:val="00AA4A10"/>
    <w:rsid w:val="00AA4BA3"/>
    <w:rsid w:val="00AA4CCB"/>
    <w:rsid w:val="00AA5168"/>
    <w:rsid w:val="00AA5354"/>
    <w:rsid w:val="00AA558A"/>
    <w:rsid w:val="00AA577C"/>
    <w:rsid w:val="00AA5E1A"/>
    <w:rsid w:val="00AA5E40"/>
    <w:rsid w:val="00AA6486"/>
    <w:rsid w:val="00AA68B4"/>
    <w:rsid w:val="00AA6C8C"/>
    <w:rsid w:val="00AA759F"/>
    <w:rsid w:val="00AA7F81"/>
    <w:rsid w:val="00AB03C4"/>
    <w:rsid w:val="00AB095C"/>
    <w:rsid w:val="00AB0A8F"/>
    <w:rsid w:val="00AB0E79"/>
    <w:rsid w:val="00AB0E8E"/>
    <w:rsid w:val="00AB104D"/>
    <w:rsid w:val="00AB1E6B"/>
    <w:rsid w:val="00AB1FC3"/>
    <w:rsid w:val="00AB209A"/>
    <w:rsid w:val="00AB281C"/>
    <w:rsid w:val="00AB2B27"/>
    <w:rsid w:val="00AB3770"/>
    <w:rsid w:val="00AB3D95"/>
    <w:rsid w:val="00AB418B"/>
    <w:rsid w:val="00AB45F0"/>
    <w:rsid w:val="00AB5170"/>
    <w:rsid w:val="00AB57F0"/>
    <w:rsid w:val="00AB59F1"/>
    <w:rsid w:val="00AB637F"/>
    <w:rsid w:val="00AB685E"/>
    <w:rsid w:val="00AB757F"/>
    <w:rsid w:val="00AB7939"/>
    <w:rsid w:val="00AB7EA0"/>
    <w:rsid w:val="00AC030D"/>
    <w:rsid w:val="00AC1A13"/>
    <w:rsid w:val="00AC2F43"/>
    <w:rsid w:val="00AC31DB"/>
    <w:rsid w:val="00AC3461"/>
    <w:rsid w:val="00AC3868"/>
    <w:rsid w:val="00AC48F8"/>
    <w:rsid w:val="00AC4C4F"/>
    <w:rsid w:val="00AC53CD"/>
    <w:rsid w:val="00AC73CE"/>
    <w:rsid w:val="00AC7605"/>
    <w:rsid w:val="00AC7986"/>
    <w:rsid w:val="00AC7C49"/>
    <w:rsid w:val="00AD0D3C"/>
    <w:rsid w:val="00AD0F21"/>
    <w:rsid w:val="00AD1848"/>
    <w:rsid w:val="00AD1D34"/>
    <w:rsid w:val="00AD2439"/>
    <w:rsid w:val="00AD33D1"/>
    <w:rsid w:val="00AD3699"/>
    <w:rsid w:val="00AD4980"/>
    <w:rsid w:val="00AD4E54"/>
    <w:rsid w:val="00AD5368"/>
    <w:rsid w:val="00AD561C"/>
    <w:rsid w:val="00AD5B7A"/>
    <w:rsid w:val="00AD6243"/>
    <w:rsid w:val="00AD627B"/>
    <w:rsid w:val="00AD788E"/>
    <w:rsid w:val="00AD7B4E"/>
    <w:rsid w:val="00AD7E16"/>
    <w:rsid w:val="00AE03A5"/>
    <w:rsid w:val="00AE1002"/>
    <w:rsid w:val="00AE103D"/>
    <w:rsid w:val="00AE12A8"/>
    <w:rsid w:val="00AE13D5"/>
    <w:rsid w:val="00AE19E6"/>
    <w:rsid w:val="00AE2846"/>
    <w:rsid w:val="00AE2978"/>
    <w:rsid w:val="00AE2ACD"/>
    <w:rsid w:val="00AE2B20"/>
    <w:rsid w:val="00AE2EB2"/>
    <w:rsid w:val="00AE33C3"/>
    <w:rsid w:val="00AE3CA6"/>
    <w:rsid w:val="00AE58C3"/>
    <w:rsid w:val="00AE5AEC"/>
    <w:rsid w:val="00AE5CCE"/>
    <w:rsid w:val="00AF159F"/>
    <w:rsid w:val="00AF1606"/>
    <w:rsid w:val="00AF1977"/>
    <w:rsid w:val="00AF1B27"/>
    <w:rsid w:val="00AF265F"/>
    <w:rsid w:val="00AF269E"/>
    <w:rsid w:val="00AF2BF1"/>
    <w:rsid w:val="00AF2FC0"/>
    <w:rsid w:val="00AF3162"/>
    <w:rsid w:val="00AF3846"/>
    <w:rsid w:val="00AF4EBD"/>
    <w:rsid w:val="00AF4F03"/>
    <w:rsid w:val="00AF5669"/>
    <w:rsid w:val="00AF56CC"/>
    <w:rsid w:val="00AF5875"/>
    <w:rsid w:val="00AF5D55"/>
    <w:rsid w:val="00AF5E86"/>
    <w:rsid w:val="00AF7087"/>
    <w:rsid w:val="00B01289"/>
    <w:rsid w:val="00B01CD5"/>
    <w:rsid w:val="00B03CA4"/>
    <w:rsid w:val="00B03D0C"/>
    <w:rsid w:val="00B04419"/>
    <w:rsid w:val="00B05160"/>
    <w:rsid w:val="00B05268"/>
    <w:rsid w:val="00B056E0"/>
    <w:rsid w:val="00B05955"/>
    <w:rsid w:val="00B0653E"/>
    <w:rsid w:val="00B06726"/>
    <w:rsid w:val="00B0675C"/>
    <w:rsid w:val="00B06A83"/>
    <w:rsid w:val="00B06F32"/>
    <w:rsid w:val="00B0713A"/>
    <w:rsid w:val="00B07C76"/>
    <w:rsid w:val="00B106E5"/>
    <w:rsid w:val="00B112C1"/>
    <w:rsid w:val="00B1143C"/>
    <w:rsid w:val="00B114AE"/>
    <w:rsid w:val="00B11BA1"/>
    <w:rsid w:val="00B11C1F"/>
    <w:rsid w:val="00B11F40"/>
    <w:rsid w:val="00B12928"/>
    <w:rsid w:val="00B12C92"/>
    <w:rsid w:val="00B12C99"/>
    <w:rsid w:val="00B13674"/>
    <w:rsid w:val="00B137B1"/>
    <w:rsid w:val="00B14079"/>
    <w:rsid w:val="00B142FA"/>
    <w:rsid w:val="00B144C8"/>
    <w:rsid w:val="00B1452F"/>
    <w:rsid w:val="00B1488B"/>
    <w:rsid w:val="00B14E69"/>
    <w:rsid w:val="00B14FF2"/>
    <w:rsid w:val="00B1508B"/>
    <w:rsid w:val="00B16777"/>
    <w:rsid w:val="00B177BF"/>
    <w:rsid w:val="00B17A26"/>
    <w:rsid w:val="00B17C64"/>
    <w:rsid w:val="00B20229"/>
    <w:rsid w:val="00B2072D"/>
    <w:rsid w:val="00B20B6C"/>
    <w:rsid w:val="00B2101E"/>
    <w:rsid w:val="00B21807"/>
    <w:rsid w:val="00B21AFE"/>
    <w:rsid w:val="00B21B34"/>
    <w:rsid w:val="00B22595"/>
    <w:rsid w:val="00B2270D"/>
    <w:rsid w:val="00B22BB1"/>
    <w:rsid w:val="00B22CFC"/>
    <w:rsid w:val="00B22FC0"/>
    <w:rsid w:val="00B2330F"/>
    <w:rsid w:val="00B235CA"/>
    <w:rsid w:val="00B2387A"/>
    <w:rsid w:val="00B23AFE"/>
    <w:rsid w:val="00B242E7"/>
    <w:rsid w:val="00B246B9"/>
    <w:rsid w:val="00B248E1"/>
    <w:rsid w:val="00B24995"/>
    <w:rsid w:val="00B24B32"/>
    <w:rsid w:val="00B24F80"/>
    <w:rsid w:val="00B25179"/>
    <w:rsid w:val="00B25A4A"/>
    <w:rsid w:val="00B25A7E"/>
    <w:rsid w:val="00B26692"/>
    <w:rsid w:val="00B269F1"/>
    <w:rsid w:val="00B2718B"/>
    <w:rsid w:val="00B27CF2"/>
    <w:rsid w:val="00B3035D"/>
    <w:rsid w:val="00B304C7"/>
    <w:rsid w:val="00B30C8E"/>
    <w:rsid w:val="00B30EFD"/>
    <w:rsid w:val="00B31BB2"/>
    <w:rsid w:val="00B32558"/>
    <w:rsid w:val="00B32885"/>
    <w:rsid w:val="00B340D1"/>
    <w:rsid w:val="00B34172"/>
    <w:rsid w:val="00B342A1"/>
    <w:rsid w:val="00B346E6"/>
    <w:rsid w:val="00B34BC1"/>
    <w:rsid w:val="00B35201"/>
    <w:rsid w:val="00B3586A"/>
    <w:rsid w:val="00B358D6"/>
    <w:rsid w:val="00B35A99"/>
    <w:rsid w:val="00B3634D"/>
    <w:rsid w:val="00B363D7"/>
    <w:rsid w:val="00B373F2"/>
    <w:rsid w:val="00B37404"/>
    <w:rsid w:val="00B377D8"/>
    <w:rsid w:val="00B37D85"/>
    <w:rsid w:val="00B403FC"/>
    <w:rsid w:val="00B40965"/>
    <w:rsid w:val="00B41965"/>
    <w:rsid w:val="00B420DE"/>
    <w:rsid w:val="00B42B4B"/>
    <w:rsid w:val="00B44054"/>
    <w:rsid w:val="00B441A5"/>
    <w:rsid w:val="00B444CC"/>
    <w:rsid w:val="00B44784"/>
    <w:rsid w:val="00B447B9"/>
    <w:rsid w:val="00B4488A"/>
    <w:rsid w:val="00B44A10"/>
    <w:rsid w:val="00B450E7"/>
    <w:rsid w:val="00B45CA6"/>
    <w:rsid w:val="00B460E2"/>
    <w:rsid w:val="00B46A38"/>
    <w:rsid w:val="00B47325"/>
    <w:rsid w:val="00B47512"/>
    <w:rsid w:val="00B509F4"/>
    <w:rsid w:val="00B50F56"/>
    <w:rsid w:val="00B5139C"/>
    <w:rsid w:val="00B51920"/>
    <w:rsid w:val="00B51921"/>
    <w:rsid w:val="00B51D6C"/>
    <w:rsid w:val="00B51E7B"/>
    <w:rsid w:val="00B51FAC"/>
    <w:rsid w:val="00B524B7"/>
    <w:rsid w:val="00B52AA7"/>
    <w:rsid w:val="00B52D49"/>
    <w:rsid w:val="00B52E54"/>
    <w:rsid w:val="00B5322C"/>
    <w:rsid w:val="00B53239"/>
    <w:rsid w:val="00B53BC3"/>
    <w:rsid w:val="00B54256"/>
    <w:rsid w:val="00B546C3"/>
    <w:rsid w:val="00B54A1C"/>
    <w:rsid w:val="00B54F4D"/>
    <w:rsid w:val="00B552EA"/>
    <w:rsid w:val="00B55B08"/>
    <w:rsid w:val="00B5646B"/>
    <w:rsid w:val="00B57108"/>
    <w:rsid w:val="00B57ECE"/>
    <w:rsid w:val="00B61128"/>
    <w:rsid w:val="00B611FA"/>
    <w:rsid w:val="00B619C6"/>
    <w:rsid w:val="00B61A0F"/>
    <w:rsid w:val="00B61B7B"/>
    <w:rsid w:val="00B61C2A"/>
    <w:rsid w:val="00B624CF"/>
    <w:rsid w:val="00B62C10"/>
    <w:rsid w:val="00B64014"/>
    <w:rsid w:val="00B642F1"/>
    <w:rsid w:val="00B670A3"/>
    <w:rsid w:val="00B67834"/>
    <w:rsid w:val="00B701FE"/>
    <w:rsid w:val="00B70B69"/>
    <w:rsid w:val="00B71B1A"/>
    <w:rsid w:val="00B72026"/>
    <w:rsid w:val="00B7277E"/>
    <w:rsid w:val="00B73097"/>
    <w:rsid w:val="00B73788"/>
    <w:rsid w:val="00B73D0F"/>
    <w:rsid w:val="00B73F16"/>
    <w:rsid w:val="00B74051"/>
    <w:rsid w:val="00B74345"/>
    <w:rsid w:val="00B748BD"/>
    <w:rsid w:val="00B749B8"/>
    <w:rsid w:val="00B74C14"/>
    <w:rsid w:val="00B74CA2"/>
    <w:rsid w:val="00B75221"/>
    <w:rsid w:val="00B75382"/>
    <w:rsid w:val="00B75404"/>
    <w:rsid w:val="00B756A1"/>
    <w:rsid w:val="00B75A9A"/>
    <w:rsid w:val="00B75C02"/>
    <w:rsid w:val="00B75FC4"/>
    <w:rsid w:val="00B7634A"/>
    <w:rsid w:val="00B76775"/>
    <w:rsid w:val="00B76CE9"/>
    <w:rsid w:val="00B76D98"/>
    <w:rsid w:val="00B77109"/>
    <w:rsid w:val="00B776FA"/>
    <w:rsid w:val="00B77CE1"/>
    <w:rsid w:val="00B77EBB"/>
    <w:rsid w:val="00B8010A"/>
    <w:rsid w:val="00B80367"/>
    <w:rsid w:val="00B80690"/>
    <w:rsid w:val="00B80A1D"/>
    <w:rsid w:val="00B8146C"/>
    <w:rsid w:val="00B815C6"/>
    <w:rsid w:val="00B8168A"/>
    <w:rsid w:val="00B81A1E"/>
    <w:rsid w:val="00B81C95"/>
    <w:rsid w:val="00B81E3C"/>
    <w:rsid w:val="00B8200C"/>
    <w:rsid w:val="00B8238B"/>
    <w:rsid w:val="00B8323B"/>
    <w:rsid w:val="00B83432"/>
    <w:rsid w:val="00B8403F"/>
    <w:rsid w:val="00B84141"/>
    <w:rsid w:val="00B849A8"/>
    <w:rsid w:val="00B84D4A"/>
    <w:rsid w:val="00B850EB"/>
    <w:rsid w:val="00B85473"/>
    <w:rsid w:val="00B856B0"/>
    <w:rsid w:val="00B857ED"/>
    <w:rsid w:val="00B8584B"/>
    <w:rsid w:val="00B86C8A"/>
    <w:rsid w:val="00B86C95"/>
    <w:rsid w:val="00B87633"/>
    <w:rsid w:val="00B907C9"/>
    <w:rsid w:val="00B90C53"/>
    <w:rsid w:val="00B91124"/>
    <w:rsid w:val="00B91E21"/>
    <w:rsid w:val="00B91E54"/>
    <w:rsid w:val="00B927DE"/>
    <w:rsid w:val="00B92A60"/>
    <w:rsid w:val="00B92D77"/>
    <w:rsid w:val="00B93095"/>
    <w:rsid w:val="00B9329E"/>
    <w:rsid w:val="00B93418"/>
    <w:rsid w:val="00B9373A"/>
    <w:rsid w:val="00B938F6"/>
    <w:rsid w:val="00B94038"/>
    <w:rsid w:val="00B946F2"/>
    <w:rsid w:val="00B94DD4"/>
    <w:rsid w:val="00B94FD0"/>
    <w:rsid w:val="00B95408"/>
    <w:rsid w:val="00B95B89"/>
    <w:rsid w:val="00B96999"/>
    <w:rsid w:val="00B96F39"/>
    <w:rsid w:val="00B96F73"/>
    <w:rsid w:val="00B9700C"/>
    <w:rsid w:val="00B97C83"/>
    <w:rsid w:val="00B97DD8"/>
    <w:rsid w:val="00B97F21"/>
    <w:rsid w:val="00BA0458"/>
    <w:rsid w:val="00BA04B4"/>
    <w:rsid w:val="00BA09F3"/>
    <w:rsid w:val="00BA0CAF"/>
    <w:rsid w:val="00BA1421"/>
    <w:rsid w:val="00BA1433"/>
    <w:rsid w:val="00BA1709"/>
    <w:rsid w:val="00BA32D0"/>
    <w:rsid w:val="00BA36C9"/>
    <w:rsid w:val="00BA37C7"/>
    <w:rsid w:val="00BA3AE6"/>
    <w:rsid w:val="00BA40A2"/>
    <w:rsid w:val="00BA48FE"/>
    <w:rsid w:val="00BA50C3"/>
    <w:rsid w:val="00BA5309"/>
    <w:rsid w:val="00BA6541"/>
    <w:rsid w:val="00BA6B85"/>
    <w:rsid w:val="00BA7137"/>
    <w:rsid w:val="00BA74C9"/>
    <w:rsid w:val="00BA7E10"/>
    <w:rsid w:val="00BB050F"/>
    <w:rsid w:val="00BB0600"/>
    <w:rsid w:val="00BB0F2E"/>
    <w:rsid w:val="00BB1228"/>
    <w:rsid w:val="00BB13E7"/>
    <w:rsid w:val="00BB1699"/>
    <w:rsid w:val="00BB19EA"/>
    <w:rsid w:val="00BB21F8"/>
    <w:rsid w:val="00BB2A9C"/>
    <w:rsid w:val="00BB2DE7"/>
    <w:rsid w:val="00BB3844"/>
    <w:rsid w:val="00BB4773"/>
    <w:rsid w:val="00BB5876"/>
    <w:rsid w:val="00BB5E25"/>
    <w:rsid w:val="00BB646F"/>
    <w:rsid w:val="00BB66CE"/>
    <w:rsid w:val="00BB69CC"/>
    <w:rsid w:val="00BB6A1D"/>
    <w:rsid w:val="00BB6BB0"/>
    <w:rsid w:val="00BB702F"/>
    <w:rsid w:val="00BB7743"/>
    <w:rsid w:val="00BB7C32"/>
    <w:rsid w:val="00BC0343"/>
    <w:rsid w:val="00BC07DA"/>
    <w:rsid w:val="00BC09CB"/>
    <w:rsid w:val="00BC10E5"/>
    <w:rsid w:val="00BC13AE"/>
    <w:rsid w:val="00BC17FE"/>
    <w:rsid w:val="00BC1998"/>
    <w:rsid w:val="00BC1A86"/>
    <w:rsid w:val="00BC2145"/>
    <w:rsid w:val="00BC3946"/>
    <w:rsid w:val="00BC3AB5"/>
    <w:rsid w:val="00BC4388"/>
    <w:rsid w:val="00BC4F7F"/>
    <w:rsid w:val="00BC4FD2"/>
    <w:rsid w:val="00BC52CD"/>
    <w:rsid w:val="00BC552C"/>
    <w:rsid w:val="00BC578B"/>
    <w:rsid w:val="00BC5AB8"/>
    <w:rsid w:val="00BC5D8C"/>
    <w:rsid w:val="00BC5FDF"/>
    <w:rsid w:val="00BC6A62"/>
    <w:rsid w:val="00BC72A3"/>
    <w:rsid w:val="00BC7887"/>
    <w:rsid w:val="00BC7B79"/>
    <w:rsid w:val="00BD0211"/>
    <w:rsid w:val="00BD0E27"/>
    <w:rsid w:val="00BD152F"/>
    <w:rsid w:val="00BD1557"/>
    <w:rsid w:val="00BD17EF"/>
    <w:rsid w:val="00BD1CC3"/>
    <w:rsid w:val="00BD288D"/>
    <w:rsid w:val="00BD2A67"/>
    <w:rsid w:val="00BD44EA"/>
    <w:rsid w:val="00BD45B1"/>
    <w:rsid w:val="00BD4612"/>
    <w:rsid w:val="00BD49FD"/>
    <w:rsid w:val="00BD56B5"/>
    <w:rsid w:val="00BD5E23"/>
    <w:rsid w:val="00BD6368"/>
    <w:rsid w:val="00BD639D"/>
    <w:rsid w:val="00BD63BB"/>
    <w:rsid w:val="00BD63E3"/>
    <w:rsid w:val="00BD6796"/>
    <w:rsid w:val="00BD788C"/>
    <w:rsid w:val="00BD7E8B"/>
    <w:rsid w:val="00BE056C"/>
    <w:rsid w:val="00BE0D59"/>
    <w:rsid w:val="00BE0E3C"/>
    <w:rsid w:val="00BE129B"/>
    <w:rsid w:val="00BE284E"/>
    <w:rsid w:val="00BE2B39"/>
    <w:rsid w:val="00BE2C7F"/>
    <w:rsid w:val="00BE311D"/>
    <w:rsid w:val="00BE33D3"/>
    <w:rsid w:val="00BE36F9"/>
    <w:rsid w:val="00BE37E8"/>
    <w:rsid w:val="00BE3C79"/>
    <w:rsid w:val="00BE3FD5"/>
    <w:rsid w:val="00BE45D3"/>
    <w:rsid w:val="00BE4D9B"/>
    <w:rsid w:val="00BE549E"/>
    <w:rsid w:val="00BE590F"/>
    <w:rsid w:val="00BE5DA4"/>
    <w:rsid w:val="00BE658F"/>
    <w:rsid w:val="00BE6697"/>
    <w:rsid w:val="00BE6EEF"/>
    <w:rsid w:val="00BE7102"/>
    <w:rsid w:val="00BE72F9"/>
    <w:rsid w:val="00BE7908"/>
    <w:rsid w:val="00BE7F1B"/>
    <w:rsid w:val="00BF0634"/>
    <w:rsid w:val="00BF1212"/>
    <w:rsid w:val="00BF1379"/>
    <w:rsid w:val="00BF1C93"/>
    <w:rsid w:val="00BF2BE0"/>
    <w:rsid w:val="00BF2D06"/>
    <w:rsid w:val="00BF2E07"/>
    <w:rsid w:val="00BF2EC6"/>
    <w:rsid w:val="00BF40D3"/>
    <w:rsid w:val="00BF420E"/>
    <w:rsid w:val="00BF453B"/>
    <w:rsid w:val="00BF462D"/>
    <w:rsid w:val="00BF4DB1"/>
    <w:rsid w:val="00BF4DE1"/>
    <w:rsid w:val="00BF4FA8"/>
    <w:rsid w:val="00BF552B"/>
    <w:rsid w:val="00BF5B49"/>
    <w:rsid w:val="00BF5E05"/>
    <w:rsid w:val="00BF606C"/>
    <w:rsid w:val="00BF6400"/>
    <w:rsid w:val="00BF6456"/>
    <w:rsid w:val="00BF65A5"/>
    <w:rsid w:val="00BF65E9"/>
    <w:rsid w:val="00BF6D17"/>
    <w:rsid w:val="00BF7250"/>
    <w:rsid w:val="00BF76EE"/>
    <w:rsid w:val="00BF7927"/>
    <w:rsid w:val="00C0017B"/>
    <w:rsid w:val="00C011E9"/>
    <w:rsid w:val="00C0194D"/>
    <w:rsid w:val="00C02594"/>
    <w:rsid w:val="00C0296B"/>
    <w:rsid w:val="00C02D64"/>
    <w:rsid w:val="00C03266"/>
    <w:rsid w:val="00C036F4"/>
    <w:rsid w:val="00C03C3B"/>
    <w:rsid w:val="00C040A2"/>
    <w:rsid w:val="00C043A0"/>
    <w:rsid w:val="00C0447F"/>
    <w:rsid w:val="00C04C41"/>
    <w:rsid w:val="00C04C74"/>
    <w:rsid w:val="00C05112"/>
    <w:rsid w:val="00C05519"/>
    <w:rsid w:val="00C05922"/>
    <w:rsid w:val="00C05F0F"/>
    <w:rsid w:val="00C06358"/>
    <w:rsid w:val="00C066C5"/>
    <w:rsid w:val="00C071B0"/>
    <w:rsid w:val="00C075CE"/>
    <w:rsid w:val="00C07952"/>
    <w:rsid w:val="00C10604"/>
    <w:rsid w:val="00C112FA"/>
    <w:rsid w:val="00C11A4D"/>
    <w:rsid w:val="00C1231F"/>
    <w:rsid w:val="00C126EF"/>
    <w:rsid w:val="00C127DD"/>
    <w:rsid w:val="00C12835"/>
    <w:rsid w:val="00C12847"/>
    <w:rsid w:val="00C133BD"/>
    <w:rsid w:val="00C133EE"/>
    <w:rsid w:val="00C13541"/>
    <w:rsid w:val="00C1409B"/>
    <w:rsid w:val="00C1445C"/>
    <w:rsid w:val="00C154A6"/>
    <w:rsid w:val="00C155AC"/>
    <w:rsid w:val="00C158C5"/>
    <w:rsid w:val="00C15D26"/>
    <w:rsid w:val="00C16AAD"/>
    <w:rsid w:val="00C16B18"/>
    <w:rsid w:val="00C16DD9"/>
    <w:rsid w:val="00C175C4"/>
    <w:rsid w:val="00C17EBC"/>
    <w:rsid w:val="00C17ECA"/>
    <w:rsid w:val="00C20431"/>
    <w:rsid w:val="00C2048C"/>
    <w:rsid w:val="00C21AD1"/>
    <w:rsid w:val="00C21DB2"/>
    <w:rsid w:val="00C21F4F"/>
    <w:rsid w:val="00C22447"/>
    <w:rsid w:val="00C2267F"/>
    <w:rsid w:val="00C230F7"/>
    <w:rsid w:val="00C23838"/>
    <w:rsid w:val="00C23C7C"/>
    <w:rsid w:val="00C24437"/>
    <w:rsid w:val="00C2479F"/>
    <w:rsid w:val="00C24EC3"/>
    <w:rsid w:val="00C2506B"/>
    <w:rsid w:val="00C2623A"/>
    <w:rsid w:val="00C26B66"/>
    <w:rsid w:val="00C26E38"/>
    <w:rsid w:val="00C26FEF"/>
    <w:rsid w:val="00C279D0"/>
    <w:rsid w:val="00C27BDD"/>
    <w:rsid w:val="00C30562"/>
    <w:rsid w:val="00C30594"/>
    <w:rsid w:val="00C306A3"/>
    <w:rsid w:val="00C31133"/>
    <w:rsid w:val="00C319C5"/>
    <w:rsid w:val="00C31FDA"/>
    <w:rsid w:val="00C32106"/>
    <w:rsid w:val="00C32649"/>
    <w:rsid w:val="00C33734"/>
    <w:rsid w:val="00C33FDE"/>
    <w:rsid w:val="00C34198"/>
    <w:rsid w:val="00C34423"/>
    <w:rsid w:val="00C349C7"/>
    <w:rsid w:val="00C34E06"/>
    <w:rsid w:val="00C34EE4"/>
    <w:rsid w:val="00C35283"/>
    <w:rsid w:val="00C358A7"/>
    <w:rsid w:val="00C36BCA"/>
    <w:rsid w:val="00C36DDE"/>
    <w:rsid w:val="00C375E5"/>
    <w:rsid w:val="00C37B07"/>
    <w:rsid w:val="00C40321"/>
    <w:rsid w:val="00C40395"/>
    <w:rsid w:val="00C406EE"/>
    <w:rsid w:val="00C41D96"/>
    <w:rsid w:val="00C423AD"/>
    <w:rsid w:val="00C43D20"/>
    <w:rsid w:val="00C43E56"/>
    <w:rsid w:val="00C44925"/>
    <w:rsid w:val="00C44B8B"/>
    <w:rsid w:val="00C44DF4"/>
    <w:rsid w:val="00C44E27"/>
    <w:rsid w:val="00C45412"/>
    <w:rsid w:val="00C45472"/>
    <w:rsid w:val="00C45C3D"/>
    <w:rsid w:val="00C46726"/>
    <w:rsid w:val="00C47225"/>
    <w:rsid w:val="00C47B7A"/>
    <w:rsid w:val="00C47D49"/>
    <w:rsid w:val="00C501A0"/>
    <w:rsid w:val="00C506D5"/>
    <w:rsid w:val="00C508C8"/>
    <w:rsid w:val="00C50BA6"/>
    <w:rsid w:val="00C50D7B"/>
    <w:rsid w:val="00C5183A"/>
    <w:rsid w:val="00C518B9"/>
    <w:rsid w:val="00C519A9"/>
    <w:rsid w:val="00C528E2"/>
    <w:rsid w:val="00C52FF7"/>
    <w:rsid w:val="00C5316B"/>
    <w:rsid w:val="00C534D7"/>
    <w:rsid w:val="00C53E09"/>
    <w:rsid w:val="00C540AD"/>
    <w:rsid w:val="00C540AF"/>
    <w:rsid w:val="00C541B5"/>
    <w:rsid w:val="00C5492F"/>
    <w:rsid w:val="00C5493F"/>
    <w:rsid w:val="00C54B29"/>
    <w:rsid w:val="00C551BB"/>
    <w:rsid w:val="00C558CF"/>
    <w:rsid w:val="00C5599D"/>
    <w:rsid w:val="00C56060"/>
    <w:rsid w:val="00C56247"/>
    <w:rsid w:val="00C5637D"/>
    <w:rsid w:val="00C56780"/>
    <w:rsid w:val="00C60165"/>
    <w:rsid w:val="00C60E0C"/>
    <w:rsid w:val="00C613C2"/>
    <w:rsid w:val="00C6154C"/>
    <w:rsid w:val="00C61800"/>
    <w:rsid w:val="00C62406"/>
    <w:rsid w:val="00C62558"/>
    <w:rsid w:val="00C62C3C"/>
    <w:rsid w:val="00C62C6C"/>
    <w:rsid w:val="00C6315B"/>
    <w:rsid w:val="00C63389"/>
    <w:rsid w:val="00C641A4"/>
    <w:rsid w:val="00C64232"/>
    <w:rsid w:val="00C64A88"/>
    <w:rsid w:val="00C64F01"/>
    <w:rsid w:val="00C65018"/>
    <w:rsid w:val="00C650DA"/>
    <w:rsid w:val="00C65FBE"/>
    <w:rsid w:val="00C663D1"/>
    <w:rsid w:val="00C6740F"/>
    <w:rsid w:val="00C6749C"/>
    <w:rsid w:val="00C67B2A"/>
    <w:rsid w:val="00C67B82"/>
    <w:rsid w:val="00C67CFA"/>
    <w:rsid w:val="00C67DEF"/>
    <w:rsid w:val="00C710FF"/>
    <w:rsid w:val="00C7193C"/>
    <w:rsid w:val="00C71AC5"/>
    <w:rsid w:val="00C71F9C"/>
    <w:rsid w:val="00C720A5"/>
    <w:rsid w:val="00C720F0"/>
    <w:rsid w:val="00C72623"/>
    <w:rsid w:val="00C7264E"/>
    <w:rsid w:val="00C72B64"/>
    <w:rsid w:val="00C732A2"/>
    <w:rsid w:val="00C74037"/>
    <w:rsid w:val="00C74098"/>
    <w:rsid w:val="00C742D2"/>
    <w:rsid w:val="00C7475C"/>
    <w:rsid w:val="00C74D72"/>
    <w:rsid w:val="00C7598A"/>
    <w:rsid w:val="00C762F3"/>
    <w:rsid w:val="00C766E7"/>
    <w:rsid w:val="00C76FAA"/>
    <w:rsid w:val="00C77739"/>
    <w:rsid w:val="00C77DF0"/>
    <w:rsid w:val="00C81855"/>
    <w:rsid w:val="00C81AF4"/>
    <w:rsid w:val="00C81D4F"/>
    <w:rsid w:val="00C82828"/>
    <w:rsid w:val="00C83C01"/>
    <w:rsid w:val="00C8521F"/>
    <w:rsid w:val="00C85672"/>
    <w:rsid w:val="00C85ED8"/>
    <w:rsid w:val="00C863D0"/>
    <w:rsid w:val="00C8675F"/>
    <w:rsid w:val="00C868EB"/>
    <w:rsid w:val="00C872EE"/>
    <w:rsid w:val="00C87859"/>
    <w:rsid w:val="00C87A5F"/>
    <w:rsid w:val="00C90D1D"/>
    <w:rsid w:val="00C9112A"/>
    <w:rsid w:val="00C91999"/>
    <w:rsid w:val="00C91FE6"/>
    <w:rsid w:val="00C922AB"/>
    <w:rsid w:val="00C927C2"/>
    <w:rsid w:val="00C92A20"/>
    <w:rsid w:val="00C9348C"/>
    <w:rsid w:val="00C944DF"/>
    <w:rsid w:val="00C94757"/>
    <w:rsid w:val="00C94B33"/>
    <w:rsid w:val="00C94D7F"/>
    <w:rsid w:val="00C94EDB"/>
    <w:rsid w:val="00C95414"/>
    <w:rsid w:val="00C9548B"/>
    <w:rsid w:val="00C95C5A"/>
    <w:rsid w:val="00C95DF9"/>
    <w:rsid w:val="00C9600B"/>
    <w:rsid w:val="00C96379"/>
    <w:rsid w:val="00C963BA"/>
    <w:rsid w:val="00C963D3"/>
    <w:rsid w:val="00C9737B"/>
    <w:rsid w:val="00C97625"/>
    <w:rsid w:val="00C97AD3"/>
    <w:rsid w:val="00C97CB7"/>
    <w:rsid w:val="00CA01A4"/>
    <w:rsid w:val="00CA15AA"/>
    <w:rsid w:val="00CA21E2"/>
    <w:rsid w:val="00CA264B"/>
    <w:rsid w:val="00CA31CA"/>
    <w:rsid w:val="00CA37C7"/>
    <w:rsid w:val="00CA3817"/>
    <w:rsid w:val="00CA3ABA"/>
    <w:rsid w:val="00CA402A"/>
    <w:rsid w:val="00CA404F"/>
    <w:rsid w:val="00CA4367"/>
    <w:rsid w:val="00CA4844"/>
    <w:rsid w:val="00CA4ADF"/>
    <w:rsid w:val="00CA4BFC"/>
    <w:rsid w:val="00CA4F3E"/>
    <w:rsid w:val="00CA54E6"/>
    <w:rsid w:val="00CA5805"/>
    <w:rsid w:val="00CA596A"/>
    <w:rsid w:val="00CA5B26"/>
    <w:rsid w:val="00CA6233"/>
    <w:rsid w:val="00CA67AD"/>
    <w:rsid w:val="00CA69F0"/>
    <w:rsid w:val="00CA76DB"/>
    <w:rsid w:val="00CB02DB"/>
    <w:rsid w:val="00CB0748"/>
    <w:rsid w:val="00CB0BA5"/>
    <w:rsid w:val="00CB0EA9"/>
    <w:rsid w:val="00CB0EE7"/>
    <w:rsid w:val="00CB12A0"/>
    <w:rsid w:val="00CB193E"/>
    <w:rsid w:val="00CB20D1"/>
    <w:rsid w:val="00CB2311"/>
    <w:rsid w:val="00CB2B0F"/>
    <w:rsid w:val="00CB2E2B"/>
    <w:rsid w:val="00CB31E7"/>
    <w:rsid w:val="00CB34AF"/>
    <w:rsid w:val="00CB3661"/>
    <w:rsid w:val="00CB3765"/>
    <w:rsid w:val="00CB3A5D"/>
    <w:rsid w:val="00CB3F93"/>
    <w:rsid w:val="00CB3FA6"/>
    <w:rsid w:val="00CB549F"/>
    <w:rsid w:val="00CB7165"/>
    <w:rsid w:val="00CB75B0"/>
    <w:rsid w:val="00CB7812"/>
    <w:rsid w:val="00CB78C2"/>
    <w:rsid w:val="00CB7AA5"/>
    <w:rsid w:val="00CC002E"/>
    <w:rsid w:val="00CC13BB"/>
    <w:rsid w:val="00CC17ED"/>
    <w:rsid w:val="00CC23F9"/>
    <w:rsid w:val="00CC28B3"/>
    <w:rsid w:val="00CC2DA6"/>
    <w:rsid w:val="00CC2DE1"/>
    <w:rsid w:val="00CC31CB"/>
    <w:rsid w:val="00CC3C4C"/>
    <w:rsid w:val="00CC3DE2"/>
    <w:rsid w:val="00CC45BB"/>
    <w:rsid w:val="00CC4868"/>
    <w:rsid w:val="00CC4BBD"/>
    <w:rsid w:val="00CC4F2D"/>
    <w:rsid w:val="00CC57AB"/>
    <w:rsid w:val="00CC61B9"/>
    <w:rsid w:val="00CC61E1"/>
    <w:rsid w:val="00CC6B33"/>
    <w:rsid w:val="00CC6FD0"/>
    <w:rsid w:val="00CD01F5"/>
    <w:rsid w:val="00CD0600"/>
    <w:rsid w:val="00CD067E"/>
    <w:rsid w:val="00CD0C6B"/>
    <w:rsid w:val="00CD0D4E"/>
    <w:rsid w:val="00CD0EEC"/>
    <w:rsid w:val="00CD0EFE"/>
    <w:rsid w:val="00CD132A"/>
    <w:rsid w:val="00CD1BC2"/>
    <w:rsid w:val="00CD1CC8"/>
    <w:rsid w:val="00CD1FF1"/>
    <w:rsid w:val="00CD202F"/>
    <w:rsid w:val="00CD20E1"/>
    <w:rsid w:val="00CD2A8D"/>
    <w:rsid w:val="00CD2C14"/>
    <w:rsid w:val="00CD2CCC"/>
    <w:rsid w:val="00CD2E39"/>
    <w:rsid w:val="00CD2EF1"/>
    <w:rsid w:val="00CD32B1"/>
    <w:rsid w:val="00CD336B"/>
    <w:rsid w:val="00CD380C"/>
    <w:rsid w:val="00CD391B"/>
    <w:rsid w:val="00CD40CD"/>
    <w:rsid w:val="00CD439E"/>
    <w:rsid w:val="00CD458F"/>
    <w:rsid w:val="00CD4748"/>
    <w:rsid w:val="00CD4775"/>
    <w:rsid w:val="00CD47CC"/>
    <w:rsid w:val="00CD49B7"/>
    <w:rsid w:val="00CD4F49"/>
    <w:rsid w:val="00CD5730"/>
    <w:rsid w:val="00CD6D2C"/>
    <w:rsid w:val="00CD752D"/>
    <w:rsid w:val="00CE0405"/>
    <w:rsid w:val="00CE0939"/>
    <w:rsid w:val="00CE1079"/>
    <w:rsid w:val="00CE131B"/>
    <w:rsid w:val="00CE1CD2"/>
    <w:rsid w:val="00CE23C3"/>
    <w:rsid w:val="00CE30BB"/>
    <w:rsid w:val="00CE320E"/>
    <w:rsid w:val="00CE3298"/>
    <w:rsid w:val="00CE423F"/>
    <w:rsid w:val="00CE4616"/>
    <w:rsid w:val="00CE466F"/>
    <w:rsid w:val="00CE56BF"/>
    <w:rsid w:val="00CE58D9"/>
    <w:rsid w:val="00CE6CCB"/>
    <w:rsid w:val="00CE6F8B"/>
    <w:rsid w:val="00CE70DD"/>
    <w:rsid w:val="00CE73A1"/>
    <w:rsid w:val="00CF03A2"/>
    <w:rsid w:val="00CF08FC"/>
    <w:rsid w:val="00CF0F84"/>
    <w:rsid w:val="00CF1685"/>
    <w:rsid w:val="00CF1686"/>
    <w:rsid w:val="00CF1943"/>
    <w:rsid w:val="00CF2938"/>
    <w:rsid w:val="00CF2A79"/>
    <w:rsid w:val="00CF2B1F"/>
    <w:rsid w:val="00CF2C8A"/>
    <w:rsid w:val="00CF30D3"/>
    <w:rsid w:val="00CF3193"/>
    <w:rsid w:val="00CF37E0"/>
    <w:rsid w:val="00CF3845"/>
    <w:rsid w:val="00CF400D"/>
    <w:rsid w:val="00CF4CAC"/>
    <w:rsid w:val="00CF5540"/>
    <w:rsid w:val="00CF55C3"/>
    <w:rsid w:val="00CF63D6"/>
    <w:rsid w:val="00CF6EDB"/>
    <w:rsid w:val="00CF7568"/>
    <w:rsid w:val="00D000B5"/>
    <w:rsid w:val="00D004BD"/>
    <w:rsid w:val="00D00DE2"/>
    <w:rsid w:val="00D01171"/>
    <w:rsid w:val="00D01AFC"/>
    <w:rsid w:val="00D0210B"/>
    <w:rsid w:val="00D024B5"/>
    <w:rsid w:val="00D03F64"/>
    <w:rsid w:val="00D057C4"/>
    <w:rsid w:val="00D05B62"/>
    <w:rsid w:val="00D05B7E"/>
    <w:rsid w:val="00D0661A"/>
    <w:rsid w:val="00D068C4"/>
    <w:rsid w:val="00D068C6"/>
    <w:rsid w:val="00D06BA8"/>
    <w:rsid w:val="00D06E49"/>
    <w:rsid w:val="00D07439"/>
    <w:rsid w:val="00D10441"/>
    <w:rsid w:val="00D10B0F"/>
    <w:rsid w:val="00D111D2"/>
    <w:rsid w:val="00D11F58"/>
    <w:rsid w:val="00D11FE7"/>
    <w:rsid w:val="00D12309"/>
    <w:rsid w:val="00D12831"/>
    <w:rsid w:val="00D12B07"/>
    <w:rsid w:val="00D1309A"/>
    <w:rsid w:val="00D13688"/>
    <w:rsid w:val="00D1469B"/>
    <w:rsid w:val="00D14703"/>
    <w:rsid w:val="00D15B4D"/>
    <w:rsid w:val="00D16E3C"/>
    <w:rsid w:val="00D177E2"/>
    <w:rsid w:val="00D179C4"/>
    <w:rsid w:val="00D2159F"/>
    <w:rsid w:val="00D21662"/>
    <w:rsid w:val="00D21B07"/>
    <w:rsid w:val="00D21FA5"/>
    <w:rsid w:val="00D22C9B"/>
    <w:rsid w:val="00D22F08"/>
    <w:rsid w:val="00D22FB9"/>
    <w:rsid w:val="00D24057"/>
    <w:rsid w:val="00D246F0"/>
    <w:rsid w:val="00D255AD"/>
    <w:rsid w:val="00D25AC6"/>
    <w:rsid w:val="00D26A0A"/>
    <w:rsid w:val="00D26F9C"/>
    <w:rsid w:val="00D275BA"/>
    <w:rsid w:val="00D30C4A"/>
    <w:rsid w:val="00D30F12"/>
    <w:rsid w:val="00D311A2"/>
    <w:rsid w:val="00D316AD"/>
    <w:rsid w:val="00D31A05"/>
    <w:rsid w:val="00D32D0E"/>
    <w:rsid w:val="00D32D64"/>
    <w:rsid w:val="00D32E9D"/>
    <w:rsid w:val="00D330A5"/>
    <w:rsid w:val="00D34A5C"/>
    <w:rsid w:val="00D34AF2"/>
    <w:rsid w:val="00D3548A"/>
    <w:rsid w:val="00D355B2"/>
    <w:rsid w:val="00D35E95"/>
    <w:rsid w:val="00D36083"/>
    <w:rsid w:val="00D3626D"/>
    <w:rsid w:val="00D36823"/>
    <w:rsid w:val="00D36FA7"/>
    <w:rsid w:val="00D40376"/>
    <w:rsid w:val="00D414EE"/>
    <w:rsid w:val="00D41D55"/>
    <w:rsid w:val="00D425E2"/>
    <w:rsid w:val="00D42697"/>
    <w:rsid w:val="00D42C99"/>
    <w:rsid w:val="00D42FD3"/>
    <w:rsid w:val="00D4308F"/>
    <w:rsid w:val="00D43479"/>
    <w:rsid w:val="00D43838"/>
    <w:rsid w:val="00D4399A"/>
    <w:rsid w:val="00D43BDD"/>
    <w:rsid w:val="00D43D6C"/>
    <w:rsid w:val="00D44516"/>
    <w:rsid w:val="00D45097"/>
    <w:rsid w:val="00D4584E"/>
    <w:rsid w:val="00D458C1"/>
    <w:rsid w:val="00D45C4C"/>
    <w:rsid w:val="00D4636A"/>
    <w:rsid w:val="00D47104"/>
    <w:rsid w:val="00D473B4"/>
    <w:rsid w:val="00D50176"/>
    <w:rsid w:val="00D5031B"/>
    <w:rsid w:val="00D509A0"/>
    <w:rsid w:val="00D51CD0"/>
    <w:rsid w:val="00D5272A"/>
    <w:rsid w:val="00D52CFE"/>
    <w:rsid w:val="00D53296"/>
    <w:rsid w:val="00D53360"/>
    <w:rsid w:val="00D536D2"/>
    <w:rsid w:val="00D53795"/>
    <w:rsid w:val="00D53B1C"/>
    <w:rsid w:val="00D56540"/>
    <w:rsid w:val="00D56B1B"/>
    <w:rsid w:val="00D56B8D"/>
    <w:rsid w:val="00D56BF1"/>
    <w:rsid w:val="00D571CA"/>
    <w:rsid w:val="00D57BA5"/>
    <w:rsid w:val="00D57C25"/>
    <w:rsid w:val="00D605F3"/>
    <w:rsid w:val="00D6071E"/>
    <w:rsid w:val="00D60BF6"/>
    <w:rsid w:val="00D61E0B"/>
    <w:rsid w:val="00D622B0"/>
    <w:rsid w:val="00D62D80"/>
    <w:rsid w:val="00D63821"/>
    <w:rsid w:val="00D643E4"/>
    <w:rsid w:val="00D647A5"/>
    <w:rsid w:val="00D64811"/>
    <w:rsid w:val="00D64C77"/>
    <w:rsid w:val="00D64F80"/>
    <w:rsid w:val="00D65443"/>
    <w:rsid w:val="00D65B21"/>
    <w:rsid w:val="00D65B5F"/>
    <w:rsid w:val="00D66EE7"/>
    <w:rsid w:val="00D66EF4"/>
    <w:rsid w:val="00D66F5A"/>
    <w:rsid w:val="00D67272"/>
    <w:rsid w:val="00D679E4"/>
    <w:rsid w:val="00D67B2A"/>
    <w:rsid w:val="00D70597"/>
    <w:rsid w:val="00D708B7"/>
    <w:rsid w:val="00D70ECB"/>
    <w:rsid w:val="00D70F4D"/>
    <w:rsid w:val="00D71A8B"/>
    <w:rsid w:val="00D71ABB"/>
    <w:rsid w:val="00D72C04"/>
    <w:rsid w:val="00D730DC"/>
    <w:rsid w:val="00D73728"/>
    <w:rsid w:val="00D73BD8"/>
    <w:rsid w:val="00D73EF2"/>
    <w:rsid w:val="00D73F68"/>
    <w:rsid w:val="00D7427E"/>
    <w:rsid w:val="00D74489"/>
    <w:rsid w:val="00D749D0"/>
    <w:rsid w:val="00D74AAD"/>
    <w:rsid w:val="00D74AFA"/>
    <w:rsid w:val="00D75138"/>
    <w:rsid w:val="00D755DD"/>
    <w:rsid w:val="00D768A7"/>
    <w:rsid w:val="00D77090"/>
    <w:rsid w:val="00D771D2"/>
    <w:rsid w:val="00D771EB"/>
    <w:rsid w:val="00D80018"/>
    <w:rsid w:val="00D80664"/>
    <w:rsid w:val="00D80993"/>
    <w:rsid w:val="00D815EA"/>
    <w:rsid w:val="00D81BD9"/>
    <w:rsid w:val="00D8264B"/>
    <w:rsid w:val="00D82677"/>
    <w:rsid w:val="00D835E6"/>
    <w:rsid w:val="00D83947"/>
    <w:rsid w:val="00D8395C"/>
    <w:rsid w:val="00D83AC0"/>
    <w:rsid w:val="00D84155"/>
    <w:rsid w:val="00D8474B"/>
    <w:rsid w:val="00D84F84"/>
    <w:rsid w:val="00D851BB"/>
    <w:rsid w:val="00D85369"/>
    <w:rsid w:val="00D85D3A"/>
    <w:rsid w:val="00D85D8E"/>
    <w:rsid w:val="00D85E1B"/>
    <w:rsid w:val="00D861F3"/>
    <w:rsid w:val="00D86955"/>
    <w:rsid w:val="00D86B64"/>
    <w:rsid w:val="00D86C6B"/>
    <w:rsid w:val="00D87FDC"/>
    <w:rsid w:val="00D90216"/>
    <w:rsid w:val="00D90915"/>
    <w:rsid w:val="00D90F01"/>
    <w:rsid w:val="00D9229B"/>
    <w:rsid w:val="00D92579"/>
    <w:rsid w:val="00D932DF"/>
    <w:rsid w:val="00D9371D"/>
    <w:rsid w:val="00D937BC"/>
    <w:rsid w:val="00D94009"/>
    <w:rsid w:val="00D94455"/>
    <w:rsid w:val="00D9499B"/>
    <w:rsid w:val="00D952CC"/>
    <w:rsid w:val="00D95D4F"/>
    <w:rsid w:val="00D96591"/>
    <w:rsid w:val="00D967F3"/>
    <w:rsid w:val="00D96C70"/>
    <w:rsid w:val="00D97C11"/>
    <w:rsid w:val="00DA00AD"/>
    <w:rsid w:val="00DA0871"/>
    <w:rsid w:val="00DA0EC6"/>
    <w:rsid w:val="00DA1318"/>
    <w:rsid w:val="00DA1EAA"/>
    <w:rsid w:val="00DA22B5"/>
    <w:rsid w:val="00DA26F8"/>
    <w:rsid w:val="00DA27AC"/>
    <w:rsid w:val="00DA2BA6"/>
    <w:rsid w:val="00DA2F7F"/>
    <w:rsid w:val="00DA34EE"/>
    <w:rsid w:val="00DA3B8A"/>
    <w:rsid w:val="00DA3C1B"/>
    <w:rsid w:val="00DA3E69"/>
    <w:rsid w:val="00DA4B2B"/>
    <w:rsid w:val="00DA52DF"/>
    <w:rsid w:val="00DA56BF"/>
    <w:rsid w:val="00DA58EF"/>
    <w:rsid w:val="00DA6078"/>
    <w:rsid w:val="00DA6DF4"/>
    <w:rsid w:val="00DA6EAB"/>
    <w:rsid w:val="00DA7881"/>
    <w:rsid w:val="00DA7CF9"/>
    <w:rsid w:val="00DB0080"/>
    <w:rsid w:val="00DB019F"/>
    <w:rsid w:val="00DB0204"/>
    <w:rsid w:val="00DB02ED"/>
    <w:rsid w:val="00DB1265"/>
    <w:rsid w:val="00DB2344"/>
    <w:rsid w:val="00DB237C"/>
    <w:rsid w:val="00DB269D"/>
    <w:rsid w:val="00DB2845"/>
    <w:rsid w:val="00DB2A5D"/>
    <w:rsid w:val="00DB2FA7"/>
    <w:rsid w:val="00DB2FEA"/>
    <w:rsid w:val="00DB31A1"/>
    <w:rsid w:val="00DB4CC9"/>
    <w:rsid w:val="00DB517B"/>
    <w:rsid w:val="00DB568F"/>
    <w:rsid w:val="00DB5D1C"/>
    <w:rsid w:val="00DB6725"/>
    <w:rsid w:val="00DB6AD3"/>
    <w:rsid w:val="00DB6AD9"/>
    <w:rsid w:val="00DB7C16"/>
    <w:rsid w:val="00DC06F3"/>
    <w:rsid w:val="00DC099A"/>
    <w:rsid w:val="00DC0A9F"/>
    <w:rsid w:val="00DC14DA"/>
    <w:rsid w:val="00DC296A"/>
    <w:rsid w:val="00DC2A43"/>
    <w:rsid w:val="00DC2AB7"/>
    <w:rsid w:val="00DC333C"/>
    <w:rsid w:val="00DC41E6"/>
    <w:rsid w:val="00DC4237"/>
    <w:rsid w:val="00DC4918"/>
    <w:rsid w:val="00DC50B7"/>
    <w:rsid w:val="00DC527D"/>
    <w:rsid w:val="00DC55C7"/>
    <w:rsid w:val="00DC5F44"/>
    <w:rsid w:val="00DC6196"/>
    <w:rsid w:val="00DC6A08"/>
    <w:rsid w:val="00DC7812"/>
    <w:rsid w:val="00DC785F"/>
    <w:rsid w:val="00DD0646"/>
    <w:rsid w:val="00DD0677"/>
    <w:rsid w:val="00DD080B"/>
    <w:rsid w:val="00DD0905"/>
    <w:rsid w:val="00DD0F24"/>
    <w:rsid w:val="00DD1DED"/>
    <w:rsid w:val="00DD2DBF"/>
    <w:rsid w:val="00DD3199"/>
    <w:rsid w:val="00DD3933"/>
    <w:rsid w:val="00DD3EDA"/>
    <w:rsid w:val="00DD3F7C"/>
    <w:rsid w:val="00DD4029"/>
    <w:rsid w:val="00DD42FA"/>
    <w:rsid w:val="00DD437A"/>
    <w:rsid w:val="00DD4D9A"/>
    <w:rsid w:val="00DD579C"/>
    <w:rsid w:val="00DD5FC9"/>
    <w:rsid w:val="00DD600C"/>
    <w:rsid w:val="00DD64A7"/>
    <w:rsid w:val="00DD6B10"/>
    <w:rsid w:val="00DD6D90"/>
    <w:rsid w:val="00DD74B5"/>
    <w:rsid w:val="00DD7B52"/>
    <w:rsid w:val="00DD7B5B"/>
    <w:rsid w:val="00DE002B"/>
    <w:rsid w:val="00DE0EBE"/>
    <w:rsid w:val="00DE1639"/>
    <w:rsid w:val="00DE171A"/>
    <w:rsid w:val="00DE1BE1"/>
    <w:rsid w:val="00DE1D6B"/>
    <w:rsid w:val="00DE243A"/>
    <w:rsid w:val="00DE27A7"/>
    <w:rsid w:val="00DE28A0"/>
    <w:rsid w:val="00DE2A39"/>
    <w:rsid w:val="00DE30C5"/>
    <w:rsid w:val="00DE3CDC"/>
    <w:rsid w:val="00DE4A31"/>
    <w:rsid w:val="00DE4E90"/>
    <w:rsid w:val="00DE5586"/>
    <w:rsid w:val="00DE5720"/>
    <w:rsid w:val="00DE6917"/>
    <w:rsid w:val="00DE6A87"/>
    <w:rsid w:val="00DE6F29"/>
    <w:rsid w:val="00DE7111"/>
    <w:rsid w:val="00DE77EC"/>
    <w:rsid w:val="00DE785E"/>
    <w:rsid w:val="00DE7DBE"/>
    <w:rsid w:val="00DE7F5F"/>
    <w:rsid w:val="00DF00CC"/>
    <w:rsid w:val="00DF0D1A"/>
    <w:rsid w:val="00DF0DA3"/>
    <w:rsid w:val="00DF116D"/>
    <w:rsid w:val="00DF1984"/>
    <w:rsid w:val="00DF298D"/>
    <w:rsid w:val="00DF3718"/>
    <w:rsid w:val="00DF3C74"/>
    <w:rsid w:val="00DF4435"/>
    <w:rsid w:val="00DF45D8"/>
    <w:rsid w:val="00DF4A36"/>
    <w:rsid w:val="00DF4EE3"/>
    <w:rsid w:val="00DF6D7A"/>
    <w:rsid w:val="00DF72DF"/>
    <w:rsid w:val="00DF761E"/>
    <w:rsid w:val="00DF794B"/>
    <w:rsid w:val="00E00943"/>
    <w:rsid w:val="00E00CA6"/>
    <w:rsid w:val="00E01686"/>
    <w:rsid w:val="00E017E2"/>
    <w:rsid w:val="00E02473"/>
    <w:rsid w:val="00E0284E"/>
    <w:rsid w:val="00E036CA"/>
    <w:rsid w:val="00E0573D"/>
    <w:rsid w:val="00E05A7E"/>
    <w:rsid w:val="00E07E2C"/>
    <w:rsid w:val="00E102D7"/>
    <w:rsid w:val="00E108FF"/>
    <w:rsid w:val="00E10F3F"/>
    <w:rsid w:val="00E11090"/>
    <w:rsid w:val="00E11514"/>
    <w:rsid w:val="00E11564"/>
    <w:rsid w:val="00E120B0"/>
    <w:rsid w:val="00E12687"/>
    <w:rsid w:val="00E13E40"/>
    <w:rsid w:val="00E14A67"/>
    <w:rsid w:val="00E14D23"/>
    <w:rsid w:val="00E14D7B"/>
    <w:rsid w:val="00E154B0"/>
    <w:rsid w:val="00E154C1"/>
    <w:rsid w:val="00E1585C"/>
    <w:rsid w:val="00E16057"/>
    <w:rsid w:val="00E16969"/>
    <w:rsid w:val="00E16B0D"/>
    <w:rsid w:val="00E17010"/>
    <w:rsid w:val="00E1783B"/>
    <w:rsid w:val="00E2027E"/>
    <w:rsid w:val="00E20BDD"/>
    <w:rsid w:val="00E2157E"/>
    <w:rsid w:val="00E21A57"/>
    <w:rsid w:val="00E21A58"/>
    <w:rsid w:val="00E21B12"/>
    <w:rsid w:val="00E21D55"/>
    <w:rsid w:val="00E2211C"/>
    <w:rsid w:val="00E22272"/>
    <w:rsid w:val="00E22368"/>
    <w:rsid w:val="00E22D09"/>
    <w:rsid w:val="00E22E7B"/>
    <w:rsid w:val="00E23508"/>
    <w:rsid w:val="00E2375F"/>
    <w:rsid w:val="00E23E00"/>
    <w:rsid w:val="00E24901"/>
    <w:rsid w:val="00E24BE0"/>
    <w:rsid w:val="00E2533F"/>
    <w:rsid w:val="00E25463"/>
    <w:rsid w:val="00E25E97"/>
    <w:rsid w:val="00E2604E"/>
    <w:rsid w:val="00E260D8"/>
    <w:rsid w:val="00E26402"/>
    <w:rsid w:val="00E27F4C"/>
    <w:rsid w:val="00E30014"/>
    <w:rsid w:val="00E30A80"/>
    <w:rsid w:val="00E31350"/>
    <w:rsid w:val="00E3153D"/>
    <w:rsid w:val="00E31682"/>
    <w:rsid w:val="00E31D94"/>
    <w:rsid w:val="00E32568"/>
    <w:rsid w:val="00E325B5"/>
    <w:rsid w:val="00E327E7"/>
    <w:rsid w:val="00E32AEF"/>
    <w:rsid w:val="00E338F1"/>
    <w:rsid w:val="00E33D8E"/>
    <w:rsid w:val="00E34132"/>
    <w:rsid w:val="00E34285"/>
    <w:rsid w:val="00E3481A"/>
    <w:rsid w:val="00E350A8"/>
    <w:rsid w:val="00E35A9B"/>
    <w:rsid w:val="00E35B64"/>
    <w:rsid w:val="00E360B9"/>
    <w:rsid w:val="00E369B2"/>
    <w:rsid w:val="00E36C8B"/>
    <w:rsid w:val="00E37025"/>
    <w:rsid w:val="00E375CE"/>
    <w:rsid w:val="00E378DB"/>
    <w:rsid w:val="00E4018A"/>
    <w:rsid w:val="00E40409"/>
    <w:rsid w:val="00E40823"/>
    <w:rsid w:val="00E409F1"/>
    <w:rsid w:val="00E40EC6"/>
    <w:rsid w:val="00E413A1"/>
    <w:rsid w:val="00E413F9"/>
    <w:rsid w:val="00E424DF"/>
    <w:rsid w:val="00E42FDF"/>
    <w:rsid w:val="00E437A2"/>
    <w:rsid w:val="00E43B67"/>
    <w:rsid w:val="00E43EBD"/>
    <w:rsid w:val="00E4499E"/>
    <w:rsid w:val="00E44F5A"/>
    <w:rsid w:val="00E44FDC"/>
    <w:rsid w:val="00E458F4"/>
    <w:rsid w:val="00E4690E"/>
    <w:rsid w:val="00E50558"/>
    <w:rsid w:val="00E5186C"/>
    <w:rsid w:val="00E52645"/>
    <w:rsid w:val="00E52852"/>
    <w:rsid w:val="00E52958"/>
    <w:rsid w:val="00E529A6"/>
    <w:rsid w:val="00E53FC1"/>
    <w:rsid w:val="00E5578B"/>
    <w:rsid w:val="00E559D3"/>
    <w:rsid w:val="00E55BA3"/>
    <w:rsid w:val="00E6050E"/>
    <w:rsid w:val="00E6080C"/>
    <w:rsid w:val="00E60D4C"/>
    <w:rsid w:val="00E60DB3"/>
    <w:rsid w:val="00E6185E"/>
    <w:rsid w:val="00E61983"/>
    <w:rsid w:val="00E62414"/>
    <w:rsid w:val="00E64743"/>
    <w:rsid w:val="00E647BB"/>
    <w:rsid w:val="00E65DA6"/>
    <w:rsid w:val="00E66049"/>
    <w:rsid w:val="00E66766"/>
    <w:rsid w:val="00E67994"/>
    <w:rsid w:val="00E70AE3"/>
    <w:rsid w:val="00E70F79"/>
    <w:rsid w:val="00E715A2"/>
    <w:rsid w:val="00E7231D"/>
    <w:rsid w:val="00E729B3"/>
    <w:rsid w:val="00E7344A"/>
    <w:rsid w:val="00E73BC0"/>
    <w:rsid w:val="00E74A21"/>
    <w:rsid w:val="00E75188"/>
    <w:rsid w:val="00E754C2"/>
    <w:rsid w:val="00E75753"/>
    <w:rsid w:val="00E75BEA"/>
    <w:rsid w:val="00E764A3"/>
    <w:rsid w:val="00E76CB1"/>
    <w:rsid w:val="00E76EA7"/>
    <w:rsid w:val="00E7715B"/>
    <w:rsid w:val="00E772B1"/>
    <w:rsid w:val="00E7750E"/>
    <w:rsid w:val="00E77664"/>
    <w:rsid w:val="00E777C6"/>
    <w:rsid w:val="00E77B82"/>
    <w:rsid w:val="00E8017C"/>
    <w:rsid w:val="00E806A2"/>
    <w:rsid w:val="00E81700"/>
    <w:rsid w:val="00E817A4"/>
    <w:rsid w:val="00E82AD6"/>
    <w:rsid w:val="00E833D3"/>
    <w:rsid w:val="00E83F17"/>
    <w:rsid w:val="00E848F6"/>
    <w:rsid w:val="00E84D31"/>
    <w:rsid w:val="00E85040"/>
    <w:rsid w:val="00E85AA8"/>
    <w:rsid w:val="00E85FC9"/>
    <w:rsid w:val="00E86624"/>
    <w:rsid w:val="00E87418"/>
    <w:rsid w:val="00E87B9A"/>
    <w:rsid w:val="00E87E10"/>
    <w:rsid w:val="00E907F4"/>
    <w:rsid w:val="00E91B9C"/>
    <w:rsid w:val="00E92189"/>
    <w:rsid w:val="00E93D23"/>
    <w:rsid w:val="00E941D1"/>
    <w:rsid w:val="00E94FF9"/>
    <w:rsid w:val="00E977E5"/>
    <w:rsid w:val="00E97800"/>
    <w:rsid w:val="00EA0200"/>
    <w:rsid w:val="00EA074E"/>
    <w:rsid w:val="00EA0B55"/>
    <w:rsid w:val="00EA108B"/>
    <w:rsid w:val="00EA1520"/>
    <w:rsid w:val="00EA1614"/>
    <w:rsid w:val="00EA1C5D"/>
    <w:rsid w:val="00EA1C65"/>
    <w:rsid w:val="00EA1D5A"/>
    <w:rsid w:val="00EA1D95"/>
    <w:rsid w:val="00EA1E4B"/>
    <w:rsid w:val="00EA442C"/>
    <w:rsid w:val="00EA4501"/>
    <w:rsid w:val="00EA48FD"/>
    <w:rsid w:val="00EA4B57"/>
    <w:rsid w:val="00EA4CB3"/>
    <w:rsid w:val="00EA4F19"/>
    <w:rsid w:val="00EA52B8"/>
    <w:rsid w:val="00EA52F2"/>
    <w:rsid w:val="00EA54CC"/>
    <w:rsid w:val="00EA6453"/>
    <w:rsid w:val="00EA7986"/>
    <w:rsid w:val="00EA7C0D"/>
    <w:rsid w:val="00EA7E38"/>
    <w:rsid w:val="00EB05B4"/>
    <w:rsid w:val="00EB17B0"/>
    <w:rsid w:val="00EB1832"/>
    <w:rsid w:val="00EB22C5"/>
    <w:rsid w:val="00EB34C0"/>
    <w:rsid w:val="00EB38E8"/>
    <w:rsid w:val="00EB436A"/>
    <w:rsid w:val="00EB4446"/>
    <w:rsid w:val="00EB4C67"/>
    <w:rsid w:val="00EB524B"/>
    <w:rsid w:val="00EB549D"/>
    <w:rsid w:val="00EB55B8"/>
    <w:rsid w:val="00EB5D5E"/>
    <w:rsid w:val="00EB7170"/>
    <w:rsid w:val="00EB71FB"/>
    <w:rsid w:val="00EB7204"/>
    <w:rsid w:val="00EB7692"/>
    <w:rsid w:val="00EB76A3"/>
    <w:rsid w:val="00EB78C9"/>
    <w:rsid w:val="00EC081D"/>
    <w:rsid w:val="00EC103B"/>
    <w:rsid w:val="00EC10A6"/>
    <w:rsid w:val="00EC12E2"/>
    <w:rsid w:val="00EC1527"/>
    <w:rsid w:val="00EC18D8"/>
    <w:rsid w:val="00EC1BAD"/>
    <w:rsid w:val="00EC1E87"/>
    <w:rsid w:val="00EC1FDB"/>
    <w:rsid w:val="00EC2735"/>
    <w:rsid w:val="00EC27EC"/>
    <w:rsid w:val="00EC320A"/>
    <w:rsid w:val="00EC3F2E"/>
    <w:rsid w:val="00EC4090"/>
    <w:rsid w:val="00EC4173"/>
    <w:rsid w:val="00EC4A73"/>
    <w:rsid w:val="00EC4CF7"/>
    <w:rsid w:val="00EC5C52"/>
    <w:rsid w:val="00EC5E29"/>
    <w:rsid w:val="00EC6218"/>
    <w:rsid w:val="00EC6C0F"/>
    <w:rsid w:val="00EC6EF8"/>
    <w:rsid w:val="00EC6FBC"/>
    <w:rsid w:val="00ED0102"/>
    <w:rsid w:val="00ED0AB0"/>
    <w:rsid w:val="00ED1824"/>
    <w:rsid w:val="00ED1CF0"/>
    <w:rsid w:val="00ED1FDD"/>
    <w:rsid w:val="00ED2289"/>
    <w:rsid w:val="00ED3332"/>
    <w:rsid w:val="00ED36B1"/>
    <w:rsid w:val="00ED375C"/>
    <w:rsid w:val="00ED38B7"/>
    <w:rsid w:val="00ED3A61"/>
    <w:rsid w:val="00ED4089"/>
    <w:rsid w:val="00ED4415"/>
    <w:rsid w:val="00ED4E07"/>
    <w:rsid w:val="00ED59B6"/>
    <w:rsid w:val="00ED6542"/>
    <w:rsid w:val="00ED6669"/>
    <w:rsid w:val="00ED6BFD"/>
    <w:rsid w:val="00ED70B3"/>
    <w:rsid w:val="00ED7187"/>
    <w:rsid w:val="00ED737E"/>
    <w:rsid w:val="00ED76CE"/>
    <w:rsid w:val="00ED7D62"/>
    <w:rsid w:val="00EE04F7"/>
    <w:rsid w:val="00EE0815"/>
    <w:rsid w:val="00EE1D96"/>
    <w:rsid w:val="00EE2540"/>
    <w:rsid w:val="00EE25F5"/>
    <w:rsid w:val="00EE2837"/>
    <w:rsid w:val="00EE28FF"/>
    <w:rsid w:val="00EE2A50"/>
    <w:rsid w:val="00EE328A"/>
    <w:rsid w:val="00EE35C2"/>
    <w:rsid w:val="00EE35FC"/>
    <w:rsid w:val="00EE4323"/>
    <w:rsid w:val="00EE4606"/>
    <w:rsid w:val="00EE4777"/>
    <w:rsid w:val="00EE4BB9"/>
    <w:rsid w:val="00EE54AC"/>
    <w:rsid w:val="00EE590F"/>
    <w:rsid w:val="00EE59B8"/>
    <w:rsid w:val="00EE6374"/>
    <w:rsid w:val="00EE6DC2"/>
    <w:rsid w:val="00EE781A"/>
    <w:rsid w:val="00EF007F"/>
    <w:rsid w:val="00EF01EE"/>
    <w:rsid w:val="00EF0360"/>
    <w:rsid w:val="00EF0748"/>
    <w:rsid w:val="00EF0CB6"/>
    <w:rsid w:val="00EF0EC0"/>
    <w:rsid w:val="00EF1EF6"/>
    <w:rsid w:val="00EF3371"/>
    <w:rsid w:val="00EF3DEB"/>
    <w:rsid w:val="00EF3E77"/>
    <w:rsid w:val="00EF40BF"/>
    <w:rsid w:val="00EF42DF"/>
    <w:rsid w:val="00EF53C3"/>
    <w:rsid w:val="00EF5C8C"/>
    <w:rsid w:val="00EF64BC"/>
    <w:rsid w:val="00EF6D9A"/>
    <w:rsid w:val="00EF6E2E"/>
    <w:rsid w:val="00EF7688"/>
    <w:rsid w:val="00F00094"/>
    <w:rsid w:val="00F004DA"/>
    <w:rsid w:val="00F0050E"/>
    <w:rsid w:val="00F00AAF"/>
    <w:rsid w:val="00F00FA6"/>
    <w:rsid w:val="00F01164"/>
    <w:rsid w:val="00F01361"/>
    <w:rsid w:val="00F015A8"/>
    <w:rsid w:val="00F0161F"/>
    <w:rsid w:val="00F01826"/>
    <w:rsid w:val="00F01F18"/>
    <w:rsid w:val="00F02194"/>
    <w:rsid w:val="00F0226A"/>
    <w:rsid w:val="00F02CB9"/>
    <w:rsid w:val="00F0364D"/>
    <w:rsid w:val="00F03AFE"/>
    <w:rsid w:val="00F041DA"/>
    <w:rsid w:val="00F044CC"/>
    <w:rsid w:val="00F05850"/>
    <w:rsid w:val="00F05885"/>
    <w:rsid w:val="00F05DF4"/>
    <w:rsid w:val="00F0610C"/>
    <w:rsid w:val="00F06A2D"/>
    <w:rsid w:val="00F06FC3"/>
    <w:rsid w:val="00F0752E"/>
    <w:rsid w:val="00F07AC7"/>
    <w:rsid w:val="00F106EB"/>
    <w:rsid w:val="00F1120B"/>
    <w:rsid w:val="00F1155B"/>
    <w:rsid w:val="00F11D4D"/>
    <w:rsid w:val="00F11DEF"/>
    <w:rsid w:val="00F121B7"/>
    <w:rsid w:val="00F122E5"/>
    <w:rsid w:val="00F12615"/>
    <w:rsid w:val="00F12710"/>
    <w:rsid w:val="00F12DA5"/>
    <w:rsid w:val="00F12E3E"/>
    <w:rsid w:val="00F12EBF"/>
    <w:rsid w:val="00F130CE"/>
    <w:rsid w:val="00F135A3"/>
    <w:rsid w:val="00F1362B"/>
    <w:rsid w:val="00F13BC4"/>
    <w:rsid w:val="00F141D3"/>
    <w:rsid w:val="00F14BA9"/>
    <w:rsid w:val="00F14FA6"/>
    <w:rsid w:val="00F15470"/>
    <w:rsid w:val="00F15492"/>
    <w:rsid w:val="00F1555B"/>
    <w:rsid w:val="00F158FD"/>
    <w:rsid w:val="00F15DE3"/>
    <w:rsid w:val="00F16896"/>
    <w:rsid w:val="00F16BF8"/>
    <w:rsid w:val="00F1721F"/>
    <w:rsid w:val="00F177C8"/>
    <w:rsid w:val="00F17FC7"/>
    <w:rsid w:val="00F2015F"/>
    <w:rsid w:val="00F20FCD"/>
    <w:rsid w:val="00F21B18"/>
    <w:rsid w:val="00F21ED1"/>
    <w:rsid w:val="00F220E5"/>
    <w:rsid w:val="00F2253A"/>
    <w:rsid w:val="00F22749"/>
    <w:rsid w:val="00F22A89"/>
    <w:rsid w:val="00F22CE4"/>
    <w:rsid w:val="00F22DDA"/>
    <w:rsid w:val="00F23B59"/>
    <w:rsid w:val="00F23B6D"/>
    <w:rsid w:val="00F23E8B"/>
    <w:rsid w:val="00F2484F"/>
    <w:rsid w:val="00F25929"/>
    <w:rsid w:val="00F260F6"/>
    <w:rsid w:val="00F261A6"/>
    <w:rsid w:val="00F264C1"/>
    <w:rsid w:val="00F273B6"/>
    <w:rsid w:val="00F27B2C"/>
    <w:rsid w:val="00F27C75"/>
    <w:rsid w:val="00F300AE"/>
    <w:rsid w:val="00F302A6"/>
    <w:rsid w:val="00F3055B"/>
    <w:rsid w:val="00F30D1B"/>
    <w:rsid w:val="00F30F49"/>
    <w:rsid w:val="00F311BF"/>
    <w:rsid w:val="00F3237A"/>
    <w:rsid w:val="00F325D4"/>
    <w:rsid w:val="00F325DA"/>
    <w:rsid w:val="00F329C4"/>
    <w:rsid w:val="00F33283"/>
    <w:rsid w:val="00F33F20"/>
    <w:rsid w:val="00F34080"/>
    <w:rsid w:val="00F34102"/>
    <w:rsid w:val="00F34224"/>
    <w:rsid w:val="00F344B4"/>
    <w:rsid w:val="00F35511"/>
    <w:rsid w:val="00F35E62"/>
    <w:rsid w:val="00F3633D"/>
    <w:rsid w:val="00F36648"/>
    <w:rsid w:val="00F36EFF"/>
    <w:rsid w:val="00F36FF2"/>
    <w:rsid w:val="00F370A9"/>
    <w:rsid w:val="00F37325"/>
    <w:rsid w:val="00F37F41"/>
    <w:rsid w:val="00F401BB"/>
    <w:rsid w:val="00F4024A"/>
    <w:rsid w:val="00F40F9D"/>
    <w:rsid w:val="00F411F6"/>
    <w:rsid w:val="00F41717"/>
    <w:rsid w:val="00F42138"/>
    <w:rsid w:val="00F42D1D"/>
    <w:rsid w:val="00F4316A"/>
    <w:rsid w:val="00F4355A"/>
    <w:rsid w:val="00F44291"/>
    <w:rsid w:val="00F446F5"/>
    <w:rsid w:val="00F44ED3"/>
    <w:rsid w:val="00F44F3C"/>
    <w:rsid w:val="00F45218"/>
    <w:rsid w:val="00F4599A"/>
    <w:rsid w:val="00F45E7E"/>
    <w:rsid w:val="00F45E82"/>
    <w:rsid w:val="00F45EE0"/>
    <w:rsid w:val="00F46849"/>
    <w:rsid w:val="00F4690B"/>
    <w:rsid w:val="00F46B99"/>
    <w:rsid w:val="00F46E6A"/>
    <w:rsid w:val="00F46F74"/>
    <w:rsid w:val="00F477D4"/>
    <w:rsid w:val="00F47864"/>
    <w:rsid w:val="00F50206"/>
    <w:rsid w:val="00F50B15"/>
    <w:rsid w:val="00F50E92"/>
    <w:rsid w:val="00F51873"/>
    <w:rsid w:val="00F51891"/>
    <w:rsid w:val="00F51F73"/>
    <w:rsid w:val="00F522AD"/>
    <w:rsid w:val="00F5290F"/>
    <w:rsid w:val="00F52FC8"/>
    <w:rsid w:val="00F53944"/>
    <w:rsid w:val="00F53E7F"/>
    <w:rsid w:val="00F5408C"/>
    <w:rsid w:val="00F544F9"/>
    <w:rsid w:val="00F54A14"/>
    <w:rsid w:val="00F54A93"/>
    <w:rsid w:val="00F55248"/>
    <w:rsid w:val="00F552F3"/>
    <w:rsid w:val="00F55BB1"/>
    <w:rsid w:val="00F56595"/>
    <w:rsid w:val="00F56672"/>
    <w:rsid w:val="00F56C14"/>
    <w:rsid w:val="00F56CA9"/>
    <w:rsid w:val="00F56D0C"/>
    <w:rsid w:val="00F57010"/>
    <w:rsid w:val="00F570CE"/>
    <w:rsid w:val="00F57AA7"/>
    <w:rsid w:val="00F60727"/>
    <w:rsid w:val="00F608DF"/>
    <w:rsid w:val="00F60B9A"/>
    <w:rsid w:val="00F62B52"/>
    <w:rsid w:val="00F62E26"/>
    <w:rsid w:val="00F62E2B"/>
    <w:rsid w:val="00F632E1"/>
    <w:rsid w:val="00F63665"/>
    <w:rsid w:val="00F636CF"/>
    <w:rsid w:val="00F638D2"/>
    <w:rsid w:val="00F639D8"/>
    <w:rsid w:val="00F63A62"/>
    <w:rsid w:val="00F64B7C"/>
    <w:rsid w:val="00F64BDF"/>
    <w:rsid w:val="00F64DB0"/>
    <w:rsid w:val="00F65A52"/>
    <w:rsid w:val="00F663E8"/>
    <w:rsid w:val="00F66A4B"/>
    <w:rsid w:val="00F66D37"/>
    <w:rsid w:val="00F6737D"/>
    <w:rsid w:val="00F6749E"/>
    <w:rsid w:val="00F67D5E"/>
    <w:rsid w:val="00F70596"/>
    <w:rsid w:val="00F70AB0"/>
    <w:rsid w:val="00F70CFD"/>
    <w:rsid w:val="00F71773"/>
    <w:rsid w:val="00F71E1D"/>
    <w:rsid w:val="00F721F3"/>
    <w:rsid w:val="00F7247B"/>
    <w:rsid w:val="00F72AAA"/>
    <w:rsid w:val="00F72B28"/>
    <w:rsid w:val="00F72C5E"/>
    <w:rsid w:val="00F72DD7"/>
    <w:rsid w:val="00F7306B"/>
    <w:rsid w:val="00F73515"/>
    <w:rsid w:val="00F73774"/>
    <w:rsid w:val="00F73A3B"/>
    <w:rsid w:val="00F740EC"/>
    <w:rsid w:val="00F7411A"/>
    <w:rsid w:val="00F746A7"/>
    <w:rsid w:val="00F7518D"/>
    <w:rsid w:val="00F75567"/>
    <w:rsid w:val="00F75AEF"/>
    <w:rsid w:val="00F75E7F"/>
    <w:rsid w:val="00F76231"/>
    <w:rsid w:val="00F7634F"/>
    <w:rsid w:val="00F76396"/>
    <w:rsid w:val="00F76A84"/>
    <w:rsid w:val="00F76AB7"/>
    <w:rsid w:val="00F76BC0"/>
    <w:rsid w:val="00F76C94"/>
    <w:rsid w:val="00F76E2F"/>
    <w:rsid w:val="00F76F96"/>
    <w:rsid w:val="00F7785B"/>
    <w:rsid w:val="00F779F8"/>
    <w:rsid w:val="00F77A70"/>
    <w:rsid w:val="00F8013E"/>
    <w:rsid w:val="00F81217"/>
    <w:rsid w:val="00F8138A"/>
    <w:rsid w:val="00F818D6"/>
    <w:rsid w:val="00F81903"/>
    <w:rsid w:val="00F81D50"/>
    <w:rsid w:val="00F8259C"/>
    <w:rsid w:val="00F82C99"/>
    <w:rsid w:val="00F8347B"/>
    <w:rsid w:val="00F83757"/>
    <w:rsid w:val="00F83C9E"/>
    <w:rsid w:val="00F83CCA"/>
    <w:rsid w:val="00F84CCB"/>
    <w:rsid w:val="00F85BDA"/>
    <w:rsid w:val="00F85C40"/>
    <w:rsid w:val="00F85E7D"/>
    <w:rsid w:val="00F87D70"/>
    <w:rsid w:val="00F908AA"/>
    <w:rsid w:val="00F9172E"/>
    <w:rsid w:val="00F922FF"/>
    <w:rsid w:val="00F92464"/>
    <w:rsid w:val="00F92CDF"/>
    <w:rsid w:val="00F92CF8"/>
    <w:rsid w:val="00F938F1"/>
    <w:rsid w:val="00F94CE3"/>
    <w:rsid w:val="00F94CEF"/>
    <w:rsid w:val="00F94CF1"/>
    <w:rsid w:val="00F95549"/>
    <w:rsid w:val="00F956A8"/>
    <w:rsid w:val="00F9588A"/>
    <w:rsid w:val="00F95E80"/>
    <w:rsid w:val="00F96014"/>
    <w:rsid w:val="00F97634"/>
    <w:rsid w:val="00F97C60"/>
    <w:rsid w:val="00FA004F"/>
    <w:rsid w:val="00FA0B0B"/>
    <w:rsid w:val="00FA1EBE"/>
    <w:rsid w:val="00FA1F07"/>
    <w:rsid w:val="00FA2DF4"/>
    <w:rsid w:val="00FA3827"/>
    <w:rsid w:val="00FA3AFB"/>
    <w:rsid w:val="00FA4197"/>
    <w:rsid w:val="00FA4494"/>
    <w:rsid w:val="00FA4794"/>
    <w:rsid w:val="00FA4AFE"/>
    <w:rsid w:val="00FA4E0F"/>
    <w:rsid w:val="00FA59CD"/>
    <w:rsid w:val="00FA600E"/>
    <w:rsid w:val="00FA6269"/>
    <w:rsid w:val="00FA6381"/>
    <w:rsid w:val="00FA64B6"/>
    <w:rsid w:val="00FA6760"/>
    <w:rsid w:val="00FA691D"/>
    <w:rsid w:val="00FA69FA"/>
    <w:rsid w:val="00FA6A63"/>
    <w:rsid w:val="00FA6CF4"/>
    <w:rsid w:val="00FA705B"/>
    <w:rsid w:val="00FA72D6"/>
    <w:rsid w:val="00FA739C"/>
    <w:rsid w:val="00FA7811"/>
    <w:rsid w:val="00FA7F55"/>
    <w:rsid w:val="00FB0772"/>
    <w:rsid w:val="00FB081B"/>
    <w:rsid w:val="00FB0BDC"/>
    <w:rsid w:val="00FB14E6"/>
    <w:rsid w:val="00FB1A5D"/>
    <w:rsid w:val="00FB1C37"/>
    <w:rsid w:val="00FB22C4"/>
    <w:rsid w:val="00FB2413"/>
    <w:rsid w:val="00FB473F"/>
    <w:rsid w:val="00FB4745"/>
    <w:rsid w:val="00FB567B"/>
    <w:rsid w:val="00FB6461"/>
    <w:rsid w:val="00FB6EBF"/>
    <w:rsid w:val="00FB714E"/>
    <w:rsid w:val="00FB73E6"/>
    <w:rsid w:val="00FB772F"/>
    <w:rsid w:val="00FB7CD4"/>
    <w:rsid w:val="00FC00CC"/>
    <w:rsid w:val="00FC0429"/>
    <w:rsid w:val="00FC0630"/>
    <w:rsid w:val="00FC17AF"/>
    <w:rsid w:val="00FC1833"/>
    <w:rsid w:val="00FC1BF7"/>
    <w:rsid w:val="00FC278F"/>
    <w:rsid w:val="00FC2CAC"/>
    <w:rsid w:val="00FC30D2"/>
    <w:rsid w:val="00FC3DB7"/>
    <w:rsid w:val="00FC3FC5"/>
    <w:rsid w:val="00FC501C"/>
    <w:rsid w:val="00FC54C9"/>
    <w:rsid w:val="00FC559E"/>
    <w:rsid w:val="00FC59D1"/>
    <w:rsid w:val="00FC5A0E"/>
    <w:rsid w:val="00FC5EB9"/>
    <w:rsid w:val="00FC64E0"/>
    <w:rsid w:val="00FD03CC"/>
    <w:rsid w:val="00FD06EF"/>
    <w:rsid w:val="00FD0828"/>
    <w:rsid w:val="00FD0E93"/>
    <w:rsid w:val="00FD12E4"/>
    <w:rsid w:val="00FD1602"/>
    <w:rsid w:val="00FD1B7B"/>
    <w:rsid w:val="00FD1FA6"/>
    <w:rsid w:val="00FD201C"/>
    <w:rsid w:val="00FD20F4"/>
    <w:rsid w:val="00FD275B"/>
    <w:rsid w:val="00FD2C04"/>
    <w:rsid w:val="00FD2C1E"/>
    <w:rsid w:val="00FD3575"/>
    <w:rsid w:val="00FD38EE"/>
    <w:rsid w:val="00FD3B85"/>
    <w:rsid w:val="00FD3DF8"/>
    <w:rsid w:val="00FD42B1"/>
    <w:rsid w:val="00FD4AD9"/>
    <w:rsid w:val="00FD5544"/>
    <w:rsid w:val="00FD5B57"/>
    <w:rsid w:val="00FD60D6"/>
    <w:rsid w:val="00FD6149"/>
    <w:rsid w:val="00FD6378"/>
    <w:rsid w:val="00FD665C"/>
    <w:rsid w:val="00FE06E1"/>
    <w:rsid w:val="00FE0965"/>
    <w:rsid w:val="00FE0E82"/>
    <w:rsid w:val="00FE1221"/>
    <w:rsid w:val="00FE1619"/>
    <w:rsid w:val="00FE1C23"/>
    <w:rsid w:val="00FE2042"/>
    <w:rsid w:val="00FE2603"/>
    <w:rsid w:val="00FE295F"/>
    <w:rsid w:val="00FE2A2A"/>
    <w:rsid w:val="00FE2B85"/>
    <w:rsid w:val="00FE2FE2"/>
    <w:rsid w:val="00FE3169"/>
    <w:rsid w:val="00FE31B9"/>
    <w:rsid w:val="00FE31DB"/>
    <w:rsid w:val="00FE31E3"/>
    <w:rsid w:val="00FE3C93"/>
    <w:rsid w:val="00FE60CD"/>
    <w:rsid w:val="00FE6973"/>
    <w:rsid w:val="00FE6C63"/>
    <w:rsid w:val="00FE6E82"/>
    <w:rsid w:val="00FE70B5"/>
    <w:rsid w:val="00FE74A5"/>
    <w:rsid w:val="00FE795F"/>
    <w:rsid w:val="00FE7AF6"/>
    <w:rsid w:val="00FF01B6"/>
    <w:rsid w:val="00FF02B9"/>
    <w:rsid w:val="00FF05C3"/>
    <w:rsid w:val="00FF09D2"/>
    <w:rsid w:val="00FF0BF3"/>
    <w:rsid w:val="00FF120B"/>
    <w:rsid w:val="00FF1EF3"/>
    <w:rsid w:val="00FF28E2"/>
    <w:rsid w:val="00FF2B01"/>
    <w:rsid w:val="00FF2D51"/>
    <w:rsid w:val="00FF307A"/>
    <w:rsid w:val="00FF38BE"/>
    <w:rsid w:val="00FF3948"/>
    <w:rsid w:val="00FF3D67"/>
    <w:rsid w:val="00FF4479"/>
    <w:rsid w:val="00FF47AA"/>
    <w:rsid w:val="00FF4F39"/>
    <w:rsid w:val="00FF50B3"/>
    <w:rsid w:val="00FF581B"/>
    <w:rsid w:val="00FF60B8"/>
    <w:rsid w:val="00FF60EE"/>
    <w:rsid w:val="00FF6231"/>
    <w:rsid w:val="00FF7B75"/>
    <w:rsid w:val="00FF7BD6"/>
    <w:rsid w:val="00FF7D15"/>
    <w:rsid w:val="00FF7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7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toa heading"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utoRedefine/>
    <w:qFormat/>
    <w:rsid w:val="00547153"/>
    <w:pPr>
      <w:spacing w:before="20" w:after="120" w:line="360" w:lineRule="auto"/>
      <w:jc w:val="both"/>
    </w:pPr>
    <w:rPr>
      <w:rFonts w:ascii="Arial" w:hAnsi="Arial"/>
      <w:sz w:val="24"/>
    </w:rPr>
  </w:style>
  <w:style w:type="paragraph" w:styleId="16">
    <w:name w:val="heading 1"/>
    <w:basedOn w:val="phbase"/>
    <w:next w:val="phnormal"/>
    <w:link w:val="18"/>
    <w:qFormat/>
    <w:rsid w:val="00547153"/>
    <w:pPr>
      <w:keepNext/>
      <w:keepLines/>
      <w:pageBreakBefore/>
      <w:numPr>
        <w:numId w:val="34"/>
      </w:numPr>
      <w:spacing w:before="360" w:after="360"/>
      <w:ind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547153"/>
    <w:pPr>
      <w:keepNext/>
      <w:keepLines/>
      <w:numPr>
        <w:ilvl w:val="1"/>
        <w:numId w:val="34"/>
      </w:numPr>
      <w:spacing w:before="360" w:after="360"/>
      <w:ind w:right="-2"/>
      <w:outlineLvl w:val="1"/>
    </w:pPr>
    <w:rPr>
      <w:b/>
    </w:rPr>
  </w:style>
  <w:style w:type="paragraph" w:styleId="31">
    <w:name w:val="heading 3"/>
    <w:aliases w:val="H3,heading 3"/>
    <w:basedOn w:val="phbase"/>
    <w:next w:val="phnormal"/>
    <w:link w:val="32"/>
    <w:qFormat/>
    <w:rsid w:val="00547153"/>
    <w:pPr>
      <w:keepNext/>
      <w:keepLines/>
      <w:numPr>
        <w:ilvl w:val="2"/>
        <w:numId w:val="34"/>
      </w:numPr>
      <w:spacing w:before="240" w:after="240"/>
      <w:ind w:right="-1"/>
      <w:outlineLvl w:val="2"/>
    </w:pPr>
    <w:rPr>
      <w:b/>
      <w:bCs/>
    </w:rPr>
  </w:style>
  <w:style w:type="paragraph" w:styleId="4">
    <w:name w:val="heading 4"/>
    <w:aliases w:val="(подпункт),H4"/>
    <w:basedOn w:val="31"/>
    <w:next w:val="phnormal"/>
    <w:link w:val="40"/>
    <w:qFormat/>
    <w:rsid w:val="00547153"/>
    <w:pPr>
      <w:numPr>
        <w:ilvl w:val="3"/>
      </w:numPr>
      <w:outlineLvl w:val="3"/>
    </w:pPr>
  </w:style>
  <w:style w:type="paragraph" w:styleId="5">
    <w:name w:val="heading 5"/>
    <w:basedOn w:val="aa"/>
    <w:next w:val="aa"/>
    <w:link w:val="50"/>
    <w:uiPriority w:val="9"/>
    <w:unhideWhenUsed/>
    <w:qFormat/>
    <w:rsid w:val="00547153"/>
    <w:pPr>
      <w:keepNext/>
      <w:numPr>
        <w:ilvl w:val="4"/>
        <w:numId w:val="34"/>
      </w:numPr>
      <w:spacing w:before="240" w:after="240"/>
      <w:outlineLvl w:val="4"/>
    </w:pPr>
    <w:rPr>
      <w:b/>
      <w:bCs/>
      <w:iCs/>
      <w:szCs w:val="26"/>
    </w:rPr>
  </w:style>
  <w:style w:type="paragraph" w:styleId="6">
    <w:name w:val="heading 6"/>
    <w:basedOn w:val="aa"/>
    <w:next w:val="aa"/>
    <w:link w:val="60"/>
    <w:uiPriority w:val="9"/>
    <w:unhideWhenUsed/>
    <w:qFormat/>
    <w:rsid w:val="00547153"/>
    <w:pPr>
      <w:keepNext/>
      <w:keepLines/>
      <w:numPr>
        <w:ilvl w:val="5"/>
        <w:numId w:val="34"/>
      </w:numPr>
      <w:spacing w:before="240" w:after="60"/>
      <w:outlineLvl w:val="5"/>
    </w:pPr>
    <w:rPr>
      <w:b/>
      <w:bCs/>
      <w:szCs w:val="22"/>
    </w:rPr>
  </w:style>
  <w:style w:type="paragraph" w:styleId="70">
    <w:name w:val="heading 7"/>
    <w:basedOn w:val="aa"/>
    <w:next w:val="aa"/>
    <w:link w:val="71"/>
    <w:uiPriority w:val="9"/>
    <w:unhideWhenUsed/>
    <w:qFormat/>
    <w:rsid w:val="009507E8"/>
    <w:pPr>
      <w:tabs>
        <w:tab w:val="num" w:pos="1001"/>
      </w:tabs>
      <w:spacing w:before="240" w:after="60"/>
      <w:ind w:left="1001" w:hanging="1296"/>
      <w:outlineLvl w:val="6"/>
    </w:pPr>
    <w:rPr>
      <w:rFonts w:ascii="Calibri" w:hAnsi="Calibri"/>
      <w:szCs w:val="24"/>
    </w:rPr>
  </w:style>
  <w:style w:type="paragraph" w:styleId="8">
    <w:name w:val="heading 8"/>
    <w:basedOn w:val="aa"/>
    <w:next w:val="aa"/>
    <w:link w:val="80"/>
    <w:uiPriority w:val="9"/>
    <w:unhideWhenUsed/>
    <w:qFormat/>
    <w:rsid w:val="009507E8"/>
    <w:pPr>
      <w:tabs>
        <w:tab w:val="num" w:pos="1145"/>
      </w:tabs>
      <w:spacing w:before="240" w:after="60"/>
      <w:ind w:left="1145" w:hanging="1440"/>
      <w:outlineLvl w:val="7"/>
    </w:pPr>
    <w:rPr>
      <w:rFonts w:ascii="Calibri" w:hAnsi="Calibri"/>
      <w:i/>
      <w:iCs/>
      <w:szCs w:val="24"/>
    </w:rPr>
  </w:style>
  <w:style w:type="paragraph" w:styleId="9">
    <w:name w:val="heading 9"/>
    <w:basedOn w:val="aa"/>
    <w:next w:val="aa"/>
    <w:link w:val="90"/>
    <w:uiPriority w:val="9"/>
    <w:unhideWhenUsed/>
    <w:qFormat/>
    <w:rsid w:val="009507E8"/>
    <w:pPr>
      <w:tabs>
        <w:tab w:val="num" w:pos="1289"/>
      </w:tabs>
      <w:spacing w:before="240" w:after="60"/>
      <w:ind w:left="1289" w:hanging="1584"/>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32">
    <w:name w:val="Заголовок 3 Знак"/>
    <w:aliases w:val="H3 Знак,heading 3 Знак"/>
    <w:link w:val="31"/>
    <w:rsid w:val="00C76FAA"/>
    <w:rPr>
      <w:rFonts w:ascii="Arial"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BB7C32"/>
    <w:rPr>
      <w:rFonts w:ascii="Arial" w:hAnsi="Arial"/>
      <w:b/>
      <w:sz w:val="24"/>
    </w:rPr>
  </w:style>
  <w:style w:type="character" w:customStyle="1" w:styleId="18">
    <w:name w:val="Заголовок 1 Знак"/>
    <w:link w:val="16"/>
    <w:rsid w:val="00306D94"/>
    <w:rPr>
      <w:rFonts w:ascii="Arial" w:hAnsi="Arial"/>
      <w:b/>
      <w:sz w:val="28"/>
      <w:szCs w:val="28"/>
    </w:rPr>
  </w:style>
  <w:style w:type="paragraph" w:customStyle="1" w:styleId="ae">
    <w:name w:val="Текст пункта"/>
    <w:link w:val="af"/>
    <w:rsid w:val="00A81C90"/>
    <w:pPr>
      <w:tabs>
        <w:tab w:val="left" w:pos="1134"/>
      </w:tabs>
      <w:spacing w:before="120" w:line="288" w:lineRule="auto"/>
      <w:ind w:firstLine="624"/>
      <w:jc w:val="both"/>
    </w:pPr>
    <w:rPr>
      <w:spacing w:val="2"/>
      <w:sz w:val="24"/>
      <w:szCs w:val="24"/>
      <w:lang w:eastAsia="en-US"/>
    </w:rPr>
  </w:style>
  <w:style w:type="character" w:customStyle="1" w:styleId="af">
    <w:name w:val="Текст пункта Знак"/>
    <w:link w:val="ae"/>
    <w:rsid w:val="00A81C90"/>
    <w:rPr>
      <w:spacing w:val="2"/>
      <w:sz w:val="24"/>
      <w:szCs w:val="24"/>
      <w:lang w:val="ru-RU" w:eastAsia="en-US" w:bidi="ar-SA"/>
    </w:rPr>
  </w:style>
  <w:style w:type="character" w:customStyle="1" w:styleId="40">
    <w:name w:val="Заголовок 4 Знак"/>
    <w:aliases w:val="(подпункт) Знак,H4 Знак"/>
    <w:link w:val="4"/>
    <w:rsid w:val="00DD0677"/>
    <w:rPr>
      <w:rFonts w:ascii="Arial" w:hAnsi="Arial"/>
      <w:b/>
      <w:bCs/>
      <w:sz w:val="24"/>
    </w:rPr>
  </w:style>
  <w:style w:type="character" w:customStyle="1" w:styleId="50">
    <w:name w:val="Заголовок 5 Знак"/>
    <w:link w:val="5"/>
    <w:uiPriority w:val="9"/>
    <w:rsid w:val="00547153"/>
    <w:rPr>
      <w:rFonts w:ascii="Arial" w:hAnsi="Arial"/>
      <w:b/>
      <w:bCs/>
      <w:iCs/>
      <w:sz w:val="24"/>
      <w:szCs w:val="26"/>
    </w:rPr>
  </w:style>
  <w:style w:type="paragraph" w:customStyle="1" w:styleId="af0">
    <w:name w:val="Текст_программы"/>
    <w:rsid w:val="00547153"/>
    <w:pPr>
      <w:ind w:firstLine="851"/>
    </w:pPr>
    <w:rPr>
      <w:rFonts w:ascii="Courier New" w:hAnsi="Courier New"/>
      <w:spacing w:val="-2"/>
      <w:sz w:val="24"/>
      <w:szCs w:val="23"/>
      <w:lang w:val="en-US" w:eastAsia="en-US"/>
    </w:rPr>
  </w:style>
  <w:style w:type="character" w:customStyle="1" w:styleId="60">
    <w:name w:val="Заголовок 6 Знак"/>
    <w:link w:val="6"/>
    <w:uiPriority w:val="9"/>
    <w:rsid w:val="00547153"/>
    <w:rPr>
      <w:rFonts w:ascii="Arial" w:hAnsi="Arial"/>
      <w:b/>
      <w:bCs/>
      <w:sz w:val="24"/>
      <w:szCs w:val="22"/>
    </w:rPr>
  </w:style>
  <w:style w:type="paragraph" w:customStyle="1" w:styleId="TableGraf8L">
    <w:name w:val="TableGraf 8L"/>
    <w:basedOn w:val="aa"/>
    <w:rsid w:val="00A81C90"/>
    <w:pPr>
      <w:spacing w:before="40" w:after="40"/>
    </w:pPr>
    <w:rPr>
      <w:sz w:val="16"/>
      <w:lang w:eastAsia="en-US"/>
    </w:rPr>
  </w:style>
  <w:style w:type="paragraph" w:customStyle="1" w:styleId="TableGraf10L">
    <w:name w:val="TableGraf 10L"/>
    <w:basedOn w:val="TableGraf8L"/>
    <w:link w:val="TableGraf10L0"/>
    <w:rsid w:val="00A81C90"/>
    <w:rPr>
      <w:sz w:val="20"/>
    </w:rPr>
  </w:style>
  <w:style w:type="character" w:customStyle="1" w:styleId="TableGraf10L0">
    <w:name w:val="TableGraf 10L Знак"/>
    <w:link w:val="TableGraf10L"/>
    <w:rsid w:val="00E325B5"/>
    <w:rPr>
      <w:lang w:eastAsia="en-US"/>
    </w:rPr>
  </w:style>
  <w:style w:type="paragraph" w:customStyle="1" w:styleId="Head10L">
    <w:name w:val="Head 10L"/>
    <w:basedOn w:val="TableGraf10L"/>
    <w:rsid w:val="00A81C90"/>
    <w:rPr>
      <w:b/>
    </w:rPr>
  </w:style>
  <w:style w:type="paragraph" w:customStyle="1" w:styleId="TableGraf8M">
    <w:name w:val="TableGraf 8M"/>
    <w:basedOn w:val="TableGraf8L"/>
    <w:rsid w:val="00A81C90"/>
  </w:style>
  <w:style w:type="paragraph" w:customStyle="1" w:styleId="Head8M">
    <w:name w:val="Head 8M"/>
    <w:basedOn w:val="TableGraf8M"/>
    <w:rsid w:val="00A81C90"/>
    <w:rPr>
      <w:b/>
    </w:rPr>
  </w:style>
  <w:style w:type="paragraph" w:customStyle="1" w:styleId="Head10M">
    <w:name w:val="Head 10M"/>
    <w:basedOn w:val="Head8M"/>
    <w:rsid w:val="00A81C90"/>
    <w:rPr>
      <w:sz w:val="20"/>
    </w:rPr>
  </w:style>
  <w:style w:type="paragraph" w:customStyle="1" w:styleId="Head12M">
    <w:name w:val="Head 12M"/>
    <w:rsid w:val="00A81C90"/>
    <w:pPr>
      <w:keepLines/>
      <w:spacing w:before="40" w:after="40"/>
      <w:jc w:val="center"/>
    </w:pPr>
    <w:rPr>
      <w:sz w:val="24"/>
      <w:lang w:eastAsia="en-US"/>
    </w:rPr>
  </w:style>
  <w:style w:type="paragraph" w:customStyle="1" w:styleId="Head12M1">
    <w:name w:val="Head 12M1"/>
    <w:basedOn w:val="aa"/>
    <w:rsid w:val="00A81C90"/>
    <w:pPr>
      <w:spacing w:before="60" w:after="60"/>
      <w:ind w:left="851" w:right="851"/>
    </w:pPr>
    <w:rPr>
      <w:b/>
      <w:caps/>
      <w:lang w:eastAsia="en-US"/>
    </w:rPr>
  </w:style>
  <w:style w:type="paragraph" w:customStyle="1" w:styleId="Head12M2">
    <w:name w:val="Head 12M2"/>
    <w:basedOn w:val="Head12M1"/>
    <w:autoRedefine/>
    <w:rsid w:val="00A81C90"/>
    <w:pPr>
      <w:ind w:left="0" w:right="0"/>
    </w:pPr>
    <w:rPr>
      <w:caps w:val="0"/>
    </w:rPr>
  </w:style>
  <w:style w:type="paragraph" w:customStyle="1" w:styleId="Head8L">
    <w:name w:val="Head 8L"/>
    <w:basedOn w:val="TableGraf8L"/>
    <w:rsid w:val="00A81C90"/>
    <w:rPr>
      <w:b/>
    </w:rPr>
  </w:style>
  <w:style w:type="paragraph" w:customStyle="1" w:styleId="TablName">
    <w:name w:val="Tabl_Name"/>
    <w:basedOn w:val="aa"/>
    <w:rsid w:val="00A81C90"/>
    <w:pPr>
      <w:keepNext/>
      <w:keepLines/>
      <w:spacing w:line="288" w:lineRule="auto"/>
      <w:ind w:firstLine="624"/>
    </w:pPr>
    <w:rPr>
      <w:lang w:eastAsia="en-US"/>
    </w:rPr>
  </w:style>
  <w:style w:type="paragraph" w:customStyle="1" w:styleId="TableGraf10M">
    <w:name w:val="TableGraf 10M"/>
    <w:basedOn w:val="TableGraf8M"/>
    <w:rsid w:val="00A81C90"/>
    <w:rPr>
      <w:sz w:val="20"/>
    </w:rPr>
  </w:style>
  <w:style w:type="paragraph" w:customStyle="1" w:styleId="TableGraf8R">
    <w:name w:val="TableGraf 8R"/>
    <w:basedOn w:val="TableGraf8L"/>
    <w:rsid w:val="00A81C90"/>
    <w:pPr>
      <w:jc w:val="right"/>
    </w:pPr>
  </w:style>
  <w:style w:type="paragraph" w:customStyle="1" w:styleId="TableGraf10R">
    <w:name w:val="TableGraf 10R"/>
    <w:basedOn w:val="TableGraf8R"/>
    <w:rsid w:val="00A81C90"/>
    <w:rPr>
      <w:sz w:val="20"/>
    </w:rPr>
  </w:style>
  <w:style w:type="paragraph" w:customStyle="1" w:styleId="TableGraf12L">
    <w:name w:val="TableGraf 12L"/>
    <w:basedOn w:val="TableGraf8L"/>
    <w:rsid w:val="00A81C90"/>
    <w:rPr>
      <w:sz w:val="24"/>
    </w:rPr>
  </w:style>
  <w:style w:type="paragraph" w:customStyle="1" w:styleId="TableGraf12M">
    <w:name w:val="TableGraf 12M"/>
    <w:basedOn w:val="TableGraf8L"/>
    <w:rsid w:val="00A81C90"/>
    <w:rPr>
      <w:sz w:val="24"/>
    </w:rPr>
  </w:style>
  <w:style w:type="paragraph" w:customStyle="1" w:styleId="TableGraf12R">
    <w:name w:val="TableGraf 12R"/>
    <w:basedOn w:val="TableGraf8R"/>
    <w:rsid w:val="00A81C90"/>
    <w:rPr>
      <w:sz w:val="24"/>
    </w:rPr>
  </w:style>
  <w:style w:type="paragraph" w:customStyle="1" w:styleId="TablGraf8L">
    <w:name w:val="TablGraf 8L"/>
    <w:basedOn w:val="aa"/>
    <w:rsid w:val="00A81C90"/>
    <w:pPr>
      <w:spacing w:before="60" w:after="60" w:line="288" w:lineRule="auto"/>
    </w:pPr>
    <w:rPr>
      <w:sz w:val="16"/>
      <w:lang w:eastAsia="en-US"/>
    </w:rPr>
  </w:style>
  <w:style w:type="paragraph" w:styleId="af1">
    <w:name w:val="header"/>
    <w:basedOn w:val="aa"/>
    <w:link w:val="af2"/>
    <w:rsid w:val="00547153"/>
    <w:pPr>
      <w:tabs>
        <w:tab w:val="center" w:pos="4677"/>
        <w:tab w:val="right" w:pos="9355"/>
      </w:tabs>
      <w:jc w:val="center"/>
    </w:pPr>
  </w:style>
  <w:style w:type="paragraph" w:customStyle="1" w:styleId="af3">
    <w:name w:val="КМД_начало"/>
    <w:autoRedefine/>
    <w:rsid w:val="00A81C90"/>
    <w:pPr>
      <w:tabs>
        <w:tab w:val="left" w:pos="2041"/>
      </w:tabs>
      <w:spacing w:before="120" w:after="120"/>
      <w:ind w:left="1474" w:hanging="1474"/>
    </w:pPr>
    <w:rPr>
      <w:noProof/>
      <w:color w:val="000000"/>
      <w:sz w:val="24"/>
    </w:rPr>
  </w:style>
  <w:style w:type="paragraph" w:customStyle="1" w:styleId="af4">
    <w:name w:val="КМД_параметр"/>
    <w:autoRedefine/>
    <w:rsid w:val="00A81C90"/>
    <w:pPr>
      <w:tabs>
        <w:tab w:val="left" w:pos="2041"/>
      </w:tabs>
      <w:spacing w:after="240"/>
      <w:ind w:left="2041" w:hanging="1701"/>
    </w:pPr>
    <w:rPr>
      <w:noProof/>
      <w:sz w:val="24"/>
    </w:rPr>
  </w:style>
  <w:style w:type="paragraph" w:customStyle="1" w:styleId="26">
    <w:name w:val="КМД_Параметр2"/>
    <w:basedOn w:val="af4"/>
    <w:rsid w:val="00A81C90"/>
    <w:pPr>
      <w:tabs>
        <w:tab w:val="clear" w:pos="2041"/>
        <w:tab w:val="left" w:pos="2381"/>
      </w:tabs>
      <w:ind w:left="2381"/>
    </w:pPr>
  </w:style>
  <w:style w:type="paragraph" w:customStyle="1" w:styleId="33">
    <w:name w:val="КМД_параметр3"/>
    <w:basedOn w:val="af4"/>
    <w:rsid w:val="00A81C90"/>
    <w:pPr>
      <w:tabs>
        <w:tab w:val="clear" w:pos="2041"/>
        <w:tab w:val="left" w:pos="2722"/>
      </w:tabs>
      <w:ind w:left="2722"/>
    </w:pPr>
  </w:style>
  <w:style w:type="paragraph" w:customStyle="1" w:styleId="af5">
    <w:name w:val="КМД_формат"/>
    <w:rsid w:val="00A81C90"/>
    <w:pPr>
      <w:spacing w:after="120" w:line="264" w:lineRule="auto"/>
      <w:ind w:left="1474"/>
    </w:pPr>
    <w:rPr>
      <w:i/>
      <w:noProof/>
      <w:color w:val="000000"/>
      <w:sz w:val="24"/>
    </w:rPr>
  </w:style>
  <w:style w:type="paragraph" w:styleId="af6">
    <w:name w:val="caption"/>
    <w:basedOn w:val="aa"/>
    <w:next w:val="aa"/>
    <w:link w:val="af7"/>
    <w:uiPriority w:val="35"/>
    <w:unhideWhenUsed/>
    <w:qFormat/>
    <w:rsid w:val="00547153"/>
    <w:pPr>
      <w:spacing w:before="0" w:after="200" w:line="240" w:lineRule="auto"/>
    </w:pPr>
    <w:rPr>
      <w:b/>
      <w:bCs/>
      <w:color w:val="4F81BD" w:themeColor="accent1"/>
      <w:sz w:val="18"/>
      <w:szCs w:val="18"/>
    </w:rPr>
  </w:style>
  <w:style w:type="paragraph" w:customStyle="1" w:styleId="-1">
    <w:name w:val="Приглашение ИКС-1"/>
    <w:rsid w:val="00A81C90"/>
    <w:pPr>
      <w:spacing w:after="120"/>
      <w:ind w:left="624"/>
    </w:pPr>
    <w:rPr>
      <w:rFonts w:ascii="Courier New" w:hAnsi="Courier New"/>
      <w:lang w:eastAsia="en-US"/>
    </w:rPr>
  </w:style>
  <w:style w:type="paragraph" w:customStyle="1" w:styleId="af8">
    <w:name w:val="Приложение"/>
    <w:basedOn w:val="aa"/>
    <w:next w:val="aa"/>
    <w:qFormat/>
    <w:rsid w:val="00A81C90"/>
    <w:pPr>
      <w:pageBreakBefore/>
      <w:spacing w:after="240" w:line="288" w:lineRule="auto"/>
    </w:pPr>
    <w:rPr>
      <w:b/>
      <w:caps/>
      <w:lang w:eastAsia="en-US"/>
    </w:rPr>
  </w:style>
  <w:style w:type="paragraph" w:customStyle="1" w:styleId="af9">
    <w:name w:val="Примечание"/>
    <w:next w:val="aa"/>
    <w:link w:val="afa"/>
    <w:rsid w:val="00A81C90"/>
    <w:pPr>
      <w:spacing w:before="120"/>
      <w:ind w:firstLine="624"/>
      <w:jc w:val="both"/>
    </w:pPr>
    <w:rPr>
      <w:sz w:val="24"/>
      <w:lang w:eastAsia="en-US"/>
    </w:rPr>
  </w:style>
  <w:style w:type="paragraph" w:customStyle="1" w:styleId="13">
    <w:name w:val="Примечание_1"/>
    <w:basedOn w:val="af9"/>
    <w:rsid w:val="00A81C90"/>
    <w:pPr>
      <w:numPr>
        <w:numId w:val="1"/>
      </w:numPr>
      <w:contextualSpacing/>
    </w:pPr>
  </w:style>
  <w:style w:type="paragraph" w:customStyle="1" w:styleId="afb">
    <w:name w:val="Раздел документа"/>
    <w:basedOn w:val="aa"/>
    <w:next w:val="aa"/>
    <w:rsid w:val="00A81C90"/>
    <w:pPr>
      <w:keepNext/>
      <w:pageBreakBefore/>
      <w:suppressAutoHyphens/>
      <w:spacing w:after="360" w:line="288" w:lineRule="auto"/>
      <w:ind w:left="851" w:right="851"/>
    </w:pPr>
    <w:rPr>
      <w:b/>
      <w:caps/>
      <w:lang w:eastAsia="en-US"/>
    </w:rPr>
  </w:style>
  <w:style w:type="paragraph" w:customStyle="1" w:styleId="afc">
    <w:name w:val="Рис"/>
    <w:next w:val="ae"/>
    <w:link w:val="afd"/>
    <w:rsid w:val="00A81C90"/>
    <w:pPr>
      <w:keepNext/>
      <w:keepLines/>
      <w:spacing w:before="240" w:after="120"/>
      <w:jc w:val="center"/>
    </w:pPr>
    <w:rPr>
      <w:noProof/>
      <w:sz w:val="24"/>
      <w:lang w:val="en-US" w:eastAsia="en-US"/>
    </w:rPr>
  </w:style>
  <w:style w:type="character" w:customStyle="1" w:styleId="afd">
    <w:name w:val="Рис Знак"/>
    <w:link w:val="afc"/>
    <w:rsid w:val="008534ED"/>
    <w:rPr>
      <w:noProof/>
      <w:sz w:val="24"/>
      <w:lang w:val="en-US" w:eastAsia="en-US" w:bidi="ar-SA"/>
    </w:rPr>
  </w:style>
  <w:style w:type="paragraph" w:customStyle="1" w:styleId="afe">
    <w:name w:val="Рис Имя"/>
    <w:basedOn w:val="aa"/>
    <w:next w:val="afc"/>
    <w:rsid w:val="00A81C90"/>
    <w:pPr>
      <w:spacing w:before="240" w:after="360" w:line="288" w:lineRule="auto"/>
    </w:pPr>
    <w:rPr>
      <w:lang w:eastAsia="en-US"/>
    </w:rPr>
  </w:style>
  <w:style w:type="paragraph" w:customStyle="1" w:styleId="aff">
    <w:name w:val="Рис Текст"/>
    <w:basedOn w:val="aa"/>
    <w:rsid w:val="00A81C90"/>
    <w:pPr>
      <w:keepLines/>
      <w:ind w:left="851" w:right="851"/>
    </w:pPr>
    <w:rPr>
      <w:sz w:val="20"/>
      <w:lang w:eastAsia="en-US"/>
    </w:rPr>
  </w:style>
  <w:style w:type="paragraph" w:customStyle="1" w:styleId="aff0">
    <w:name w:val="Содержание"/>
    <w:basedOn w:val="aa"/>
    <w:next w:val="aa"/>
    <w:rsid w:val="00A81C90"/>
    <w:pPr>
      <w:keepNext/>
      <w:pageBreakBefore/>
      <w:suppressAutoHyphens/>
      <w:spacing w:before="240" w:after="240"/>
    </w:pPr>
    <w:rPr>
      <w:b/>
      <w:caps/>
      <w:lang w:eastAsia="en-US"/>
    </w:rPr>
  </w:style>
  <w:style w:type="paragraph" w:customStyle="1" w:styleId="-">
    <w:name w:val="Список-"/>
    <w:link w:val="-0"/>
    <w:autoRedefine/>
    <w:rsid w:val="00A81C90"/>
    <w:pPr>
      <w:numPr>
        <w:numId w:val="3"/>
      </w:numPr>
      <w:spacing w:line="288" w:lineRule="auto"/>
    </w:pPr>
    <w:rPr>
      <w:snapToGrid w:val="0"/>
      <w:spacing w:val="2"/>
      <w:sz w:val="24"/>
      <w:szCs w:val="24"/>
      <w:lang w:eastAsia="en-US"/>
    </w:rPr>
  </w:style>
  <w:style w:type="character" w:customStyle="1" w:styleId="-0">
    <w:name w:val="Список- Знак"/>
    <w:link w:val="-"/>
    <w:rsid w:val="008F73C1"/>
    <w:rPr>
      <w:snapToGrid w:val="0"/>
      <w:spacing w:val="2"/>
      <w:sz w:val="24"/>
      <w:szCs w:val="24"/>
      <w:lang w:eastAsia="en-US"/>
    </w:rPr>
  </w:style>
  <w:style w:type="paragraph" w:customStyle="1" w:styleId="--">
    <w:name w:val="Список- -"/>
    <w:basedOn w:val="-"/>
    <w:rsid w:val="00A81C90"/>
    <w:pPr>
      <w:numPr>
        <w:numId w:val="0"/>
      </w:numPr>
    </w:pPr>
  </w:style>
  <w:style w:type="paragraph" w:customStyle="1" w:styleId="10">
    <w:name w:val="Список_1)"/>
    <w:basedOn w:val="aa"/>
    <w:link w:val="19"/>
    <w:rsid w:val="00547153"/>
    <w:pPr>
      <w:numPr>
        <w:numId w:val="45"/>
      </w:numPr>
    </w:pPr>
  </w:style>
  <w:style w:type="character" w:customStyle="1" w:styleId="19">
    <w:name w:val="Список_1) Знак"/>
    <w:link w:val="10"/>
    <w:rsid w:val="007634B2"/>
    <w:rPr>
      <w:rFonts w:ascii="Arial" w:hAnsi="Arial"/>
      <w:sz w:val="24"/>
    </w:rPr>
  </w:style>
  <w:style w:type="paragraph" w:customStyle="1" w:styleId="15">
    <w:name w:val="Список_1."/>
    <w:basedOn w:val="aa"/>
    <w:rsid w:val="00A81C90"/>
    <w:pPr>
      <w:numPr>
        <w:numId w:val="2"/>
      </w:numPr>
      <w:tabs>
        <w:tab w:val="clear" w:pos="814"/>
      </w:tabs>
      <w:spacing w:line="288" w:lineRule="auto"/>
      <w:ind w:firstLine="0"/>
    </w:pPr>
    <w:rPr>
      <w:lang w:eastAsia="en-US"/>
    </w:rPr>
  </w:style>
  <w:style w:type="paragraph" w:customStyle="1" w:styleId="1a">
    <w:name w:val="ТИТ1"/>
    <w:basedOn w:val="ae"/>
    <w:link w:val="1b"/>
    <w:rsid w:val="00A81C90"/>
    <w:pPr>
      <w:suppressAutoHyphens/>
      <w:spacing w:before="60" w:after="60" w:line="360" w:lineRule="auto"/>
      <w:ind w:left="851" w:right="851" w:firstLine="0"/>
      <w:jc w:val="center"/>
    </w:pPr>
    <w:rPr>
      <w:b/>
      <w:caps/>
    </w:rPr>
  </w:style>
  <w:style w:type="character" w:customStyle="1" w:styleId="1b">
    <w:name w:val="ТИТ1 Знак"/>
    <w:link w:val="1a"/>
    <w:rsid w:val="00E325B5"/>
    <w:rPr>
      <w:b/>
      <w:caps/>
      <w:spacing w:val="2"/>
      <w:sz w:val="24"/>
      <w:szCs w:val="24"/>
      <w:lang w:eastAsia="en-US"/>
    </w:rPr>
  </w:style>
  <w:style w:type="paragraph" w:customStyle="1" w:styleId="27">
    <w:name w:val="Тит2"/>
    <w:basedOn w:val="1a"/>
    <w:rsid w:val="00A81C90"/>
    <w:rPr>
      <w:caps w:val="0"/>
    </w:rPr>
  </w:style>
  <w:style w:type="paragraph" w:customStyle="1" w:styleId="34">
    <w:name w:val="Тит3"/>
    <w:basedOn w:val="27"/>
    <w:rsid w:val="00A81C90"/>
    <w:pPr>
      <w:spacing w:before="0" w:after="0" w:line="240" w:lineRule="auto"/>
    </w:pPr>
    <w:rPr>
      <w:b w:val="0"/>
    </w:rPr>
  </w:style>
  <w:style w:type="paragraph" w:styleId="aff1">
    <w:name w:val="Document Map"/>
    <w:basedOn w:val="aa"/>
    <w:link w:val="aff2"/>
    <w:rsid w:val="00547153"/>
    <w:pPr>
      <w:shd w:val="clear" w:color="auto" w:fill="000080"/>
    </w:pPr>
    <w:rPr>
      <w:rFonts w:ascii="Tahoma" w:hAnsi="Tahoma" w:cs="Tahoma"/>
      <w:sz w:val="20"/>
    </w:rPr>
  </w:style>
  <w:style w:type="paragraph" w:customStyle="1" w:styleId="1-">
    <w:name w:val="Рис текст+1-"/>
    <w:basedOn w:val="aff"/>
    <w:rsid w:val="00A81C90"/>
    <w:pPr>
      <w:numPr>
        <w:numId w:val="10"/>
      </w:numPr>
      <w:tabs>
        <w:tab w:val="left" w:pos="284"/>
      </w:tabs>
      <w:spacing w:before="60" w:after="60"/>
      <w:ind w:firstLine="0"/>
    </w:pPr>
    <w:rPr>
      <w:lang w:eastAsia="ru-RU"/>
    </w:rPr>
  </w:style>
  <w:style w:type="paragraph" w:styleId="aff3">
    <w:name w:val="footer"/>
    <w:basedOn w:val="aa"/>
    <w:link w:val="aff4"/>
    <w:uiPriority w:val="99"/>
    <w:rsid w:val="00547153"/>
    <w:pPr>
      <w:tabs>
        <w:tab w:val="center" w:pos="4677"/>
        <w:tab w:val="right" w:pos="9355"/>
      </w:tabs>
    </w:pPr>
  </w:style>
  <w:style w:type="character" w:customStyle="1" w:styleId="aff4">
    <w:name w:val="Нижний колонтитул Знак"/>
    <w:basedOn w:val="ab"/>
    <w:link w:val="aff3"/>
    <w:uiPriority w:val="99"/>
    <w:rsid w:val="00547153"/>
    <w:rPr>
      <w:rFonts w:ascii="Arial" w:hAnsi="Arial"/>
      <w:sz w:val="24"/>
    </w:rPr>
  </w:style>
  <w:style w:type="paragraph" w:customStyle="1" w:styleId="1c">
    <w:name w:val="Прил_Заголовок_1"/>
    <w:basedOn w:val="16"/>
    <w:rsid w:val="00A81C90"/>
  </w:style>
  <w:style w:type="character" w:customStyle="1" w:styleId="Bold">
    <w:name w:val="Текст_Bold"/>
    <w:rsid w:val="00A81C90"/>
    <w:rPr>
      <w:b/>
    </w:rPr>
  </w:style>
  <w:style w:type="paragraph" w:styleId="28">
    <w:name w:val="toc 2"/>
    <w:basedOn w:val="aa"/>
    <w:next w:val="aa"/>
    <w:autoRedefine/>
    <w:uiPriority w:val="39"/>
    <w:rsid w:val="00547153"/>
    <w:pPr>
      <w:tabs>
        <w:tab w:val="left" w:pos="993"/>
        <w:tab w:val="right" w:leader="dot" w:pos="9923"/>
      </w:tabs>
      <w:ind w:left="993" w:right="566" w:hanging="567"/>
    </w:pPr>
    <w:rPr>
      <w:szCs w:val="24"/>
    </w:rPr>
  </w:style>
  <w:style w:type="paragraph" w:styleId="1d">
    <w:name w:val="toc 1"/>
    <w:basedOn w:val="aa"/>
    <w:next w:val="aa"/>
    <w:link w:val="1e"/>
    <w:autoRedefine/>
    <w:uiPriority w:val="39"/>
    <w:rsid w:val="00547153"/>
    <w:pPr>
      <w:tabs>
        <w:tab w:val="left" w:pos="426"/>
        <w:tab w:val="right" w:leader="dot" w:pos="9923"/>
      </w:tabs>
      <w:spacing w:before="120"/>
      <w:ind w:left="425" w:right="567" w:hanging="425"/>
    </w:pPr>
    <w:rPr>
      <w:b/>
      <w:szCs w:val="24"/>
    </w:rPr>
  </w:style>
  <w:style w:type="paragraph" w:styleId="35">
    <w:name w:val="toc 3"/>
    <w:basedOn w:val="aa"/>
    <w:next w:val="aa"/>
    <w:autoRedefine/>
    <w:uiPriority w:val="39"/>
    <w:rsid w:val="00547153"/>
    <w:pPr>
      <w:tabs>
        <w:tab w:val="left" w:pos="1843"/>
        <w:tab w:val="right" w:leader="dot" w:pos="9923"/>
      </w:tabs>
      <w:ind w:left="1843" w:right="566" w:hanging="850"/>
    </w:pPr>
    <w:rPr>
      <w:i/>
      <w:iCs/>
      <w:szCs w:val="24"/>
    </w:rPr>
  </w:style>
  <w:style w:type="paragraph" w:styleId="41">
    <w:name w:val="toc 4"/>
    <w:basedOn w:val="aa"/>
    <w:next w:val="aa"/>
    <w:autoRedefine/>
    <w:uiPriority w:val="39"/>
    <w:rsid w:val="00547153"/>
    <w:pPr>
      <w:tabs>
        <w:tab w:val="left" w:pos="2977"/>
        <w:tab w:val="right" w:leader="dot" w:pos="9923"/>
      </w:tabs>
      <w:ind w:left="2977" w:right="566" w:hanging="1134"/>
    </w:pPr>
    <w:rPr>
      <w:i/>
      <w:noProof/>
      <w:szCs w:val="21"/>
    </w:rPr>
  </w:style>
  <w:style w:type="character" w:customStyle="1" w:styleId="1f">
    <w:name w:val="Выдел_1"/>
    <w:rsid w:val="00A81C90"/>
    <w:rPr>
      <w:rFonts w:ascii="Times New Roman" w:hAnsi="Times New Roman"/>
      <w:i/>
      <w:spacing w:val="8"/>
      <w:kern w:val="0"/>
      <w:position w:val="0"/>
      <w:sz w:val="24"/>
      <w:szCs w:val="24"/>
    </w:rPr>
  </w:style>
  <w:style w:type="paragraph" w:customStyle="1" w:styleId="Numpage8">
    <w:name w:val="Num page 8"/>
    <w:rsid w:val="00A81C90"/>
    <w:pPr>
      <w:widowControl w:val="0"/>
      <w:jc w:val="center"/>
    </w:pPr>
    <w:rPr>
      <w:sz w:val="16"/>
      <w:lang w:eastAsia="en-US"/>
    </w:rPr>
  </w:style>
  <w:style w:type="character" w:customStyle="1" w:styleId="29">
    <w:name w:val="Код_2"/>
    <w:rsid w:val="00A81C90"/>
    <w:rPr>
      <w:rFonts w:ascii="Courier New" w:hAnsi="Courier New"/>
      <w:spacing w:val="-2"/>
      <w:position w:val="0"/>
      <w:sz w:val="23"/>
      <w:szCs w:val="23"/>
      <w:lang w:val="en-US" w:eastAsia="en-US" w:bidi="ar-SA"/>
    </w:rPr>
  </w:style>
  <w:style w:type="character" w:customStyle="1" w:styleId="aff5">
    <w:name w:val="Кмд_польз"/>
    <w:rsid w:val="00A81C90"/>
    <w:rPr>
      <w:rFonts w:ascii="Courier New" w:hAnsi="Courier New"/>
      <w:b/>
      <w:sz w:val="20"/>
    </w:rPr>
  </w:style>
  <w:style w:type="paragraph" w:customStyle="1" w:styleId="Head12L">
    <w:name w:val="Head 12L"/>
    <w:basedOn w:val="Head10L"/>
    <w:rsid w:val="00A81C90"/>
    <w:rPr>
      <w:sz w:val="24"/>
    </w:rPr>
  </w:style>
  <w:style w:type="paragraph" w:styleId="aff6">
    <w:name w:val="Balloon Text"/>
    <w:basedOn w:val="aa"/>
    <w:link w:val="aff7"/>
    <w:uiPriority w:val="99"/>
    <w:semiHidden/>
    <w:unhideWhenUsed/>
    <w:rsid w:val="00547153"/>
    <w:pPr>
      <w:spacing w:before="0" w:after="0" w:line="240" w:lineRule="auto"/>
    </w:pPr>
    <w:rPr>
      <w:rFonts w:ascii="Tahoma" w:hAnsi="Tahoma" w:cs="Tahoma"/>
      <w:sz w:val="16"/>
      <w:szCs w:val="16"/>
    </w:rPr>
  </w:style>
  <w:style w:type="character" w:customStyle="1" w:styleId="aff7">
    <w:name w:val="Текст выноски Знак"/>
    <w:basedOn w:val="ab"/>
    <w:link w:val="aff6"/>
    <w:uiPriority w:val="99"/>
    <w:semiHidden/>
    <w:rsid w:val="00547153"/>
    <w:rPr>
      <w:rFonts w:ascii="Tahoma" w:hAnsi="Tahoma" w:cs="Tahoma"/>
      <w:sz w:val="16"/>
      <w:szCs w:val="16"/>
    </w:rPr>
  </w:style>
  <w:style w:type="paragraph" w:customStyle="1" w:styleId="ArialMK8">
    <w:name w:val="Arial MK8"/>
    <w:rsid w:val="00E325B5"/>
    <w:pPr>
      <w:spacing w:before="60" w:after="60"/>
      <w:jc w:val="center"/>
    </w:pPr>
    <w:rPr>
      <w:rFonts w:ascii="Arial" w:hAnsi="Arial"/>
      <w:i/>
      <w:sz w:val="16"/>
      <w:lang w:eastAsia="en-US"/>
    </w:rPr>
  </w:style>
  <w:style w:type="paragraph" w:customStyle="1" w:styleId="ArialMK12">
    <w:name w:val="Arial MK12"/>
    <w:rsid w:val="00E325B5"/>
    <w:pPr>
      <w:pageBreakBefore/>
      <w:spacing w:before="60" w:after="60"/>
      <w:jc w:val="center"/>
    </w:pPr>
    <w:rPr>
      <w:rFonts w:ascii="Arial" w:hAnsi="Arial"/>
      <w:i/>
      <w:noProof/>
      <w:sz w:val="24"/>
      <w:lang w:val="en-US" w:eastAsia="en-US"/>
    </w:rPr>
  </w:style>
  <w:style w:type="character" w:styleId="aff8">
    <w:name w:val="Hyperlink"/>
    <w:uiPriority w:val="99"/>
    <w:rsid w:val="00547153"/>
    <w:rPr>
      <w:color w:val="0000FF"/>
      <w:u w:val="single"/>
    </w:rPr>
  </w:style>
  <w:style w:type="character" w:styleId="aff9">
    <w:name w:val="page number"/>
    <w:basedOn w:val="ab"/>
    <w:rsid w:val="00E30014"/>
  </w:style>
  <w:style w:type="character" w:styleId="affa">
    <w:name w:val="annotation reference"/>
    <w:basedOn w:val="ab"/>
    <w:uiPriority w:val="99"/>
    <w:unhideWhenUsed/>
    <w:rsid w:val="00547153"/>
    <w:rPr>
      <w:sz w:val="16"/>
      <w:szCs w:val="16"/>
    </w:rPr>
  </w:style>
  <w:style w:type="paragraph" w:styleId="affb">
    <w:name w:val="annotation text"/>
    <w:basedOn w:val="aa"/>
    <w:link w:val="affc"/>
    <w:uiPriority w:val="99"/>
    <w:unhideWhenUsed/>
    <w:rsid w:val="00547153"/>
    <w:pPr>
      <w:spacing w:line="240" w:lineRule="auto"/>
    </w:pPr>
    <w:rPr>
      <w:sz w:val="20"/>
    </w:rPr>
  </w:style>
  <w:style w:type="character" w:customStyle="1" w:styleId="affc">
    <w:name w:val="Текст примечания Знак"/>
    <w:basedOn w:val="ab"/>
    <w:link w:val="affb"/>
    <w:uiPriority w:val="99"/>
    <w:rsid w:val="00547153"/>
    <w:rPr>
      <w:rFonts w:ascii="Arial" w:hAnsi="Arial"/>
    </w:rPr>
  </w:style>
  <w:style w:type="paragraph" w:styleId="affd">
    <w:name w:val="annotation subject"/>
    <w:basedOn w:val="affb"/>
    <w:next w:val="affb"/>
    <w:link w:val="affe"/>
    <w:uiPriority w:val="99"/>
    <w:unhideWhenUsed/>
    <w:rsid w:val="00547153"/>
    <w:rPr>
      <w:b/>
      <w:bCs/>
    </w:rPr>
  </w:style>
  <w:style w:type="character" w:customStyle="1" w:styleId="affe">
    <w:name w:val="Тема примечания Знак"/>
    <w:basedOn w:val="affc"/>
    <w:link w:val="affd"/>
    <w:uiPriority w:val="99"/>
    <w:rsid w:val="00547153"/>
    <w:rPr>
      <w:rFonts w:ascii="Arial" w:hAnsi="Arial"/>
      <w:b/>
      <w:bCs/>
    </w:rPr>
  </w:style>
  <w:style w:type="paragraph" w:customStyle="1" w:styleId="afff">
    <w:name w:val="Основной шрифт"/>
    <w:link w:val="afff0"/>
    <w:qFormat/>
    <w:rsid w:val="00B35A99"/>
    <w:pPr>
      <w:spacing w:line="360" w:lineRule="auto"/>
      <w:ind w:firstLine="567"/>
      <w:jc w:val="both"/>
    </w:pPr>
    <w:rPr>
      <w:rFonts w:cs="Tahoma"/>
      <w:sz w:val="24"/>
      <w:szCs w:val="24"/>
    </w:rPr>
  </w:style>
  <w:style w:type="character" w:customStyle="1" w:styleId="afff0">
    <w:name w:val="Основной шрифт Знак"/>
    <w:link w:val="afff"/>
    <w:rsid w:val="00B35A99"/>
    <w:rPr>
      <w:rFonts w:cs="Tahoma"/>
      <w:sz w:val="24"/>
      <w:szCs w:val="24"/>
      <w:lang w:val="ru-RU" w:eastAsia="ru-RU" w:bidi="ar-SA"/>
    </w:rPr>
  </w:style>
  <w:style w:type="table" w:styleId="afff1">
    <w:name w:val="Table Grid"/>
    <w:basedOn w:val="ac"/>
    <w:uiPriority w:val="59"/>
    <w:rsid w:val="00547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3">
    <w:name w:val="WW8Num1z3"/>
    <w:rsid w:val="00B9700C"/>
    <w:rPr>
      <w:rFonts w:ascii="Symbol" w:hAnsi="Symbol" w:cs="Symbol"/>
    </w:rPr>
  </w:style>
  <w:style w:type="paragraph" w:customStyle="1" w:styleId="17">
    <w:name w:val="Маркированный1"/>
    <w:basedOn w:val="aa"/>
    <w:link w:val="1f0"/>
    <w:qFormat/>
    <w:rsid w:val="00835388"/>
    <w:pPr>
      <w:numPr>
        <w:numId w:val="4"/>
      </w:numPr>
    </w:pPr>
  </w:style>
  <w:style w:type="character" w:customStyle="1" w:styleId="1f0">
    <w:name w:val="Маркированный1 Знак"/>
    <w:link w:val="17"/>
    <w:rsid w:val="00835388"/>
    <w:rPr>
      <w:rFonts w:ascii="Arial" w:hAnsi="Arial"/>
      <w:sz w:val="24"/>
    </w:rPr>
  </w:style>
  <w:style w:type="paragraph" w:customStyle="1" w:styleId="2-">
    <w:name w:val="2-Маркированный"/>
    <w:basedOn w:val="17"/>
    <w:link w:val="2-0"/>
    <w:qFormat/>
    <w:rsid w:val="00945C53"/>
    <w:pPr>
      <w:tabs>
        <w:tab w:val="left" w:pos="1418"/>
      </w:tabs>
      <w:spacing w:before="0"/>
      <w:ind w:left="1418" w:hanging="284"/>
    </w:pPr>
  </w:style>
  <w:style w:type="character" w:customStyle="1" w:styleId="2-0">
    <w:name w:val="2-Маркированный Знак"/>
    <w:basedOn w:val="1f0"/>
    <w:link w:val="2-"/>
    <w:rsid w:val="00945C53"/>
    <w:rPr>
      <w:rFonts w:ascii="Arial" w:hAnsi="Arial"/>
      <w:sz w:val="24"/>
    </w:rPr>
  </w:style>
  <w:style w:type="paragraph" w:customStyle="1" w:styleId="a6">
    <w:name w:val="Нумерованный"/>
    <w:basedOn w:val="aa"/>
    <w:link w:val="afff2"/>
    <w:qFormat/>
    <w:rsid w:val="00A754E3"/>
    <w:pPr>
      <w:numPr>
        <w:numId w:val="5"/>
      </w:numPr>
    </w:pPr>
  </w:style>
  <w:style w:type="character" w:customStyle="1" w:styleId="afff2">
    <w:name w:val="Нумерованный Знак"/>
    <w:link w:val="a6"/>
    <w:rsid w:val="00A754E3"/>
    <w:rPr>
      <w:rFonts w:ascii="Arial" w:hAnsi="Arial"/>
      <w:sz w:val="24"/>
    </w:rPr>
  </w:style>
  <w:style w:type="paragraph" w:customStyle="1" w:styleId="21">
    <w:name w:val="Маркированный 2 уровень"/>
    <w:basedOn w:val="afff"/>
    <w:next w:val="afff"/>
    <w:link w:val="2a"/>
    <w:qFormat/>
    <w:rsid w:val="00835388"/>
    <w:pPr>
      <w:numPr>
        <w:numId w:val="6"/>
      </w:numPr>
      <w:spacing w:before="120" w:line="288" w:lineRule="auto"/>
    </w:pPr>
  </w:style>
  <w:style w:type="character" w:customStyle="1" w:styleId="2a">
    <w:name w:val="Маркированный 2 уровень Знак Знак"/>
    <w:link w:val="21"/>
    <w:rsid w:val="00835388"/>
    <w:rPr>
      <w:rFonts w:cs="Tahoma"/>
      <w:sz w:val="24"/>
      <w:szCs w:val="24"/>
    </w:rPr>
  </w:style>
  <w:style w:type="paragraph" w:customStyle="1" w:styleId="30">
    <w:name w:val="Маркированный 3 уровень"/>
    <w:basedOn w:val="afff"/>
    <w:next w:val="afff"/>
    <w:link w:val="36"/>
    <w:qFormat/>
    <w:rsid w:val="005C773B"/>
    <w:pPr>
      <w:numPr>
        <w:numId w:val="7"/>
      </w:numPr>
      <w:spacing w:before="120" w:line="288" w:lineRule="auto"/>
    </w:pPr>
  </w:style>
  <w:style w:type="character" w:customStyle="1" w:styleId="1f1">
    <w:name w:val="Текст пункта Знак1"/>
    <w:rsid w:val="003865C5"/>
    <w:rPr>
      <w:rFonts w:ascii="Tahoma" w:eastAsia="Times New Roman" w:hAnsi="Tahoma"/>
      <w:spacing w:val="2"/>
      <w:sz w:val="24"/>
      <w:szCs w:val="24"/>
      <w:lang w:val="ru-RU" w:eastAsia="en-US" w:bidi="ar-SA"/>
    </w:rPr>
  </w:style>
  <w:style w:type="character" w:styleId="afff3">
    <w:name w:val="Emphasis"/>
    <w:uiPriority w:val="20"/>
    <w:qFormat/>
    <w:rsid w:val="003C14AF"/>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a"/>
    <w:link w:val="afff5"/>
    <w:uiPriority w:val="34"/>
    <w:qFormat/>
    <w:rsid w:val="000A7032"/>
    <w:pPr>
      <w:spacing w:before="0" w:after="200" w:line="276" w:lineRule="auto"/>
      <w:ind w:left="720"/>
      <w:contextualSpacing/>
      <w:jc w:val="left"/>
    </w:pPr>
    <w:rPr>
      <w:rFonts w:ascii="Calibri" w:eastAsia="Calibri" w:hAnsi="Calibri"/>
      <w:sz w:val="22"/>
      <w:szCs w:val="22"/>
      <w:lang w:eastAsia="en-US"/>
    </w:rPr>
  </w:style>
  <w:style w:type="paragraph" w:styleId="afff6">
    <w:name w:val="No Spacing"/>
    <w:uiPriority w:val="1"/>
    <w:qFormat/>
    <w:rsid w:val="000A7032"/>
    <w:rPr>
      <w:rFonts w:ascii="Calibri" w:eastAsia="Calibri" w:hAnsi="Calibri"/>
      <w:sz w:val="22"/>
      <w:szCs w:val="22"/>
      <w:lang w:eastAsia="en-US"/>
    </w:rPr>
  </w:style>
  <w:style w:type="paragraph" w:styleId="afff7">
    <w:name w:val="toa heading"/>
    <w:basedOn w:val="aa"/>
    <w:next w:val="aa"/>
    <w:uiPriority w:val="99"/>
    <w:rsid w:val="003B2B9F"/>
    <w:rPr>
      <w:rFonts w:ascii="Cambria" w:hAnsi="Cambria"/>
      <w:b/>
      <w:bCs/>
    </w:rPr>
  </w:style>
  <w:style w:type="paragraph" w:styleId="afff8">
    <w:name w:val="table of authorities"/>
    <w:basedOn w:val="aa"/>
    <w:next w:val="aa"/>
    <w:uiPriority w:val="99"/>
    <w:rsid w:val="003B2B9F"/>
    <w:pPr>
      <w:ind w:left="240" w:hanging="240"/>
    </w:pPr>
  </w:style>
  <w:style w:type="paragraph" w:customStyle="1" w:styleId="1">
    <w:name w:val="Маркированный 1 уровень"/>
    <w:basedOn w:val="afff"/>
    <w:next w:val="afff"/>
    <w:link w:val="1f2"/>
    <w:rsid w:val="00030F72"/>
    <w:pPr>
      <w:numPr>
        <w:numId w:val="9"/>
      </w:numPr>
      <w:spacing w:before="120" w:line="288" w:lineRule="auto"/>
    </w:pPr>
  </w:style>
  <w:style w:type="character" w:customStyle="1" w:styleId="1f2">
    <w:name w:val="Маркированный 1 уровень Знак Знак"/>
    <w:link w:val="1"/>
    <w:rsid w:val="00030F72"/>
    <w:rPr>
      <w:rFonts w:cs="Tahoma"/>
      <w:sz w:val="24"/>
      <w:szCs w:val="24"/>
    </w:rPr>
  </w:style>
  <w:style w:type="character" w:styleId="afff9">
    <w:name w:val="Strong"/>
    <w:uiPriority w:val="22"/>
    <w:qFormat/>
    <w:rsid w:val="00592CFE"/>
    <w:rPr>
      <w:b/>
      <w:bCs/>
    </w:rPr>
  </w:style>
  <w:style w:type="character" w:customStyle="1" w:styleId="A20">
    <w:name w:val="A2"/>
    <w:uiPriority w:val="99"/>
    <w:rsid w:val="00D536D2"/>
    <w:rPr>
      <w:color w:val="000000"/>
      <w:sz w:val="22"/>
      <w:szCs w:val="22"/>
    </w:rPr>
  </w:style>
  <w:style w:type="character" w:customStyle="1" w:styleId="ext-mb-text">
    <w:name w:val="ext-mb-text"/>
    <w:basedOn w:val="ab"/>
    <w:rsid w:val="00D536D2"/>
  </w:style>
  <w:style w:type="paragraph" w:customStyle="1" w:styleId="a4">
    <w:name w:val="синий Ж в ковычках"/>
    <w:basedOn w:val="17"/>
    <w:link w:val="afffa"/>
    <w:qFormat/>
    <w:rsid w:val="00D536D2"/>
    <w:pPr>
      <w:numPr>
        <w:numId w:val="8"/>
      </w:numPr>
      <w:ind w:left="709" w:hanging="349"/>
    </w:pPr>
    <w:rPr>
      <w:b/>
      <w:color w:val="1F497D"/>
    </w:rPr>
  </w:style>
  <w:style w:type="character" w:customStyle="1" w:styleId="afffa">
    <w:name w:val="синий Ж в ковычках Знак"/>
    <w:link w:val="a4"/>
    <w:rsid w:val="00D536D2"/>
    <w:rPr>
      <w:rFonts w:ascii="Arial" w:hAnsi="Arial"/>
      <w:b/>
      <w:color w:val="1F497D"/>
      <w:sz w:val="24"/>
    </w:rPr>
  </w:style>
  <w:style w:type="paragraph" w:styleId="afffb">
    <w:name w:val="table of figures"/>
    <w:basedOn w:val="aa"/>
    <w:next w:val="aa"/>
    <w:uiPriority w:val="99"/>
    <w:rsid w:val="00D536D2"/>
  </w:style>
  <w:style w:type="paragraph" w:styleId="afffc">
    <w:name w:val="Normal (Web)"/>
    <w:basedOn w:val="aa"/>
    <w:uiPriority w:val="99"/>
    <w:unhideWhenUsed/>
    <w:rsid w:val="00F12615"/>
    <w:pPr>
      <w:spacing w:before="100" w:beforeAutospacing="1" w:after="100" w:afterAutospacing="1"/>
      <w:jc w:val="left"/>
    </w:pPr>
  </w:style>
  <w:style w:type="paragraph" w:styleId="51">
    <w:name w:val="toc 5"/>
    <w:basedOn w:val="aa"/>
    <w:next w:val="aa"/>
    <w:autoRedefine/>
    <w:uiPriority w:val="39"/>
    <w:rsid w:val="00547153"/>
    <w:pPr>
      <w:tabs>
        <w:tab w:val="left" w:pos="4395"/>
        <w:tab w:val="right" w:leader="dot" w:pos="9923"/>
      </w:tabs>
      <w:ind w:left="4395" w:right="566" w:hanging="1418"/>
    </w:pPr>
  </w:style>
  <w:style w:type="paragraph" w:styleId="61">
    <w:name w:val="toc 6"/>
    <w:basedOn w:val="aa"/>
    <w:next w:val="aa"/>
    <w:autoRedefine/>
    <w:uiPriority w:val="39"/>
    <w:rsid w:val="00547153"/>
    <w:pPr>
      <w:tabs>
        <w:tab w:val="left" w:pos="4536"/>
        <w:tab w:val="right" w:leader="dot" w:pos="9923"/>
      </w:tabs>
      <w:ind w:left="4536" w:right="567" w:hanging="1559"/>
    </w:pPr>
  </w:style>
  <w:style w:type="paragraph" w:styleId="72">
    <w:name w:val="toc 7"/>
    <w:basedOn w:val="aa"/>
    <w:next w:val="aa"/>
    <w:autoRedefine/>
    <w:uiPriority w:val="39"/>
    <w:rsid w:val="00547153"/>
    <w:pPr>
      <w:ind w:left="1440"/>
    </w:pPr>
  </w:style>
  <w:style w:type="paragraph" w:styleId="81">
    <w:name w:val="toc 8"/>
    <w:basedOn w:val="aa"/>
    <w:next w:val="aa"/>
    <w:autoRedefine/>
    <w:uiPriority w:val="39"/>
    <w:rsid w:val="00547153"/>
    <w:pPr>
      <w:ind w:left="1680"/>
    </w:pPr>
  </w:style>
  <w:style w:type="paragraph" w:styleId="91">
    <w:name w:val="toc 9"/>
    <w:basedOn w:val="aa"/>
    <w:next w:val="aa"/>
    <w:autoRedefine/>
    <w:uiPriority w:val="39"/>
    <w:rsid w:val="00547153"/>
    <w:pPr>
      <w:ind w:left="1920"/>
    </w:pPr>
  </w:style>
  <w:style w:type="paragraph" w:styleId="afffd">
    <w:name w:val="footnote text"/>
    <w:basedOn w:val="aa"/>
    <w:link w:val="afffe"/>
    <w:uiPriority w:val="99"/>
    <w:unhideWhenUsed/>
    <w:rsid w:val="00DA6DF4"/>
    <w:pPr>
      <w:spacing w:before="0"/>
      <w:jc w:val="left"/>
    </w:pPr>
    <w:rPr>
      <w:sz w:val="20"/>
    </w:rPr>
  </w:style>
  <w:style w:type="character" w:customStyle="1" w:styleId="afffe">
    <w:name w:val="Текст сноски Знак"/>
    <w:basedOn w:val="ab"/>
    <w:link w:val="afffd"/>
    <w:uiPriority w:val="99"/>
    <w:rsid w:val="00DA6DF4"/>
  </w:style>
  <w:style w:type="character" w:styleId="affff">
    <w:name w:val="footnote reference"/>
    <w:uiPriority w:val="99"/>
    <w:unhideWhenUsed/>
    <w:rsid w:val="00DA6DF4"/>
    <w:rPr>
      <w:vertAlign w:val="superscript"/>
    </w:rPr>
  </w:style>
  <w:style w:type="character" w:customStyle="1" w:styleId="af2">
    <w:name w:val="Верхний колонтитул Знак"/>
    <w:link w:val="af1"/>
    <w:rsid w:val="00F45E7E"/>
    <w:rPr>
      <w:rFonts w:ascii="Arial" w:hAnsi="Arial"/>
      <w:sz w:val="24"/>
    </w:rPr>
  </w:style>
  <w:style w:type="character" w:styleId="affff0">
    <w:name w:val="Book Title"/>
    <w:uiPriority w:val="33"/>
    <w:qFormat/>
    <w:rsid w:val="00DB269D"/>
    <w:rPr>
      <w:b/>
      <w:bCs/>
      <w:smallCaps/>
      <w:spacing w:val="5"/>
    </w:rPr>
  </w:style>
  <w:style w:type="paragraph" w:customStyle="1" w:styleId="affff1">
    <w:name w:val="Надпись ТЛ и ЛУ"/>
    <w:basedOn w:val="afff"/>
    <w:next w:val="afff"/>
    <w:link w:val="affff2"/>
    <w:rsid w:val="001B72DB"/>
    <w:pPr>
      <w:ind w:firstLine="0"/>
      <w:jc w:val="center"/>
    </w:pPr>
    <w:rPr>
      <w:rFonts w:ascii="Tahoma" w:hAnsi="Tahoma"/>
      <w:sz w:val="32"/>
      <w:szCs w:val="36"/>
    </w:rPr>
  </w:style>
  <w:style w:type="character" w:customStyle="1" w:styleId="affff2">
    <w:name w:val="Надпись ТЛ и ЛУ Знак Знак"/>
    <w:link w:val="affff1"/>
    <w:rsid w:val="001B72DB"/>
    <w:rPr>
      <w:rFonts w:ascii="Tahoma" w:hAnsi="Tahoma" w:cs="Tahoma"/>
      <w:sz w:val="32"/>
      <w:szCs w:val="36"/>
    </w:rPr>
  </w:style>
  <w:style w:type="paragraph" w:customStyle="1" w:styleId="affff3">
    <w:name w:val="Термин"/>
    <w:basedOn w:val="afff"/>
    <w:next w:val="afff"/>
    <w:link w:val="affff4"/>
    <w:rsid w:val="00E4499E"/>
    <w:pPr>
      <w:ind w:firstLine="0"/>
    </w:pPr>
    <w:rPr>
      <w:rFonts w:ascii="Tahoma" w:hAnsi="Tahoma"/>
      <w:b/>
      <w:i/>
    </w:rPr>
  </w:style>
  <w:style w:type="character" w:customStyle="1" w:styleId="affff4">
    <w:name w:val="Термин Знак"/>
    <w:link w:val="affff3"/>
    <w:rsid w:val="00E4499E"/>
    <w:rPr>
      <w:rFonts w:ascii="Tahoma" w:hAnsi="Tahoma" w:cs="Tahoma"/>
      <w:b/>
      <w:i/>
      <w:sz w:val="24"/>
      <w:szCs w:val="24"/>
    </w:rPr>
  </w:style>
  <w:style w:type="character" w:customStyle="1" w:styleId="36">
    <w:name w:val="Маркированный 3 уровень Знак"/>
    <w:basedOn w:val="afff0"/>
    <w:link w:val="30"/>
    <w:rsid w:val="000B41E6"/>
    <w:rPr>
      <w:rFonts w:cs="Tahoma"/>
      <w:sz w:val="24"/>
      <w:szCs w:val="24"/>
      <w:lang w:val="ru-RU" w:eastAsia="ru-RU" w:bidi="ar-SA"/>
    </w:rPr>
  </w:style>
  <w:style w:type="paragraph" w:customStyle="1" w:styleId="12">
    <w:name w:val="Стиль1"/>
    <w:basedOn w:val="23"/>
    <w:link w:val="1f3"/>
    <w:uiPriority w:val="99"/>
    <w:qFormat/>
    <w:rsid w:val="00D14703"/>
    <w:pPr>
      <w:numPr>
        <w:numId w:val="11"/>
      </w:numPr>
      <w:spacing w:before="0"/>
      <w:jc w:val="left"/>
    </w:pPr>
    <w:rPr>
      <w:rFonts w:ascii="Tahoma" w:hAnsi="Tahoma"/>
      <w:bCs/>
      <w:szCs w:val="26"/>
    </w:rPr>
  </w:style>
  <w:style w:type="character" w:customStyle="1" w:styleId="1f3">
    <w:name w:val="Стиль1 Знак"/>
    <w:link w:val="12"/>
    <w:uiPriority w:val="99"/>
    <w:rsid w:val="00D14703"/>
    <w:rPr>
      <w:rFonts w:ascii="Tahoma" w:hAnsi="Tahoma"/>
      <w:b/>
      <w:bCs/>
      <w:sz w:val="24"/>
      <w:szCs w:val="26"/>
    </w:rPr>
  </w:style>
  <w:style w:type="paragraph" w:customStyle="1" w:styleId="22">
    <w:name w:val="Стиль2"/>
    <w:basedOn w:val="16"/>
    <w:link w:val="2b"/>
    <w:qFormat/>
    <w:rsid w:val="00D14703"/>
    <w:pPr>
      <w:numPr>
        <w:numId w:val="11"/>
      </w:numPr>
      <w:spacing w:after="0"/>
    </w:pPr>
    <w:rPr>
      <w:rFonts w:ascii="Tahoma" w:hAnsi="Tahoma"/>
    </w:rPr>
  </w:style>
  <w:style w:type="paragraph" w:customStyle="1" w:styleId="affff5">
    <w:name w:val="Основной"/>
    <w:basedOn w:val="affff6"/>
    <w:link w:val="affff7"/>
    <w:qFormat/>
    <w:rsid w:val="001D12F5"/>
    <w:pPr>
      <w:spacing w:before="0" w:after="0"/>
      <w:ind w:firstLine="709"/>
    </w:pPr>
    <w:rPr>
      <w:rFonts w:eastAsia="Calibri"/>
      <w:szCs w:val="18"/>
      <w:lang w:eastAsia="en-US"/>
    </w:rPr>
  </w:style>
  <w:style w:type="character" w:customStyle="1" w:styleId="affff7">
    <w:name w:val="Основной Знак"/>
    <w:link w:val="affff5"/>
    <w:rsid w:val="001D12F5"/>
    <w:rPr>
      <w:rFonts w:eastAsia="Calibri"/>
      <w:sz w:val="24"/>
      <w:szCs w:val="18"/>
      <w:lang w:eastAsia="en-US"/>
    </w:rPr>
  </w:style>
  <w:style w:type="paragraph" w:styleId="affff6">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a"/>
    <w:link w:val="affff8"/>
    <w:rsid w:val="00547153"/>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6"/>
    <w:rsid w:val="001D12F5"/>
    <w:rPr>
      <w:rFonts w:ascii="Arial" w:hAnsi="Arial"/>
      <w:sz w:val="24"/>
    </w:rPr>
  </w:style>
  <w:style w:type="paragraph" w:customStyle="1" w:styleId="affff9">
    <w:name w:val="_Табл_Название"/>
    <w:basedOn w:val="aa"/>
    <w:qFormat/>
    <w:rsid w:val="00463039"/>
    <w:pPr>
      <w:keepNext/>
      <w:keepLines/>
      <w:suppressAutoHyphens/>
      <w:autoSpaceDN w:val="0"/>
      <w:adjustRightInd w:val="0"/>
      <w:spacing w:before="240" w:after="240"/>
      <w:jc w:val="left"/>
      <w:textAlignment w:val="baseline"/>
    </w:pPr>
    <w:rPr>
      <w:rFonts w:ascii="Tahoma" w:hAnsi="Tahoma"/>
    </w:rPr>
  </w:style>
  <w:style w:type="paragraph" w:customStyle="1" w:styleId="1f4">
    <w:name w:val="Нумерованный 1 уровень"/>
    <w:basedOn w:val="afff"/>
    <w:next w:val="afff"/>
    <w:link w:val="1f5"/>
    <w:rsid w:val="00745EE5"/>
    <w:pPr>
      <w:ind w:firstLine="0"/>
    </w:pPr>
    <w:rPr>
      <w:rFonts w:ascii="Tahoma" w:hAnsi="Tahoma"/>
    </w:rPr>
  </w:style>
  <w:style w:type="character" w:customStyle="1" w:styleId="1f5">
    <w:name w:val="Нумерованный 1 уровень Знак Знак"/>
    <w:link w:val="1f4"/>
    <w:rsid w:val="00745EE5"/>
    <w:rPr>
      <w:rFonts w:ascii="Tahoma" w:hAnsi="Tahoma" w:cs="Tahoma"/>
      <w:sz w:val="24"/>
      <w:szCs w:val="24"/>
    </w:rPr>
  </w:style>
  <w:style w:type="paragraph" w:customStyle="1" w:styleId="affffa">
    <w:name w:val="Текст таблицы (по левому краю)"/>
    <w:basedOn w:val="aa"/>
    <w:rsid w:val="00745EE5"/>
    <w:pPr>
      <w:spacing w:before="60" w:after="60"/>
      <w:ind w:left="57" w:right="57"/>
      <w:jc w:val="left"/>
    </w:pPr>
    <w:rPr>
      <w:rFonts w:ascii="Tahoma" w:hAnsi="Tahoma"/>
      <w:sz w:val="20"/>
    </w:rPr>
  </w:style>
  <w:style w:type="paragraph" w:customStyle="1" w:styleId="affffb">
    <w:name w:val="Горячая клавиша (пункт меню)"/>
    <w:basedOn w:val="afff"/>
    <w:next w:val="afff"/>
    <w:link w:val="affffc"/>
    <w:rsid w:val="00745EE5"/>
    <w:pPr>
      <w:ind w:firstLine="680"/>
    </w:pPr>
    <w:rPr>
      <w:rFonts w:ascii="Tahoma" w:hAnsi="Tahoma"/>
      <w:i/>
    </w:rPr>
  </w:style>
  <w:style w:type="character" w:customStyle="1" w:styleId="affffc">
    <w:name w:val="Горячая клавиша (пункт меню) Знак Знак"/>
    <w:link w:val="affffb"/>
    <w:rsid w:val="00745EE5"/>
    <w:rPr>
      <w:rFonts w:ascii="Tahoma" w:hAnsi="Tahoma" w:cs="Tahoma"/>
      <w:i/>
      <w:sz w:val="24"/>
      <w:szCs w:val="24"/>
    </w:rPr>
  </w:style>
  <w:style w:type="paragraph" w:customStyle="1" w:styleId="affffd">
    <w:name w:val="Примечание (текст)"/>
    <w:basedOn w:val="afff"/>
    <w:next w:val="afff"/>
    <w:link w:val="affffe"/>
    <w:rsid w:val="00745EE5"/>
    <w:pPr>
      <w:pBdr>
        <w:top w:val="dashed" w:sz="4" w:space="6" w:color="auto"/>
        <w:left w:val="dashed" w:sz="4" w:space="6" w:color="auto"/>
        <w:bottom w:val="dashed" w:sz="4" w:space="6" w:color="auto"/>
        <w:right w:val="dashed" w:sz="4" w:space="6" w:color="auto"/>
      </w:pBdr>
      <w:spacing w:before="120" w:after="120"/>
      <w:ind w:left="567" w:right="567" w:firstLine="0"/>
    </w:pPr>
    <w:rPr>
      <w:rFonts w:ascii="Tahoma" w:hAnsi="Tahoma"/>
    </w:rPr>
  </w:style>
  <w:style w:type="character" w:customStyle="1" w:styleId="affffe">
    <w:name w:val="Примечание (текст) Знак"/>
    <w:link w:val="affffd"/>
    <w:rsid w:val="00745EE5"/>
    <w:rPr>
      <w:rFonts w:ascii="Tahoma" w:hAnsi="Tahoma" w:cs="Tahoma"/>
      <w:sz w:val="24"/>
      <w:szCs w:val="24"/>
    </w:rPr>
  </w:style>
  <w:style w:type="paragraph" w:customStyle="1" w:styleId="afffff">
    <w:name w:val="Важно!"/>
    <w:basedOn w:val="afff"/>
    <w:next w:val="afff"/>
    <w:link w:val="afffff0"/>
    <w:rsid w:val="00745EE5"/>
    <w:pPr>
      <w:pBdr>
        <w:top w:val="dashed" w:sz="4" w:space="6" w:color="auto"/>
        <w:left w:val="dashed" w:sz="4" w:space="6" w:color="auto"/>
        <w:bottom w:val="dashed" w:sz="4" w:space="6" w:color="auto"/>
        <w:right w:val="dashed" w:sz="4" w:space="6" w:color="auto"/>
      </w:pBdr>
      <w:spacing w:before="240" w:after="120"/>
      <w:ind w:left="567" w:right="567" w:firstLine="0"/>
    </w:pPr>
    <w:rPr>
      <w:rFonts w:ascii="Tahoma" w:hAnsi="Tahoma"/>
      <w:b/>
      <w:color w:val="E02020"/>
    </w:rPr>
  </w:style>
  <w:style w:type="character" w:customStyle="1" w:styleId="afffff0">
    <w:name w:val="Важно! Знак"/>
    <w:link w:val="afffff"/>
    <w:rsid w:val="00745EE5"/>
    <w:rPr>
      <w:rFonts w:ascii="Tahoma" w:hAnsi="Tahoma" w:cs="Tahoma"/>
      <w:b/>
      <w:color w:val="E02020"/>
      <w:sz w:val="24"/>
      <w:szCs w:val="24"/>
    </w:rPr>
  </w:style>
  <w:style w:type="paragraph" w:customStyle="1" w:styleId="afffff1">
    <w:name w:val="Название Модуля/ Подсистемы"/>
    <w:basedOn w:val="afff"/>
    <w:next w:val="afff"/>
    <w:link w:val="afffff2"/>
    <w:rsid w:val="00745EE5"/>
    <w:pPr>
      <w:ind w:firstLine="0"/>
      <w:jc w:val="center"/>
    </w:pPr>
    <w:rPr>
      <w:rFonts w:ascii="Tahoma" w:hAnsi="Tahoma"/>
      <w:caps/>
      <w:sz w:val="52"/>
      <w:szCs w:val="48"/>
    </w:rPr>
  </w:style>
  <w:style w:type="character" w:customStyle="1" w:styleId="afffff2">
    <w:name w:val="Название Модуля/ Подсистемы Знак Знак"/>
    <w:link w:val="afffff1"/>
    <w:rsid w:val="00745EE5"/>
    <w:rPr>
      <w:rFonts w:ascii="Tahoma" w:hAnsi="Tahoma" w:cs="Tahoma"/>
      <w:caps/>
      <w:sz w:val="52"/>
      <w:szCs w:val="48"/>
    </w:rPr>
  </w:style>
  <w:style w:type="paragraph" w:customStyle="1" w:styleId="afffff3">
    <w:name w:val="Обозначение документа"/>
    <w:basedOn w:val="affff1"/>
    <w:rsid w:val="00745EE5"/>
    <w:rPr>
      <w:sz w:val="28"/>
      <w:lang w:val="en-US"/>
    </w:rPr>
  </w:style>
  <w:style w:type="paragraph" w:customStyle="1" w:styleId="afffff4">
    <w:name w:val="Наименование документа"/>
    <w:basedOn w:val="afff"/>
    <w:next w:val="afff"/>
    <w:rsid w:val="00745EE5"/>
    <w:pPr>
      <w:spacing w:before="720"/>
      <w:ind w:firstLine="0"/>
      <w:jc w:val="center"/>
    </w:pPr>
    <w:rPr>
      <w:rFonts w:ascii="Tahoma" w:hAnsi="Tahoma"/>
      <w:caps/>
      <w:sz w:val="32"/>
      <w:szCs w:val="32"/>
    </w:rPr>
  </w:style>
  <w:style w:type="paragraph" w:customStyle="1" w:styleId="afffff5">
    <w:name w:val="Пометка о конфиденциальности"/>
    <w:basedOn w:val="afff"/>
    <w:next w:val="afff"/>
    <w:rsid w:val="00745EE5"/>
    <w:pPr>
      <w:ind w:firstLine="0"/>
      <w:jc w:val="center"/>
    </w:pPr>
    <w:rPr>
      <w:rFonts w:ascii="Tahoma" w:hAnsi="Tahoma"/>
      <w:b/>
    </w:rPr>
  </w:style>
  <w:style w:type="paragraph" w:customStyle="1" w:styleId="1f6">
    <w:name w:val="Заголовок 1  не нумерованный"/>
    <w:basedOn w:val="16"/>
    <w:next w:val="afff"/>
    <w:link w:val="1f7"/>
    <w:rsid w:val="00745EE5"/>
    <w:pPr>
      <w:numPr>
        <w:numId w:val="0"/>
      </w:numPr>
      <w:spacing w:before="120"/>
      <w:ind w:left="340"/>
    </w:pPr>
    <w:rPr>
      <w:rFonts w:ascii="Tahoma" w:hAnsi="Tahoma"/>
    </w:rPr>
  </w:style>
  <w:style w:type="character" w:customStyle="1" w:styleId="1f7">
    <w:name w:val="Заголовок 1  не нумерованный Знак"/>
    <w:link w:val="1f6"/>
    <w:rsid w:val="00745EE5"/>
    <w:rPr>
      <w:rFonts w:ascii="Tahoma" w:hAnsi="Tahoma"/>
      <w:b/>
      <w:caps/>
      <w:sz w:val="28"/>
      <w:lang w:eastAsia="en-US"/>
    </w:rPr>
  </w:style>
  <w:style w:type="character" w:customStyle="1" w:styleId="1e">
    <w:name w:val="Оглавление 1 Знак"/>
    <w:link w:val="1d"/>
    <w:uiPriority w:val="39"/>
    <w:rsid w:val="002444E1"/>
    <w:rPr>
      <w:rFonts w:ascii="Arial" w:hAnsi="Arial"/>
      <w:b/>
      <w:sz w:val="24"/>
      <w:szCs w:val="24"/>
    </w:rPr>
  </w:style>
  <w:style w:type="character" w:customStyle="1" w:styleId="aff2">
    <w:name w:val="Схема документа Знак"/>
    <w:link w:val="aff1"/>
    <w:rsid w:val="00745EE5"/>
    <w:rPr>
      <w:rFonts w:ascii="Tahoma" w:hAnsi="Tahoma" w:cs="Tahoma"/>
      <w:shd w:val="clear" w:color="auto" w:fill="000080"/>
    </w:rPr>
  </w:style>
  <w:style w:type="paragraph" w:customStyle="1" w:styleId="afffff6">
    <w:name w:val="Заголовок строки"/>
    <w:basedOn w:val="aa"/>
    <w:rsid w:val="00745EE5"/>
    <w:pPr>
      <w:widowControl w:val="0"/>
      <w:spacing w:before="60" w:after="60"/>
      <w:ind w:left="-57" w:right="-57"/>
      <w:jc w:val="left"/>
    </w:pPr>
    <w:rPr>
      <w:rFonts w:ascii="Verdana" w:hAnsi="Verdana"/>
      <w:b/>
      <w:sz w:val="20"/>
    </w:rPr>
  </w:style>
  <w:style w:type="paragraph" w:styleId="afffff7">
    <w:name w:val="Title"/>
    <w:basedOn w:val="aa"/>
    <w:next w:val="aa"/>
    <w:link w:val="afffff8"/>
    <w:uiPriority w:val="10"/>
    <w:qFormat/>
    <w:rsid w:val="00745EE5"/>
    <w:pPr>
      <w:spacing w:before="240" w:after="60"/>
      <w:outlineLvl w:val="0"/>
    </w:pPr>
    <w:rPr>
      <w:rFonts w:ascii="Cambria" w:hAnsi="Cambria"/>
      <w:b/>
      <w:bCs/>
      <w:kern w:val="28"/>
      <w:sz w:val="32"/>
      <w:szCs w:val="32"/>
    </w:rPr>
  </w:style>
  <w:style w:type="character" w:customStyle="1" w:styleId="afffff8">
    <w:name w:val="Название Знак"/>
    <w:link w:val="afffff7"/>
    <w:uiPriority w:val="10"/>
    <w:rsid w:val="00745EE5"/>
    <w:rPr>
      <w:rFonts w:ascii="Cambria" w:hAnsi="Cambria"/>
      <w:b/>
      <w:bCs/>
      <w:kern w:val="28"/>
      <w:sz w:val="32"/>
      <w:szCs w:val="32"/>
    </w:rPr>
  </w:style>
  <w:style w:type="paragraph" w:customStyle="1" w:styleId="afffff9">
    <w:name w:val="Стиль примечаний"/>
    <w:basedOn w:val="affb"/>
    <w:link w:val="afffffa"/>
    <w:qFormat/>
    <w:rsid w:val="00745EE5"/>
    <w:pPr>
      <w:spacing w:before="0"/>
      <w:jc w:val="left"/>
    </w:pPr>
    <w:rPr>
      <w:rFonts w:ascii="Tahoma" w:hAnsi="Tahoma" w:cs="Tahoma"/>
    </w:rPr>
  </w:style>
  <w:style w:type="character" w:customStyle="1" w:styleId="afffffa">
    <w:name w:val="Стиль примечаний Знак"/>
    <w:link w:val="afffff9"/>
    <w:rsid w:val="00745EE5"/>
    <w:rPr>
      <w:rFonts w:ascii="Tahoma" w:hAnsi="Tahoma" w:cs="Tahoma"/>
    </w:rPr>
  </w:style>
  <w:style w:type="paragraph" w:customStyle="1" w:styleId="afffffb">
    <w:name w:val="заголовок"/>
    <w:basedOn w:val="6"/>
    <w:link w:val="afffffc"/>
    <w:qFormat/>
    <w:rsid w:val="00745EE5"/>
    <w:pPr>
      <w:pageBreakBefore/>
      <w:spacing w:line="288" w:lineRule="auto"/>
    </w:pPr>
    <w:rPr>
      <w:rFonts w:ascii="Tahoma" w:hAnsi="Tahoma" w:cs="Tahoma"/>
    </w:rPr>
  </w:style>
  <w:style w:type="character" w:customStyle="1" w:styleId="afffffc">
    <w:name w:val="заголовок Знак"/>
    <w:link w:val="afffffb"/>
    <w:rsid w:val="00745EE5"/>
    <w:rPr>
      <w:rFonts w:ascii="Tahoma" w:hAnsi="Tahoma" w:cs="Tahoma"/>
      <w:b/>
      <w:bCs/>
      <w:sz w:val="24"/>
      <w:szCs w:val="22"/>
    </w:rPr>
  </w:style>
  <w:style w:type="paragraph" w:customStyle="1" w:styleId="2c">
    <w:name w:val="заголовок2"/>
    <w:basedOn w:val="23"/>
    <w:link w:val="2d"/>
    <w:qFormat/>
    <w:rsid w:val="00745EE5"/>
    <w:pPr>
      <w:numPr>
        <w:ilvl w:val="0"/>
        <w:numId w:val="0"/>
      </w:numPr>
      <w:spacing w:before="480" w:line="288" w:lineRule="auto"/>
    </w:pPr>
    <w:rPr>
      <w:rFonts w:ascii="Tahoma" w:hAnsi="Tahoma"/>
      <w:szCs w:val="24"/>
    </w:rPr>
  </w:style>
  <w:style w:type="character" w:customStyle="1" w:styleId="2d">
    <w:name w:val="заголовок2 Знак"/>
    <w:link w:val="2c"/>
    <w:rsid w:val="00745EE5"/>
    <w:rPr>
      <w:rFonts w:ascii="Tahoma" w:hAnsi="Tahoma"/>
      <w:b/>
      <w:snapToGrid w:val="0"/>
      <w:sz w:val="24"/>
      <w:szCs w:val="24"/>
      <w:lang w:val="ru-RU" w:eastAsia="en-US" w:bidi="ar-SA"/>
    </w:rPr>
  </w:style>
  <w:style w:type="character" w:customStyle="1" w:styleId="kbtitlemain">
    <w:name w:val="kbtitlemain"/>
    <w:basedOn w:val="ab"/>
    <w:rsid w:val="00745EE5"/>
  </w:style>
  <w:style w:type="paragraph" w:customStyle="1" w:styleId="afffffd">
    <w:name w:val="_Основной с красной строки"/>
    <w:basedOn w:val="aa"/>
    <w:link w:val="afffffe"/>
    <w:qFormat/>
    <w:rsid w:val="00745EE5"/>
    <w:pPr>
      <w:spacing w:before="0"/>
      <w:ind w:firstLine="709"/>
    </w:pPr>
    <w:rPr>
      <w:lang w:val="x-none" w:eastAsia="x-none"/>
    </w:rPr>
  </w:style>
  <w:style w:type="character" w:customStyle="1" w:styleId="afffffe">
    <w:name w:val="_Основной с красной строки Знак"/>
    <w:link w:val="afffffd"/>
    <w:rsid w:val="00745EE5"/>
    <w:rPr>
      <w:sz w:val="24"/>
      <w:szCs w:val="24"/>
    </w:rPr>
  </w:style>
  <w:style w:type="paragraph" w:customStyle="1" w:styleId="1f8">
    <w:name w:val="1Основной шрифт"/>
    <w:link w:val="1f9"/>
    <w:qFormat/>
    <w:rsid w:val="00745EE5"/>
    <w:pPr>
      <w:spacing w:line="360" w:lineRule="auto"/>
      <w:ind w:right="284" w:firstLine="680"/>
      <w:jc w:val="both"/>
    </w:pPr>
    <w:rPr>
      <w:sz w:val="24"/>
      <w:szCs w:val="24"/>
    </w:rPr>
  </w:style>
  <w:style w:type="character" w:customStyle="1" w:styleId="1f9">
    <w:name w:val="1Основной шрифт Знак"/>
    <w:link w:val="1f8"/>
    <w:rsid w:val="00745EE5"/>
    <w:rPr>
      <w:sz w:val="24"/>
      <w:szCs w:val="24"/>
      <w:lang w:bidi="ar-SA"/>
    </w:rPr>
  </w:style>
  <w:style w:type="paragraph" w:customStyle="1" w:styleId="affffff">
    <w:name w:val="Маркер"/>
    <w:basedOn w:val="afff"/>
    <w:link w:val="affffff0"/>
    <w:qFormat/>
    <w:rsid w:val="00745EE5"/>
    <w:pPr>
      <w:ind w:left="1037" w:hanging="357"/>
    </w:pPr>
    <w:rPr>
      <w:rFonts w:ascii="Tahoma" w:hAnsi="Tahoma"/>
    </w:rPr>
  </w:style>
  <w:style w:type="character" w:customStyle="1" w:styleId="affffff0">
    <w:name w:val="Маркер Знак"/>
    <w:link w:val="affffff"/>
    <w:rsid w:val="00745EE5"/>
    <w:rPr>
      <w:rFonts w:ascii="Tahoma" w:hAnsi="Tahoma" w:cs="Tahoma"/>
      <w:sz w:val="24"/>
      <w:szCs w:val="24"/>
      <w:lang w:val="ru-RU" w:eastAsia="ru-RU" w:bidi="ar-SA"/>
    </w:rPr>
  </w:style>
  <w:style w:type="paragraph" w:customStyle="1" w:styleId="2e">
    <w:name w:val="2Маркер"/>
    <w:basedOn w:val="affffff"/>
    <w:link w:val="2f"/>
    <w:qFormat/>
    <w:rsid w:val="00745EE5"/>
    <w:pPr>
      <w:ind w:left="1923" w:hanging="360"/>
    </w:pPr>
  </w:style>
  <w:style w:type="character" w:customStyle="1" w:styleId="2f">
    <w:name w:val="2Маркер Знак"/>
    <w:basedOn w:val="affffff0"/>
    <w:link w:val="2e"/>
    <w:rsid w:val="00745EE5"/>
    <w:rPr>
      <w:rFonts w:ascii="Tahoma" w:hAnsi="Tahoma" w:cs="Tahoma"/>
      <w:sz w:val="24"/>
      <w:szCs w:val="24"/>
      <w:lang w:val="ru-RU" w:eastAsia="ru-RU" w:bidi="ar-SA"/>
    </w:rPr>
  </w:style>
  <w:style w:type="character" w:customStyle="1" w:styleId="71">
    <w:name w:val="Заголовок 7 Знак"/>
    <w:link w:val="70"/>
    <w:uiPriority w:val="9"/>
    <w:rsid w:val="009507E8"/>
    <w:rPr>
      <w:rFonts w:ascii="Calibri" w:hAnsi="Calibri"/>
      <w:sz w:val="24"/>
      <w:szCs w:val="24"/>
    </w:rPr>
  </w:style>
  <w:style w:type="character" w:customStyle="1" w:styleId="80">
    <w:name w:val="Заголовок 8 Знак"/>
    <w:link w:val="8"/>
    <w:uiPriority w:val="9"/>
    <w:rsid w:val="009507E8"/>
    <w:rPr>
      <w:rFonts w:ascii="Calibri" w:hAnsi="Calibri"/>
      <w:i/>
      <w:iCs/>
      <w:sz w:val="24"/>
      <w:szCs w:val="24"/>
    </w:rPr>
  </w:style>
  <w:style w:type="character" w:customStyle="1" w:styleId="90">
    <w:name w:val="Заголовок 9 Знак"/>
    <w:link w:val="9"/>
    <w:uiPriority w:val="9"/>
    <w:rsid w:val="009507E8"/>
    <w:rPr>
      <w:rFonts w:ascii="Cambria" w:hAnsi="Cambria"/>
      <w:sz w:val="22"/>
      <w:szCs w:val="22"/>
    </w:rPr>
  </w:style>
  <w:style w:type="paragraph" w:customStyle="1" w:styleId="phbase">
    <w:name w:val="ph_base"/>
    <w:link w:val="phbase0"/>
    <w:rsid w:val="00547153"/>
    <w:pPr>
      <w:spacing w:line="360" w:lineRule="auto"/>
      <w:jc w:val="both"/>
    </w:pPr>
    <w:rPr>
      <w:rFonts w:ascii="Arial" w:hAnsi="Arial"/>
      <w:sz w:val="24"/>
    </w:rPr>
  </w:style>
  <w:style w:type="paragraph" w:customStyle="1" w:styleId="phadditiontitle1">
    <w:name w:val="ph_addition_title_1"/>
    <w:basedOn w:val="phbase"/>
    <w:next w:val="phnormal"/>
    <w:rsid w:val="00547153"/>
    <w:pPr>
      <w:keepNext/>
      <w:keepLines/>
      <w:pageBreakBefore/>
      <w:numPr>
        <w:numId w:val="51"/>
      </w:numPr>
      <w:spacing w:before="360"/>
      <w:jc w:val="center"/>
      <w:outlineLvl w:val="0"/>
    </w:pPr>
    <w:rPr>
      <w:b/>
      <w:sz w:val="28"/>
      <w:szCs w:val="28"/>
    </w:rPr>
  </w:style>
  <w:style w:type="paragraph" w:customStyle="1" w:styleId="phadditiontitle2">
    <w:name w:val="ph_addition_title_2"/>
    <w:basedOn w:val="phbase"/>
    <w:next w:val="phnormal"/>
    <w:rsid w:val="00547153"/>
    <w:pPr>
      <w:keepNext/>
      <w:keepLines/>
      <w:numPr>
        <w:ilvl w:val="1"/>
        <w:numId w:val="51"/>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547153"/>
    <w:pPr>
      <w:keepNext/>
      <w:keepLines/>
      <w:numPr>
        <w:ilvl w:val="2"/>
        <w:numId w:val="51"/>
      </w:numPr>
      <w:tabs>
        <w:tab w:val="clear" w:pos="720"/>
        <w:tab w:val="num" w:pos="1701"/>
      </w:tabs>
      <w:spacing w:before="240" w:after="240"/>
      <w:ind w:left="851"/>
      <w:outlineLvl w:val="2"/>
    </w:pPr>
    <w:rPr>
      <w:b/>
      <w:sz w:val="22"/>
      <w:szCs w:val="22"/>
    </w:rPr>
  </w:style>
  <w:style w:type="numbering" w:customStyle="1" w:styleId="phadditiontitle">
    <w:name w:val="ph_additiontitle"/>
    <w:basedOn w:val="ad"/>
    <w:rsid w:val="00547153"/>
    <w:pPr>
      <w:numPr>
        <w:numId w:val="31"/>
      </w:numPr>
    </w:pPr>
  </w:style>
  <w:style w:type="paragraph" w:customStyle="1" w:styleId="phbibliography">
    <w:name w:val="ph_bibliography"/>
    <w:basedOn w:val="phbase"/>
    <w:rsid w:val="00547153"/>
    <w:pPr>
      <w:numPr>
        <w:numId w:val="12"/>
      </w:numPr>
      <w:spacing w:before="60" w:after="60" w:line="240" w:lineRule="auto"/>
    </w:pPr>
    <w:rPr>
      <w:rFonts w:cs="Arial"/>
      <w:bCs/>
      <w:szCs w:val="28"/>
    </w:rPr>
  </w:style>
  <w:style w:type="paragraph" w:customStyle="1" w:styleId="phcolontituldown">
    <w:name w:val="ph_colontituldown"/>
    <w:basedOn w:val="phbase"/>
    <w:rsid w:val="00547153"/>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547153"/>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547153"/>
    <w:pPr>
      <w:ind w:firstLine="720"/>
    </w:pPr>
    <w:rPr>
      <w:rFonts w:ascii="Arial Narrow" w:hAnsi="Arial Narrow"/>
      <w:vanish/>
      <w:color w:val="0000FF"/>
    </w:rPr>
  </w:style>
  <w:style w:type="paragraph" w:customStyle="1" w:styleId="phconfirmlist">
    <w:name w:val="ph_confirmlist"/>
    <w:basedOn w:val="phbase"/>
    <w:rsid w:val="00547153"/>
    <w:pPr>
      <w:spacing w:before="20" w:after="120"/>
      <w:jc w:val="center"/>
    </w:pPr>
    <w:rPr>
      <w:b/>
      <w:caps/>
      <w:sz w:val="28"/>
      <w:szCs w:val="28"/>
    </w:rPr>
  </w:style>
  <w:style w:type="paragraph" w:customStyle="1" w:styleId="phconfirmstamp">
    <w:name w:val="ph_confirmstamp"/>
    <w:basedOn w:val="phbase"/>
    <w:rsid w:val="00547153"/>
    <w:pPr>
      <w:spacing w:before="20" w:after="120" w:line="240" w:lineRule="auto"/>
      <w:jc w:val="left"/>
    </w:pPr>
  </w:style>
  <w:style w:type="paragraph" w:customStyle="1" w:styleId="phconfirmstampstamp">
    <w:name w:val="ph_confirmstamp_stamp"/>
    <w:basedOn w:val="phconfirmstamp"/>
    <w:rsid w:val="00547153"/>
  </w:style>
  <w:style w:type="paragraph" w:customStyle="1" w:styleId="phconfirmstamptitle">
    <w:name w:val="ph_confirmstamp_title"/>
    <w:basedOn w:val="phconfirmstamp"/>
    <w:next w:val="phconfirmstampstamp"/>
    <w:rsid w:val="00547153"/>
    <w:rPr>
      <w:b/>
      <w:caps/>
      <w:szCs w:val="24"/>
    </w:rPr>
  </w:style>
  <w:style w:type="paragraph" w:customStyle="1" w:styleId="phcontent">
    <w:name w:val="ph_content"/>
    <w:basedOn w:val="phbase"/>
    <w:next w:val="1d"/>
    <w:rsid w:val="00547153"/>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547153"/>
    <w:pPr>
      <w:spacing w:before="20" w:after="120"/>
    </w:pPr>
    <w:rPr>
      <w:b/>
      <w:i/>
      <w:sz w:val="20"/>
    </w:rPr>
  </w:style>
  <w:style w:type="paragraph" w:customStyle="1" w:styleId="phfigure">
    <w:name w:val="ph_figure"/>
    <w:basedOn w:val="phbase"/>
    <w:rsid w:val="00547153"/>
    <w:pPr>
      <w:keepNext/>
      <w:spacing w:before="20" w:after="120"/>
      <w:jc w:val="center"/>
    </w:pPr>
  </w:style>
  <w:style w:type="paragraph" w:customStyle="1" w:styleId="phfiguregraphic">
    <w:name w:val="ph_figure_graphic"/>
    <w:basedOn w:val="phfigure"/>
    <w:next w:val="phfiguretitle"/>
    <w:rsid w:val="00547153"/>
    <w:pPr>
      <w:spacing w:before="120"/>
    </w:pPr>
  </w:style>
  <w:style w:type="paragraph" w:customStyle="1" w:styleId="phfiguretitle">
    <w:name w:val="ph_figure_title"/>
    <w:basedOn w:val="phfigure"/>
    <w:next w:val="phnormal"/>
    <w:rsid w:val="00547153"/>
    <w:pPr>
      <w:keepNext w:val="0"/>
      <w:keepLines/>
      <w:spacing w:before="120"/>
    </w:pPr>
    <w:rPr>
      <w:rFonts w:cs="Arial"/>
    </w:rPr>
  </w:style>
  <w:style w:type="paragraph" w:customStyle="1" w:styleId="phfootnote">
    <w:name w:val="ph_footnote"/>
    <w:basedOn w:val="phbase"/>
    <w:rsid w:val="00547153"/>
    <w:pPr>
      <w:widowControl w:val="0"/>
    </w:pPr>
    <w:rPr>
      <w:sz w:val="18"/>
    </w:rPr>
  </w:style>
  <w:style w:type="character" w:customStyle="1" w:styleId="phinline">
    <w:name w:val="ph_inline"/>
    <w:basedOn w:val="ab"/>
    <w:rsid w:val="00547153"/>
  </w:style>
  <w:style w:type="character" w:customStyle="1" w:styleId="phinline8">
    <w:name w:val="ph_inline_8"/>
    <w:rsid w:val="00547153"/>
    <w:rPr>
      <w:sz w:val="16"/>
    </w:rPr>
  </w:style>
  <w:style w:type="character" w:customStyle="1" w:styleId="phinlinebolditalic">
    <w:name w:val="ph_inline_bolditalic"/>
    <w:rsid w:val="00547153"/>
    <w:rPr>
      <w:rFonts w:ascii="Arial" w:hAnsi="Arial"/>
      <w:b/>
      <w:bCs/>
      <w:i/>
      <w:noProof/>
      <w:lang w:val="ru-RU" w:eastAsia="ru-RU" w:bidi="ar-SA"/>
    </w:rPr>
  </w:style>
  <w:style w:type="character" w:customStyle="1" w:styleId="phinlinecomputer">
    <w:name w:val="ph_inline_computer"/>
    <w:rsid w:val="00547153"/>
    <w:rPr>
      <w:rFonts w:ascii="Courier New" w:hAnsi="Courier New"/>
      <w:sz w:val="24"/>
    </w:rPr>
  </w:style>
  <w:style w:type="character" w:customStyle="1" w:styleId="phinlinefirstterm">
    <w:name w:val="ph_inline_firstterm"/>
    <w:rsid w:val="00547153"/>
    <w:rPr>
      <w:i/>
      <w:sz w:val="24"/>
    </w:rPr>
  </w:style>
  <w:style w:type="character" w:customStyle="1" w:styleId="phinlineguiitem">
    <w:name w:val="ph_inline_guiitem"/>
    <w:rsid w:val="00547153"/>
    <w:rPr>
      <w:rFonts w:ascii="Arial" w:hAnsi="Arial"/>
      <w:b/>
      <w:bCs/>
      <w:noProof/>
      <w:lang w:val="ru-RU" w:eastAsia="ru-RU" w:bidi="ar-SA"/>
    </w:rPr>
  </w:style>
  <w:style w:type="character" w:customStyle="1" w:styleId="phinlinekeycap">
    <w:name w:val="ph_inline_keycap"/>
    <w:rsid w:val="00547153"/>
    <w:rPr>
      <w:b/>
      <w:smallCaps/>
      <w:sz w:val="24"/>
    </w:rPr>
  </w:style>
  <w:style w:type="character" w:customStyle="1" w:styleId="phinlinespace">
    <w:name w:val="ph_inline_space"/>
    <w:rsid w:val="00547153"/>
    <w:rPr>
      <w:spacing w:val="60"/>
    </w:rPr>
  </w:style>
  <w:style w:type="character" w:customStyle="1" w:styleId="phinlinesuperline">
    <w:name w:val="ph_inline_superline"/>
    <w:rsid w:val="00547153"/>
    <w:rPr>
      <w:vertAlign w:val="superscript"/>
    </w:rPr>
  </w:style>
  <w:style w:type="character" w:customStyle="1" w:styleId="phinlineunderline">
    <w:name w:val="ph_inline_underline"/>
    <w:rsid w:val="00547153"/>
    <w:rPr>
      <w:u w:val="single"/>
      <w:lang w:val="ru-RU"/>
    </w:rPr>
  </w:style>
  <w:style w:type="character" w:customStyle="1" w:styleId="phinlineunderlineitalic">
    <w:name w:val="ph_inline_underlineitalic"/>
    <w:rsid w:val="00547153"/>
    <w:rPr>
      <w:i/>
      <w:u w:val="single"/>
      <w:lang w:val="ru-RU"/>
    </w:rPr>
  </w:style>
  <w:style w:type="character" w:customStyle="1" w:styleId="phinlineuppercase">
    <w:name w:val="ph_inline_uppercase"/>
    <w:rsid w:val="00547153"/>
    <w:rPr>
      <w:caps/>
      <w:lang w:val="ru-RU"/>
    </w:rPr>
  </w:style>
  <w:style w:type="paragraph" w:customStyle="1" w:styleId="phinset">
    <w:name w:val="ph_inset"/>
    <w:basedOn w:val="phnormal"/>
    <w:next w:val="phnormal"/>
    <w:rsid w:val="00547153"/>
  </w:style>
  <w:style w:type="paragraph" w:customStyle="1" w:styleId="phinsetcaution">
    <w:name w:val="ph_inset_caution"/>
    <w:basedOn w:val="phinset"/>
    <w:rsid w:val="00547153"/>
    <w:pPr>
      <w:keepLines/>
    </w:pPr>
  </w:style>
  <w:style w:type="paragraph" w:customStyle="1" w:styleId="phinsetnote">
    <w:name w:val="ph_inset_note"/>
    <w:basedOn w:val="phinset"/>
    <w:rsid w:val="00547153"/>
    <w:pPr>
      <w:keepLines/>
    </w:pPr>
  </w:style>
  <w:style w:type="paragraph" w:customStyle="1" w:styleId="phinsettitle">
    <w:name w:val="ph_inset_title"/>
    <w:basedOn w:val="phinset"/>
    <w:next w:val="phinsetnote"/>
    <w:rsid w:val="00547153"/>
    <w:pPr>
      <w:keepNext/>
    </w:pPr>
    <w:rPr>
      <w:caps/>
      <w:szCs w:val="24"/>
    </w:rPr>
  </w:style>
  <w:style w:type="paragraph" w:customStyle="1" w:styleId="phinsetwarning">
    <w:name w:val="ph_inset_warning"/>
    <w:basedOn w:val="phinset"/>
    <w:rsid w:val="00547153"/>
    <w:pPr>
      <w:keepLines/>
    </w:pPr>
  </w:style>
  <w:style w:type="paragraph" w:customStyle="1" w:styleId="phlistitemized1">
    <w:name w:val="ph_list_itemized_1"/>
    <w:basedOn w:val="phnormal"/>
    <w:link w:val="phlistitemized10"/>
    <w:rsid w:val="00547153"/>
    <w:pPr>
      <w:numPr>
        <w:numId w:val="48"/>
      </w:numPr>
      <w:ind w:right="-2"/>
    </w:pPr>
    <w:rPr>
      <w:rFonts w:cs="Arial"/>
      <w:lang w:eastAsia="en-US"/>
    </w:rPr>
  </w:style>
  <w:style w:type="paragraph" w:customStyle="1" w:styleId="phlistitemized2">
    <w:name w:val="ph_list_itemized_2"/>
    <w:basedOn w:val="phnormal"/>
    <w:link w:val="phlistitemized20"/>
    <w:rsid w:val="00547153"/>
    <w:pPr>
      <w:numPr>
        <w:ilvl w:val="1"/>
        <w:numId w:val="48"/>
      </w:numPr>
    </w:pPr>
  </w:style>
  <w:style w:type="paragraph" w:customStyle="1" w:styleId="phlistitemizedtitle">
    <w:name w:val="ph_list_itemized_title"/>
    <w:basedOn w:val="phnormal"/>
    <w:next w:val="phlistitemized1"/>
    <w:rsid w:val="00547153"/>
    <w:pPr>
      <w:keepNext/>
    </w:pPr>
  </w:style>
  <w:style w:type="paragraph" w:customStyle="1" w:styleId="phlistordered1">
    <w:name w:val="ph_list_ordered_1"/>
    <w:basedOn w:val="phnormal"/>
    <w:rsid w:val="00547153"/>
    <w:pPr>
      <w:numPr>
        <w:ilvl w:val="1"/>
        <w:numId w:val="14"/>
      </w:numPr>
      <w:ind w:right="-2"/>
    </w:pPr>
  </w:style>
  <w:style w:type="paragraph" w:customStyle="1" w:styleId="phlistordered2">
    <w:name w:val="ph_list_ordered_2"/>
    <w:basedOn w:val="phnormal"/>
    <w:rsid w:val="00D30F12"/>
    <w:pPr>
      <w:ind w:left="1752" w:hanging="357"/>
    </w:pPr>
  </w:style>
  <w:style w:type="paragraph" w:customStyle="1" w:styleId="phlistorderedtitle">
    <w:name w:val="ph_list_ordered_title"/>
    <w:basedOn w:val="phnormal"/>
    <w:next w:val="phlistordered1"/>
    <w:rsid w:val="00547153"/>
    <w:pPr>
      <w:keepNext/>
    </w:pPr>
  </w:style>
  <w:style w:type="paragraph" w:customStyle="1" w:styleId="phnormal">
    <w:name w:val="ph_normal"/>
    <w:basedOn w:val="phbase"/>
    <w:link w:val="phnormal0"/>
    <w:rsid w:val="00547153"/>
    <w:pPr>
      <w:ind w:right="-1" w:firstLine="851"/>
    </w:pPr>
  </w:style>
  <w:style w:type="paragraph" w:customStyle="1" w:styleId="phstamp">
    <w:name w:val="ph_stamp"/>
    <w:basedOn w:val="phbase"/>
    <w:rsid w:val="00547153"/>
    <w:pPr>
      <w:spacing w:before="20" w:after="20"/>
    </w:pPr>
    <w:rPr>
      <w:sz w:val="16"/>
    </w:rPr>
  </w:style>
  <w:style w:type="paragraph" w:customStyle="1" w:styleId="phstampcenter">
    <w:name w:val="ph_stamp_center"/>
    <w:basedOn w:val="phstamp"/>
    <w:locked/>
    <w:rsid w:val="00547153"/>
    <w:pPr>
      <w:tabs>
        <w:tab w:val="left" w:pos="284"/>
      </w:tabs>
      <w:spacing w:before="0" w:after="0"/>
      <w:jc w:val="center"/>
    </w:pPr>
    <w:rPr>
      <w:sz w:val="18"/>
      <w:szCs w:val="18"/>
    </w:rPr>
  </w:style>
  <w:style w:type="paragraph" w:customStyle="1" w:styleId="phstampcenteritalic">
    <w:name w:val="ph_stamp_center_italic"/>
    <w:basedOn w:val="phstamp"/>
    <w:rsid w:val="00547153"/>
    <w:pPr>
      <w:jc w:val="center"/>
    </w:pPr>
    <w:rPr>
      <w:bCs/>
      <w:i/>
    </w:rPr>
  </w:style>
  <w:style w:type="paragraph" w:customStyle="1" w:styleId="phstampitalic">
    <w:name w:val="ph_stamp_italic"/>
    <w:basedOn w:val="phstamp"/>
    <w:rsid w:val="00547153"/>
    <w:pPr>
      <w:ind w:left="57"/>
    </w:pPr>
    <w:rPr>
      <w:i/>
    </w:rPr>
  </w:style>
  <w:style w:type="paragraph" w:customStyle="1" w:styleId="phtablecell">
    <w:name w:val="ph_table_cell"/>
    <w:basedOn w:val="phbase"/>
    <w:link w:val="phtablecell0"/>
    <w:rsid w:val="00547153"/>
    <w:pPr>
      <w:spacing w:before="20" w:line="240" w:lineRule="auto"/>
    </w:pPr>
    <w:rPr>
      <w:rFonts w:cs="Arial"/>
      <w:bCs/>
      <w:sz w:val="20"/>
    </w:rPr>
  </w:style>
  <w:style w:type="paragraph" w:customStyle="1" w:styleId="phtablecellcenter">
    <w:name w:val="ph_table_cellcenter"/>
    <w:basedOn w:val="phtablecell"/>
    <w:rsid w:val="00547153"/>
    <w:pPr>
      <w:jc w:val="center"/>
    </w:pPr>
  </w:style>
  <w:style w:type="paragraph" w:customStyle="1" w:styleId="phtablecellleft">
    <w:name w:val="ph_table_cellleft"/>
    <w:basedOn w:val="phtablecell"/>
    <w:link w:val="phtablecellleft0"/>
    <w:rsid w:val="00547153"/>
    <w:pPr>
      <w:spacing w:after="160"/>
    </w:pPr>
  </w:style>
  <w:style w:type="paragraph" w:customStyle="1" w:styleId="phtablecolcaption">
    <w:name w:val="ph_table_colcaption"/>
    <w:basedOn w:val="phtablecell"/>
    <w:next w:val="phtablecell"/>
    <w:rsid w:val="00547153"/>
    <w:pPr>
      <w:keepNext/>
      <w:keepLines/>
      <w:spacing w:before="120" w:after="120"/>
      <w:jc w:val="center"/>
    </w:pPr>
    <w:rPr>
      <w:b/>
    </w:rPr>
  </w:style>
  <w:style w:type="paragraph" w:customStyle="1" w:styleId="phtabletitle">
    <w:name w:val="ph_table_title"/>
    <w:basedOn w:val="phbase"/>
    <w:next w:val="phtablecolcaption"/>
    <w:rsid w:val="00547153"/>
    <w:pPr>
      <w:keepNext/>
      <w:spacing w:before="20" w:after="120"/>
    </w:pPr>
    <w:rPr>
      <w:szCs w:val="24"/>
    </w:rPr>
  </w:style>
  <w:style w:type="paragraph" w:customStyle="1" w:styleId="phtitlevoid">
    <w:name w:val="ph_title_void"/>
    <w:basedOn w:val="phbase"/>
    <w:next w:val="phnormal"/>
    <w:link w:val="phtitlevoid0"/>
    <w:rsid w:val="00547153"/>
    <w:pPr>
      <w:keepNext/>
      <w:keepLines/>
      <w:pageBreakBefore/>
      <w:spacing w:before="360" w:after="360"/>
      <w:jc w:val="center"/>
    </w:pPr>
    <w:rPr>
      <w:rFonts w:cs="Arial"/>
      <w:b/>
      <w:bCs/>
      <w:sz w:val="28"/>
      <w:szCs w:val="28"/>
    </w:rPr>
  </w:style>
  <w:style w:type="paragraph" w:customStyle="1" w:styleId="phtitlepage">
    <w:name w:val="ph_titlepage"/>
    <w:basedOn w:val="phbase"/>
    <w:rsid w:val="00547153"/>
    <w:pPr>
      <w:spacing w:after="120"/>
      <w:jc w:val="center"/>
    </w:pPr>
    <w:rPr>
      <w:rFonts w:cs="Arial"/>
      <w:szCs w:val="28"/>
      <w:lang w:eastAsia="en-US"/>
    </w:rPr>
  </w:style>
  <w:style w:type="paragraph" w:customStyle="1" w:styleId="phtitlepagecode">
    <w:name w:val="ph_titlepage_code"/>
    <w:basedOn w:val="phtitlepage"/>
    <w:rsid w:val="00547153"/>
    <w:pPr>
      <w:spacing w:after="240"/>
    </w:pPr>
    <w:rPr>
      <w:b/>
      <w:sz w:val="26"/>
    </w:rPr>
  </w:style>
  <w:style w:type="paragraph" w:customStyle="1" w:styleId="phtitlepageconfirmstamp">
    <w:name w:val="ph_titlepage_confirmstamp"/>
    <w:basedOn w:val="phbase"/>
    <w:autoRedefine/>
    <w:rsid w:val="00547153"/>
    <w:pPr>
      <w:suppressAutoHyphens/>
      <w:spacing w:before="60" w:after="60"/>
    </w:pPr>
    <w:rPr>
      <w:color w:val="000000"/>
      <w:szCs w:val="24"/>
    </w:rPr>
  </w:style>
  <w:style w:type="paragraph" w:customStyle="1" w:styleId="phtitlepagecustomer">
    <w:name w:val="ph_titlepage_customer"/>
    <w:basedOn w:val="phtitlepage"/>
    <w:next w:val="phtitlepageconfirmstamp"/>
    <w:rsid w:val="00547153"/>
    <w:pPr>
      <w:spacing w:before="240"/>
    </w:pPr>
    <w:rPr>
      <w:b/>
      <w:sz w:val="26"/>
    </w:rPr>
  </w:style>
  <w:style w:type="paragraph" w:customStyle="1" w:styleId="phtitlepagedocpart">
    <w:name w:val="ph_titlepage_docpart"/>
    <w:basedOn w:val="phtitlepage"/>
    <w:next w:val="phtitlepagecode"/>
    <w:rsid w:val="00547153"/>
    <w:pPr>
      <w:spacing w:line="240" w:lineRule="auto"/>
    </w:pPr>
    <w:rPr>
      <w:b/>
    </w:rPr>
  </w:style>
  <w:style w:type="paragraph" w:customStyle="1" w:styleId="phtitlepagedocument">
    <w:name w:val="ph_titlepage_document"/>
    <w:basedOn w:val="phtitlepage"/>
    <w:autoRedefine/>
    <w:rsid w:val="00547153"/>
    <w:pPr>
      <w:spacing w:before="240"/>
    </w:pPr>
    <w:rPr>
      <w:b/>
      <w:sz w:val="26"/>
    </w:rPr>
  </w:style>
  <w:style w:type="paragraph" w:customStyle="1" w:styleId="phtitlepageother">
    <w:name w:val="ph_titlepage_other"/>
    <w:basedOn w:val="phtitlepage"/>
    <w:rsid w:val="00547153"/>
  </w:style>
  <w:style w:type="paragraph" w:customStyle="1" w:styleId="phtitlepagesystemfull">
    <w:name w:val="ph_titlepage_system_full"/>
    <w:basedOn w:val="phtitlepage"/>
    <w:next w:val="phtitlepagesystemshort"/>
    <w:rsid w:val="00547153"/>
    <w:rPr>
      <w:b/>
      <w:bCs/>
      <w:sz w:val="32"/>
      <w:szCs w:val="32"/>
    </w:rPr>
  </w:style>
  <w:style w:type="paragraph" w:customStyle="1" w:styleId="phtitlepagesystemshort">
    <w:name w:val="ph_titlepage_system_short"/>
    <w:basedOn w:val="phtitlepage"/>
    <w:next w:val="phtitlepageother"/>
    <w:rsid w:val="00547153"/>
    <w:rPr>
      <w:b/>
      <w:sz w:val="32"/>
    </w:rPr>
  </w:style>
  <w:style w:type="paragraph" w:styleId="HTML">
    <w:name w:val="HTML Address"/>
    <w:basedOn w:val="aa"/>
    <w:link w:val="HTML0"/>
    <w:rsid w:val="00547153"/>
    <w:rPr>
      <w:i/>
      <w:iCs/>
    </w:rPr>
  </w:style>
  <w:style w:type="character" w:customStyle="1" w:styleId="HTML0">
    <w:name w:val="Адрес HTML Знак"/>
    <w:link w:val="HTML"/>
    <w:rsid w:val="00A045A9"/>
    <w:rPr>
      <w:rFonts w:ascii="Arial" w:hAnsi="Arial"/>
      <w:i/>
      <w:iCs/>
      <w:sz w:val="24"/>
    </w:rPr>
  </w:style>
  <w:style w:type="paragraph" w:customStyle="1" w:styleId="phheader1withoutnum">
    <w:name w:val="ph_header_1_without_num"/>
    <w:basedOn w:val="16"/>
    <w:next w:val="phnormal"/>
    <w:rsid w:val="00547153"/>
    <w:pPr>
      <w:numPr>
        <w:numId w:val="0"/>
      </w:numPr>
      <w:ind w:left="720"/>
    </w:pPr>
  </w:style>
  <w:style w:type="paragraph" w:customStyle="1" w:styleId="phadditontype">
    <w:name w:val="ph_additon_type"/>
    <w:basedOn w:val="phbase"/>
    <w:next w:val="phnormal"/>
    <w:rsid w:val="00547153"/>
    <w:pPr>
      <w:jc w:val="center"/>
    </w:pPr>
    <w:rPr>
      <w:i/>
    </w:rPr>
  </w:style>
  <w:style w:type="paragraph" w:customStyle="1" w:styleId="phtablecolcaptionunderline">
    <w:name w:val="ph_table_colcaption_underline"/>
    <w:basedOn w:val="phtablecolcaption"/>
    <w:next w:val="phtablecell"/>
    <w:rsid w:val="00547153"/>
    <w:rPr>
      <w:u w:val="single"/>
    </w:rPr>
  </w:style>
  <w:style w:type="paragraph" w:customStyle="1" w:styleId="phstampleft">
    <w:name w:val="ph_stamp_left"/>
    <w:basedOn w:val="phstamp"/>
    <w:rsid w:val="00547153"/>
    <w:pPr>
      <w:jc w:val="left"/>
    </w:pPr>
    <w:rPr>
      <w:sz w:val="18"/>
    </w:rPr>
  </w:style>
  <w:style w:type="paragraph" w:customStyle="1" w:styleId="1fa">
    <w:name w:val="Стиль 1"/>
    <w:basedOn w:val="4"/>
    <w:autoRedefine/>
    <w:rsid w:val="009507E8"/>
    <w:pPr>
      <w:ind w:left="2694"/>
    </w:pPr>
  </w:style>
  <w:style w:type="paragraph" w:customStyle="1" w:styleId="24">
    <w:name w:val="Нумерованный 2 уровень"/>
    <w:basedOn w:val="aa"/>
    <w:rsid w:val="000F720E"/>
    <w:pPr>
      <w:numPr>
        <w:numId w:val="15"/>
      </w:numPr>
    </w:pPr>
    <w:rPr>
      <w:sz w:val="20"/>
    </w:rPr>
  </w:style>
  <w:style w:type="paragraph" w:customStyle="1" w:styleId="42">
    <w:name w:val="Маркированный 4 уровень"/>
    <w:basedOn w:val="30"/>
    <w:qFormat/>
    <w:rsid w:val="001B785F"/>
    <w:pPr>
      <w:numPr>
        <w:numId w:val="0"/>
      </w:numPr>
      <w:spacing w:before="60" w:after="60"/>
      <w:ind w:left="2061" w:hanging="360"/>
      <w:jc w:val="left"/>
    </w:pPr>
    <w:rPr>
      <w:rFonts w:ascii="Tahoma" w:hAnsi="Tahoma" w:cs="Times New Roman"/>
      <w:snapToGrid w:val="0"/>
      <w:spacing w:val="2"/>
      <w:lang w:eastAsia="en-US"/>
    </w:rPr>
  </w:style>
  <w:style w:type="paragraph" w:customStyle="1" w:styleId="affffff1">
    <w:name w:val="К сведению"/>
    <w:basedOn w:val="aa"/>
    <w:next w:val="affffd"/>
    <w:rsid w:val="001B785F"/>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fffff2">
    <w:name w:val="Пример"/>
    <w:basedOn w:val="aa"/>
    <w:link w:val="affffff3"/>
    <w:rsid w:val="001B785F"/>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a">
    <w:name w:val="Примечание Знак"/>
    <w:link w:val="af9"/>
    <w:rsid w:val="001B785F"/>
    <w:rPr>
      <w:sz w:val="24"/>
      <w:lang w:eastAsia="en-US"/>
    </w:rPr>
  </w:style>
  <w:style w:type="character" w:customStyle="1" w:styleId="affffff3">
    <w:name w:val="Пример Знак"/>
    <w:link w:val="affffff2"/>
    <w:rsid w:val="001B785F"/>
    <w:rPr>
      <w:b/>
      <w:color w:val="1E5C3D"/>
      <w:lang w:eastAsia="en-US"/>
    </w:rPr>
  </w:style>
  <w:style w:type="paragraph" w:customStyle="1" w:styleId="110">
    <w:name w:val="Стиль_1.1)"/>
    <w:basedOn w:val="10"/>
    <w:autoRedefine/>
    <w:qFormat/>
    <w:rsid w:val="001B785F"/>
    <w:pPr>
      <w:numPr>
        <w:numId w:val="16"/>
      </w:numPr>
    </w:pPr>
    <w:rPr>
      <w:rFonts w:ascii="Tahoma" w:hAnsi="Tahoma"/>
    </w:rPr>
  </w:style>
  <w:style w:type="numbering" w:customStyle="1" w:styleId="phadditiontitle10">
    <w:name w:val="ph_additiontitle1"/>
    <w:basedOn w:val="ad"/>
    <w:rsid w:val="001B785F"/>
  </w:style>
  <w:style w:type="paragraph" w:styleId="affffff4">
    <w:name w:val="endnote text"/>
    <w:basedOn w:val="aa"/>
    <w:link w:val="affffff5"/>
    <w:rsid w:val="001B785F"/>
    <w:rPr>
      <w:sz w:val="20"/>
    </w:rPr>
  </w:style>
  <w:style w:type="character" w:customStyle="1" w:styleId="affffff5">
    <w:name w:val="Текст концевой сноски Знак"/>
    <w:basedOn w:val="ab"/>
    <w:link w:val="affffff4"/>
    <w:rsid w:val="001B785F"/>
  </w:style>
  <w:style w:type="character" w:styleId="affffff6">
    <w:name w:val="endnote reference"/>
    <w:rsid w:val="001B785F"/>
    <w:rPr>
      <w:vertAlign w:val="superscript"/>
    </w:rPr>
  </w:style>
  <w:style w:type="character" w:styleId="affffff7">
    <w:name w:val="line number"/>
    <w:uiPriority w:val="99"/>
    <w:unhideWhenUsed/>
    <w:rsid w:val="001B785F"/>
  </w:style>
  <w:style w:type="paragraph" w:styleId="affffff8">
    <w:name w:val="TOC Heading"/>
    <w:basedOn w:val="16"/>
    <w:next w:val="aa"/>
    <w:uiPriority w:val="39"/>
    <w:semiHidden/>
    <w:unhideWhenUsed/>
    <w:qFormat/>
    <w:rsid w:val="001B785F"/>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1B785F"/>
    <w:rPr>
      <w:sz w:val="24"/>
      <w:szCs w:val="24"/>
    </w:rPr>
  </w:style>
  <w:style w:type="character" w:customStyle="1" w:styleId="2b">
    <w:name w:val="Стиль2 Знак"/>
    <w:link w:val="22"/>
    <w:rsid w:val="001B785F"/>
    <w:rPr>
      <w:rFonts w:ascii="Tahoma" w:hAnsi="Tahoma"/>
      <w:b/>
      <w:sz w:val="28"/>
      <w:szCs w:val="28"/>
    </w:rPr>
  </w:style>
  <w:style w:type="paragraph" w:styleId="HTML1">
    <w:name w:val="HTML Preformatted"/>
    <w:basedOn w:val="aa"/>
    <w:link w:val="HTML2"/>
    <w:uiPriority w:val="99"/>
    <w:unhideWhenUsed/>
    <w:rsid w:val="001B7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2">
    <w:name w:val="Стандартный HTML Знак"/>
    <w:link w:val="HTML1"/>
    <w:uiPriority w:val="99"/>
    <w:rsid w:val="001B785F"/>
    <w:rPr>
      <w:rFonts w:ascii="Courier New" w:hAnsi="Courier New"/>
      <w:lang w:val="x-none" w:eastAsia="x-none"/>
    </w:rPr>
  </w:style>
  <w:style w:type="character" w:customStyle="1" w:styleId="phnormal0">
    <w:name w:val="ph_normal Знак"/>
    <w:basedOn w:val="phbase0"/>
    <w:link w:val="phnormal"/>
    <w:rsid w:val="00547153"/>
    <w:rPr>
      <w:rFonts w:ascii="Arial" w:hAnsi="Arial"/>
      <w:sz w:val="24"/>
    </w:rPr>
  </w:style>
  <w:style w:type="character" w:customStyle="1" w:styleId="apple-converted-space">
    <w:name w:val="apple-converted-space"/>
    <w:rsid w:val="005253C4"/>
  </w:style>
  <w:style w:type="character" w:customStyle="1" w:styleId="image-wrap">
    <w:name w:val="image-wrap"/>
    <w:rsid w:val="005253C4"/>
  </w:style>
  <w:style w:type="character" w:customStyle="1" w:styleId="phnormal1">
    <w:name w:val="ph_normal Знак Знак"/>
    <w:rsid w:val="00547153"/>
    <w:rPr>
      <w:rFonts w:ascii="Arial" w:hAnsi="Arial"/>
      <w:sz w:val="24"/>
    </w:rPr>
  </w:style>
  <w:style w:type="paragraph" w:customStyle="1" w:styleId="37">
    <w:name w:val="Стиль3"/>
    <w:basedOn w:val="aa"/>
    <w:link w:val="38"/>
    <w:uiPriority w:val="99"/>
    <w:qFormat/>
    <w:rsid w:val="005253C4"/>
    <w:pPr>
      <w:keepNext/>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5253C4"/>
    <w:rPr>
      <w:bCs/>
      <w:sz w:val="24"/>
      <w:lang w:val="x-none" w:eastAsia="x-none"/>
    </w:rPr>
  </w:style>
  <w:style w:type="paragraph" w:customStyle="1" w:styleId="43">
    <w:name w:val="Стиль4"/>
    <w:basedOn w:val="aa"/>
    <w:link w:val="44"/>
    <w:uiPriority w:val="99"/>
    <w:qFormat/>
    <w:rsid w:val="005253C4"/>
    <w:pPr>
      <w:keepNext/>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5253C4"/>
    <w:rPr>
      <w:bCs/>
      <w:sz w:val="24"/>
      <w:lang w:val="x-none" w:eastAsia="x-none"/>
    </w:rPr>
  </w:style>
  <w:style w:type="paragraph" w:customStyle="1" w:styleId="52">
    <w:name w:val="Стиль5"/>
    <w:basedOn w:val="aa"/>
    <w:link w:val="53"/>
    <w:uiPriority w:val="99"/>
    <w:qFormat/>
    <w:rsid w:val="005253C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5253C4"/>
    <w:rPr>
      <w:sz w:val="24"/>
      <w:lang w:val="x-none" w:eastAsia="x-none"/>
    </w:rPr>
  </w:style>
  <w:style w:type="paragraph" w:customStyle="1" w:styleId="affffffa">
    <w:name w:val="Абзац"/>
    <w:basedOn w:val="aa"/>
    <w:link w:val="Char"/>
    <w:rsid w:val="005253C4"/>
    <w:pPr>
      <w:ind w:firstLine="709"/>
      <w:contextualSpacing/>
    </w:pPr>
    <w:rPr>
      <w:position w:val="-30"/>
      <w:sz w:val="28"/>
      <w:szCs w:val="28"/>
      <w:lang w:val="x-none" w:eastAsia="x-none"/>
    </w:rPr>
  </w:style>
  <w:style w:type="character" w:customStyle="1" w:styleId="Char">
    <w:name w:val="Абзац Char"/>
    <w:link w:val="affffffa"/>
    <w:rsid w:val="005253C4"/>
    <w:rPr>
      <w:position w:val="-30"/>
      <w:sz w:val="28"/>
      <w:szCs w:val="28"/>
      <w:lang w:val="x-none" w:eastAsia="x-none"/>
    </w:rPr>
  </w:style>
  <w:style w:type="paragraph" w:customStyle="1" w:styleId="2f0">
    <w:name w:val="Заголовок оглавления2"/>
    <w:aliases w:val="Заголовок содержания"/>
    <w:basedOn w:val="affff6"/>
    <w:next w:val="affff6"/>
    <w:uiPriority w:val="39"/>
    <w:unhideWhenUsed/>
    <w:qFormat/>
    <w:rsid w:val="005253C4"/>
    <w:pPr>
      <w:keepNext/>
      <w:pageBreakBefore/>
      <w:spacing w:before="120"/>
    </w:pPr>
    <w:rPr>
      <w:b/>
      <w:bCs/>
      <w:iCs/>
      <w:caps/>
      <w:sz w:val="28"/>
      <w:szCs w:val="32"/>
    </w:rPr>
  </w:style>
  <w:style w:type="paragraph" w:customStyle="1" w:styleId="1fb">
    <w:name w:val="Заголовок вне содержания1"/>
    <w:basedOn w:val="aa"/>
    <w:link w:val="1fc"/>
    <w:uiPriority w:val="1"/>
    <w:qFormat/>
    <w:rsid w:val="005253C4"/>
    <w:pPr>
      <w:keepNext/>
      <w:keepLines/>
      <w:pageBreakBefore/>
      <w:spacing w:before="120" w:after="240"/>
    </w:pPr>
    <w:rPr>
      <w:rFonts w:ascii="Times New Roman Полужирный" w:eastAsia="Calibri" w:hAnsi="Times New Roman Полужирный"/>
      <w:b/>
      <w:caps/>
      <w:szCs w:val="28"/>
      <w:lang w:val="x-none" w:eastAsia="x-none"/>
    </w:rPr>
  </w:style>
  <w:style w:type="character" w:customStyle="1" w:styleId="1fc">
    <w:name w:val="Заголовок вне содержания1 Знак"/>
    <w:link w:val="1fb"/>
    <w:uiPriority w:val="1"/>
    <w:rsid w:val="005253C4"/>
    <w:rPr>
      <w:rFonts w:ascii="Times New Roman Полужирный" w:eastAsia="Calibri" w:hAnsi="Times New Roman Полужирный"/>
      <w:b/>
      <w:caps/>
      <w:sz w:val="24"/>
      <w:szCs w:val="28"/>
      <w:lang w:val="x-none" w:eastAsia="x-none"/>
    </w:rPr>
  </w:style>
  <w:style w:type="paragraph" w:customStyle="1" w:styleId="affffffb">
    <w:name w:val="Подзаголовок ненумерованный"/>
    <w:basedOn w:val="aa"/>
    <w:link w:val="affffffc"/>
    <w:uiPriority w:val="99"/>
    <w:qFormat/>
    <w:rsid w:val="005253C4"/>
    <w:pPr>
      <w:keepNext/>
      <w:spacing w:before="240"/>
      <w:ind w:firstLine="851"/>
    </w:pPr>
    <w:rPr>
      <w:rFonts w:eastAsia="Calibri"/>
      <w:b/>
      <w:lang w:val="x-none" w:eastAsia="x-none"/>
    </w:rPr>
  </w:style>
  <w:style w:type="character" w:customStyle="1" w:styleId="affffffc">
    <w:name w:val="Подзаголовок ненумерованный Знак"/>
    <w:link w:val="affffffb"/>
    <w:uiPriority w:val="99"/>
    <w:rsid w:val="005253C4"/>
    <w:rPr>
      <w:rFonts w:eastAsia="Calibri"/>
      <w:b/>
      <w:sz w:val="24"/>
      <w:lang w:val="x-none" w:eastAsia="x-none"/>
    </w:rPr>
  </w:style>
  <w:style w:type="paragraph" w:customStyle="1" w:styleId="affffffd">
    <w:name w:val="Таблица_название"/>
    <w:basedOn w:val="af6"/>
    <w:link w:val="affffffe"/>
    <w:uiPriority w:val="3"/>
    <w:qFormat/>
    <w:rsid w:val="005253C4"/>
    <w:pPr>
      <w:spacing w:before="240"/>
    </w:pPr>
    <w:rPr>
      <w:rFonts w:eastAsia="Calibri"/>
      <w:bCs w:val="0"/>
    </w:rPr>
  </w:style>
  <w:style w:type="character" w:customStyle="1" w:styleId="affffffe">
    <w:name w:val="Таблица_название Знак"/>
    <w:link w:val="affffffd"/>
    <w:uiPriority w:val="3"/>
    <w:rsid w:val="005253C4"/>
    <w:rPr>
      <w:rFonts w:eastAsia="Calibri"/>
      <w:bCs/>
      <w:sz w:val="24"/>
      <w:lang w:eastAsia="en-US"/>
    </w:rPr>
  </w:style>
  <w:style w:type="paragraph" w:customStyle="1" w:styleId="afffffff">
    <w:name w:val="Текст колонтитулов"/>
    <w:basedOn w:val="aff3"/>
    <w:link w:val="afffffff0"/>
    <w:uiPriority w:val="5"/>
    <w:qFormat/>
    <w:rsid w:val="005253C4"/>
    <w:rPr>
      <w:rFonts w:eastAsia="Calibri"/>
      <w:lang w:val="x-none" w:eastAsia="x-none"/>
    </w:rPr>
  </w:style>
  <w:style w:type="character" w:customStyle="1" w:styleId="afffffff0">
    <w:name w:val="Текст колонтитулов Знак"/>
    <w:link w:val="afffffff"/>
    <w:uiPriority w:val="5"/>
    <w:rsid w:val="005253C4"/>
    <w:rPr>
      <w:rFonts w:eastAsia="Calibri"/>
      <w:sz w:val="24"/>
      <w:lang w:val="x-none" w:eastAsia="x-none"/>
    </w:rPr>
  </w:style>
  <w:style w:type="paragraph" w:customStyle="1" w:styleId="39">
    <w:name w:val="Заголовок 3 пункт"/>
    <w:basedOn w:val="31"/>
    <w:qFormat/>
    <w:rsid w:val="005253C4"/>
    <w:pPr>
      <w:numPr>
        <w:numId w:val="0"/>
      </w:numPr>
      <w:spacing w:before="120" w:after="120"/>
      <w:ind w:firstLine="851"/>
    </w:pPr>
    <w:rPr>
      <w:rFonts w:eastAsia="Calibri"/>
      <w:b w:val="0"/>
      <w:szCs w:val="24"/>
    </w:rPr>
  </w:style>
  <w:style w:type="paragraph" w:customStyle="1" w:styleId="afffffff1">
    <w:name w:val="Приложение_Название"/>
    <w:next w:val="affff6"/>
    <w:qFormat/>
    <w:rsid w:val="005253C4"/>
    <w:pPr>
      <w:keepNext/>
      <w:keepLines/>
      <w:spacing w:before="240" w:after="240"/>
      <w:jc w:val="center"/>
    </w:pPr>
    <w:rPr>
      <w:rFonts w:eastAsia="Calibri"/>
      <w:b/>
      <w:caps/>
      <w:sz w:val="24"/>
      <w:szCs w:val="24"/>
      <w:lang w:eastAsia="en-US"/>
    </w:rPr>
  </w:style>
  <w:style w:type="paragraph" w:customStyle="1" w:styleId="a8">
    <w:name w:val="Таблица_Список_Цифр"/>
    <w:basedOn w:val="a7"/>
    <w:uiPriority w:val="5"/>
    <w:qFormat/>
    <w:rsid w:val="005253C4"/>
    <w:pPr>
      <w:numPr>
        <w:numId w:val="17"/>
      </w:numPr>
    </w:pPr>
  </w:style>
  <w:style w:type="paragraph" w:customStyle="1" w:styleId="a0">
    <w:name w:val="Таблица_Список_МнУр_ЦБМ"/>
    <w:basedOn w:val="afffffff2"/>
    <w:uiPriority w:val="5"/>
    <w:qFormat/>
    <w:rsid w:val="005253C4"/>
    <w:pPr>
      <w:numPr>
        <w:numId w:val="18"/>
      </w:numPr>
    </w:pPr>
  </w:style>
  <w:style w:type="paragraph" w:customStyle="1" w:styleId="1fd">
    <w:name w:val="_Маркированный список уровня 1"/>
    <w:basedOn w:val="aa"/>
    <w:link w:val="1fe"/>
    <w:qFormat/>
    <w:rsid w:val="005253C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5253C4"/>
    <w:rPr>
      <w:sz w:val="24"/>
      <w:lang w:val="x-none" w:eastAsia="en-US"/>
    </w:rPr>
  </w:style>
  <w:style w:type="paragraph" w:customStyle="1" w:styleId="2f1">
    <w:name w:val="_Маркированный список уровня 2"/>
    <w:basedOn w:val="aa"/>
    <w:link w:val="2f2"/>
    <w:qFormat/>
    <w:rsid w:val="005253C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5253C4"/>
    <w:rPr>
      <w:sz w:val="24"/>
      <w:lang w:val="x-none" w:eastAsia="en-US"/>
    </w:rPr>
  </w:style>
  <w:style w:type="paragraph" w:customStyle="1" w:styleId="afffffff3">
    <w:name w:val="_Основной перед списком"/>
    <w:basedOn w:val="aa"/>
    <w:next w:val="1fd"/>
    <w:link w:val="afffffff4"/>
    <w:qFormat/>
    <w:rsid w:val="005253C4"/>
    <w:pPr>
      <w:keepNext/>
      <w:ind w:firstLine="709"/>
    </w:pPr>
    <w:rPr>
      <w:lang w:val="x-none" w:eastAsia="en-US"/>
    </w:rPr>
  </w:style>
  <w:style w:type="character" w:customStyle="1" w:styleId="afffffff4">
    <w:name w:val="_Основной перед списком Знак"/>
    <w:link w:val="afffffff3"/>
    <w:rsid w:val="005253C4"/>
    <w:rPr>
      <w:sz w:val="24"/>
      <w:lang w:val="x-none" w:eastAsia="en-US"/>
    </w:rPr>
  </w:style>
  <w:style w:type="paragraph" w:customStyle="1" w:styleId="afffffff5">
    <w:name w:val="_Основной"/>
    <w:basedOn w:val="aa"/>
    <w:qFormat/>
    <w:rsid w:val="005253C4"/>
    <w:pPr>
      <w:ind w:firstLine="709"/>
    </w:pPr>
    <w:rPr>
      <w:rFonts w:eastAsia="Calibri"/>
      <w:szCs w:val="22"/>
      <w:lang w:eastAsia="en-US"/>
    </w:rPr>
  </w:style>
  <w:style w:type="paragraph" w:customStyle="1" w:styleId="afffffff6">
    <w:name w:val="Осн_текст"/>
    <w:basedOn w:val="aa"/>
    <w:qFormat/>
    <w:rsid w:val="005253C4"/>
    <w:pPr>
      <w:ind w:firstLine="851"/>
    </w:pPr>
    <w:rPr>
      <w:sz w:val="28"/>
      <w:lang w:eastAsia="en-US"/>
    </w:rPr>
  </w:style>
  <w:style w:type="paragraph" w:customStyle="1" w:styleId="ItemizedList">
    <w:name w:val="ItemizedList"/>
    <w:basedOn w:val="aa"/>
    <w:qFormat/>
    <w:rsid w:val="005253C4"/>
    <w:pPr>
      <w:numPr>
        <w:numId w:val="19"/>
      </w:numPr>
      <w:spacing w:before="120" w:line="276" w:lineRule="auto"/>
    </w:pPr>
    <w:rPr>
      <w:rFonts w:eastAsia="Calibri"/>
      <w:lang w:eastAsia="en-US"/>
    </w:rPr>
  </w:style>
  <w:style w:type="paragraph" w:customStyle="1" w:styleId="OrderL">
    <w:name w:val="OrderL"/>
    <w:basedOn w:val="afffc"/>
    <w:qFormat/>
    <w:rsid w:val="005253C4"/>
    <w:pPr>
      <w:numPr>
        <w:numId w:val="20"/>
      </w:numPr>
      <w:spacing w:before="20" w:beforeAutospacing="0" w:after="120" w:afterAutospacing="0" w:line="276" w:lineRule="auto"/>
      <w:jc w:val="both"/>
    </w:pPr>
    <w:rPr>
      <w:rFonts w:eastAsia="Calibri"/>
      <w:lang w:eastAsia="en-US"/>
    </w:rPr>
  </w:style>
  <w:style w:type="paragraph" w:customStyle="1" w:styleId="a3">
    <w:name w:val="Таблица № записи"/>
    <w:basedOn w:val="afff4"/>
    <w:autoRedefine/>
    <w:qFormat/>
    <w:rsid w:val="005253C4"/>
    <w:pPr>
      <w:numPr>
        <w:numId w:val="21"/>
      </w:numPr>
      <w:spacing w:before="20" w:after="120" w:line="240" w:lineRule="auto"/>
      <w:contextualSpacing w:val="0"/>
    </w:pPr>
    <w:rPr>
      <w:rFonts w:ascii="Times New Roman" w:eastAsia="MS Mincho" w:hAnsi="Times New Roman"/>
    </w:rPr>
  </w:style>
  <w:style w:type="paragraph" w:customStyle="1" w:styleId="7">
    <w:name w:val="Стиль7"/>
    <w:basedOn w:val="aa"/>
    <w:uiPriority w:val="99"/>
    <w:qFormat/>
    <w:rsid w:val="005253C4"/>
    <w:pPr>
      <w:numPr>
        <w:numId w:val="22"/>
      </w:numPr>
    </w:pPr>
    <w:rPr>
      <w:rFonts w:ascii="Calibri" w:eastAsia="Calibri" w:hAnsi="Calibri"/>
      <w:sz w:val="20"/>
      <w:lang w:val="x-none" w:eastAsia="x-none"/>
    </w:rPr>
  </w:style>
  <w:style w:type="paragraph" w:customStyle="1" w:styleId="afffffff7">
    <w:name w:val="Приложение_тип"/>
    <w:basedOn w:val="affff6"/>
    <w:next w:val="affff6"/>
    <w:uiPriority w:val="5"/>
    <w:qFormat/>
    <w:rsid w:val="005253C4"/>
    <w:pPr>
      <w:spacing w:line="240" w:lineRule="auto"/>
    </w:pPr>
    <w:rPr>
      <w:sz w:val="28"/>
    </w:rPr>
  </w:style>
  <w:style w:type="paragraph" w:customStyle="1" w:styleId="2f3">
    <w:name w:val="Приложение_Ур2"/>
    <w:next w:val="affff6"/>
    <w:qFormat/>
    <w:rsid w:val="005253C4"/>
    <w:pPr>
      <w:keepNext/>
      <w:keepLines/>
      <w:spacing w:before="120" w:after="120" w:line="360" w:lineRule="auto"/>
      <w:outlineLvl w:val="1"/>
    </w:pPr>
    <w:rPr>
      <w:b/>
      <w:iCs/>
      <w:sz w:val="24"/>
      <w:szCs w:val="26"/>
      <w:lang w:eastAsia="en-US"/>
    </w:rPr>
  </w:style>
  <w:style w:type="paragraph" w:customStyle="1" w:styleId="3a">
    <w:name w:val="Приложение_Ур3"/>
    <w:basedOn w:val="2f3"/>
    <w:next w:val="affff6"/>
    <w:qFormat/>
    <w:rsid w:val="005253C4"/>
    <w:pPr>
      <w:outlineLvl w:val="2"/>
    </w:pPr>
  </w:style>
  <w:style w:type="paragraph" w:customStyle="1" w:styleId="45">
    <w:name w:val="Приложение_Ур4"/>
    <w:basedOn w:val="3a"/>
    <w:next w:val="affff6"/>
    <w:qFormat/>
    <w:rsid w:val="005253C4"/>
    <w:pPr>
      <w:outlineLvl w:val="3"/>
    </w:pPr>
  </w:style>
  <w:style w:type="paragraph" w:customStyle="1" w:styleId="54">
    <w:name w:val="Приложение_Ур5"/>
    <w:basedOn w:val="45"/>
    <w:next w:val="affff6"/>
    <w:qFormat/>
    <w:rsid w:val="005253C4"/>
    <w:pPr>
      <w:outlineLvl w:val="4"/>
    </w:pPr>
  </w:style>
  <w:style w:type="paragraph" w:customStyle="1" w:styleId="a">
    <w:name w:val="Примечание_Список"/>
    <w:basedOn w:val="affff6"/>
    <w:next w:val="affff6"/>
    <w:qFormat/>
    <w:rsid w:val="005253C4"/>
    <w:pPr>
      <w:numPr>
        <w:ilvl w:val="1"/>
        <w:numId w:val="23"/>
      </w:numPr>
      <w:spacing w:line="240" w:lineRule="auto"/>
    </w:pPr>
  </w:style>
  <w:style w:type="paragraph" w:customStyle="1" w:styleId="2f4">
    <w:name w:val="Пункт 2"/>
    <w:basedOn w:val="23"/>
    <w:qFormat/>
    <w:rsid w:val="005253C4"/>
    <w:pPr>
      <w:numPr>
        <w:ilvl w:val="0"/>
        <w:numId w:val="0"/>
      </w:numPr>
      <w:spacing w:before="120" w:after="120" w:line="240" w:lineRule="auto"/>
      <w:outlineLvl w:val="9"/>
    </w:pPr>
    <w:rPr>
      <w:b w:val="0"/>
    </w:rPr>
  </w:style>
  <w:style w:type="paragraph" w:customStyle="1" w:styleId="3b">
    <w:name w:val="Пункт 3"/>
    <w:basedOn w:val="31"/>
    <w:qFormat/>
    <w:rsid w:val="005253C4"/>
    <w:pPr>
      <w:numPr>
        <w:ilvl w:val="0"/>
        <w:numId w:val="0"/>
      </w:numPr>
      <w:spacing w:before="120" w:after="120" w:line="240" w:lineRule="auto"/>
      <w:outlineLvl w:val="9"/>
    </w:pPr>
    <w:rPr>
      <w:b w:val="0"/>
    </w:rPr>
  </w:style>
  <w:style w:type="paragraph" w:customStyle="1" w:styleId="46">
    <w:name w:val="Пункт 4"/>
    <w:basedOn w:val="4"/>
    <w:qFormat/>
    <w:rsid w:val="005253C4"/>
    <w:pPr>
      <w:numPr>
        <w:ilvl w:val="0"/>
        <w:numId w:val="0"/>
      </w:numPr>
      <w:spacing w:line="240" w:lineRule="auto"/>
      <w:outlineLvl w:val="9"/>
    </w:pPr>
    <w:rPr>
      <w:szCs w:val="26"/>
    </w:rPr>
  </w:style>
  <w:style w:type="paragraph" w:customStyle="1" w:styleId="55">
    <w:name w:val="Пункт 5"/>
    <w:basedOn w:val="5"/>
    <w:qFormat/>
    <w:rsid w:val="005253C4"/>
    <w:pPr>
      <w:numPr>
        <w:ilvl w:val="0"/>
        <w:numId w:val="0"/>
      </w:numPr>
      <w:spacing w:after="120" w:line="240" w:lineRule="auto"/>
      <w:outlineLvl w:val="9"/>
    </w:pPr>
  </w:style>
  <w:style w:type="character" w:customStyle="1" w:styleId="310">
    <w:name w:val="Таблица простая 31"/>
    <w:uiPriority w:val="99"/>
    <w:qFormat/>
    <w:rsid w:val="005253C4"/>
    <w:rPr>
      <w:i/>
      <w:iCs/>
      <w:color w:val="404040"/>
    </w:rPr>
  </w:style>
  <w:style w:type="paragraph" w:customStyle="1" w:styleId="a2">
    <w:name w:val="Список_Буква"/>
    <w:basedOn w:val="affff6"/>
    <w:uiPriority w:val="2"/>
    <w:qFormat/>
    <w:rsid w:val="005253C4"/>
    <w:pPr>
      <w:numPr>
        <w:numId w:val="24"/>
      </w:numPr>
    </w:pPr>
  </w:style>
  <w:style w:type="paragraph" w:customStyle="1" w:styleId="a1">
    <w:name w:val="Список_Марк"/>
    <w:basedOn w:val="affff6"/>
    <w:next w:val="affff6"/>
    <w:qFormat/>
    <w:rsid w:val="005253C4"/>
    <w:pPr>
      <w:numPr>
        <w:numId w:val="25"/>
      </w:numPr>
    </w:pPr>
  </w:style>
  <w:style w:type="paragraph" w:customStyle="1" w:styleId="afffffff8">
    <w:name w:val="Список_МнУр_БЦМ"/>
    <w:basedOn w:val="affff6"/>
    <w:uiPriority w:val="2"/>
    <w:qFormat/>
    <w:rsid w:val="005253C4"/>
  </w:style>
  <w:style w:type="paragraph" w:customStyle="1" w:styleId="a9">
    <w:name w:val="Список_МнУр_ЦБМ"/>
    <w:basedOn w:val="affff6"/>
    <w:qFormat/>
    <w:rsid w:val="005253C4"/>
    <w:pPr>
      <w:numPr>
        <w:numId w:val="26"/>
      </w:numPr>
    </w:pPr>
  </w:style>
  <w:style w:type="paragraph" w:customStyle="1" w:styleId="a7">
    <w:name w:val="Список_Цифр"/>
    <w:basedOn w:val="affff6"/>
    <w:qFormat/>
    <w:rsid w:val="005253C4"/>
    <w:pPr>
      <w:numPr>
        <w:numId w:val="27"/>
      </w:numPr>
    </w:pPr>
  </w:style>
  <w:style w:type="paragraph" w:customStyle="1" w:styleId="afffffff9">
    <w:name w:val="Таблица_Заголовки"/>
    <w:uiPriority w:val="5"/>
    <w:qFormat/>
    <w:rsid w:val="005253C4"/>
    <w:pPr>
      <w:spacing w:before="40" w:after="40"/>
      <w:jc w:val="center"/>
    </w:pPr>
    <w:rPr>
      <w:rFonts w:eastAsia="Calibri"/>
      <w:b/>
      <w:sz w:val="24"/>
      <w:szCs w:val="24"/>
      <w:lang w:eastAsia="en-US"/>
    </w:rPr>
  </w:style>
  <w:style w:type="paragraph" w:customStyle="1" w:styleId="afffffffa">
    <w:name w:val="Таблица_Название"/>
    <w:basedOn w:val="af6"/>
    <w:uiPriority w:val="5"/>
    <w:qFormat/>
    <w:rsid w:val="005253C4"/>
    <w:pPr>
      <w:keepLines/>
      <w:spacing w:before="120"/>
      <w:contextualSpacing/>
      <w:jc w:val="left"/>
    </w:pPr>
    <w:rPr>
      <w:rFonts w:eastAsia="Calibri"/>
      <w:bCs w:val="0"/>
    </w:rPr>
  </w:style>
  <w:style w:type="paragraph" w:customStyle="1" w:styleId="afffffffb">
    <w:name w:val="Таблица_Список_буква"/>
    <w:basedOn w:val="a2"/>
    <w:uiPriority w:val="3"/>
    <w:qFormat/>
    <w:rsid w:val="005253C4"/>
    <w:pPr>
      <w:numPr>
        <w:numId w:val="0"/>
      </w:numPr>
      <w:spacing w:before="40" w:after="40" w:line="240" w:lineRule="auto"/>
    </w:pPr>
  </w:style>
  <w:style w:type="paragraph" w:customStyle="1" w:styleId="afffffff2">
    <w:name w:val="Таблица_Текст"/>
    <w:uiPriority w:val="5"/>
    <w:qFormat/>
    <w:rsid w:val="005253C4"/>
    <w:pPr>
      <w:spacing w:before="40" w:after="40"/>
      <w:jc w:val="both"/>
    </w:pPr>
    <w:rPr>
      <w:rFonts w:eastAsia="Calibri"/>
      <w:sz w:val="24"/>
      <w:szCs w:val="24"/>
      <w:lang w:eastAsia="en-US"/>
    </w:rPr>
  </w:style>
  <w:style w:type="paragraph" w:customStyle="1" w:styleId="afffffffc">
    <w:name w:val="Таблица_Список_МнУр_БЦМ"/>
    <w:basedOn w:val="afffffff2"/>
    <w:uiPriority w:val="3"/>
    <w:qFormat/>
    <w:rsid w:val="005253C4"/>
    <w:pPr>
      <w:ind w:firstLine="709"/>
    </w:pPr>
  </w:style>
  <w:style w:type="paragraph" w:customStyle="1" w:styleId="afffffffd">
    <w:name w:val="_Заголовок без нумерации Не в оглавлении"/>
    <w:basedOn w:val="aa"/>
    <w:link w:val="afffffffe"/>
    <w:qFormat/>
    <w:rsid w:val="005253C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5253C4"/>
    <w:rPr>
      <w:rFonts w:ascii="Times New Roman Полужирный" w:hAnsi="Times New Roman Полужирный"/>
      <w:b/>
      <w:caps/>
      <w:spacing w:val="20"/>
      <w:sz w:val="28"/>
      <w:szCs w:val="28"/>
      <w:lang w:val="x-none" w:eastAsia="x-none"/>
    </w:rPr>
  </w:style>
  <w:style w:type="paragraph" w:customStyle="1" w:styleId="1ff">
    <w:name w:val="Оглавл_1"/>
    <w:basedOn w:val="1d"/>
    <w:qFormat/>
    <w:rsid w:val="005253C4"/>
    <w:pPr>
      <w:keepNext/>
      <w:tabs>
        <w:tab w:val="left" w:pos="397"/>
        <w:tab w:val="right" w:leader="dot" w:pos="9344"/>
      </w:tabs>
      <w:spacing w:before="60" w:after="60"/>
      <w:outlineLvl w:val="0"/>
    </w:pPr>
    <w:rPr>
      <w:b w:val="0"/>
      <w:caps/>
      <w:noProof/>
      <w:sz w:val="20"/>
    </w:rPr>
  </w:style>
  <w:style w:type="paragraph" w:customStyle="1" w:styleId="2f5">
    <w:name w:val="Оглавл_2"/>
    <w:basedOn w:val="28"/>
    <w:qFormat/>
    <w:rsid w:val="005253C4"/>
    <w:pPr>
      <w:tabs>
        <w:tab w:val="left" w:pos="720"/>
        <w:tab w:val="right" w:leader="dot" w:pos="9344"/>
        <w:tab w:val="right" w:leader="hyphen" w:pos="9498"/>
      </w:tabs>
      <w:spacing w:before="60" w:after="60"/>
      <w:ind w:left="397" w:right="567"/>
      <w:outlineLvl w:val="1"/>
    </w:pPr>
    <w:rPr>
      <w:smallCaps/>
      <w:noProof/>
      <w:sz w:val="28"/>
      <w:szCs w:val="20"/>
    </w:rPr>
  </w:style>
  <w:style w:type="paragraph" w:customStyle="1" w:styleId="3c">
    <w:name w:val="Оглавл_3"/>
    <w:basedOn w:val="35"/>
    <w:qFormat/>
    <w:rsid w:val="005253C4"/>
    <w:pPr>
      <w:tabs>
        <w:tab w:val="right" w:leader="dot" w:pos="9344"/>
      </w:tabs>
      <w:spacing w:after="0"/>
      <w:ind w:left="397" w:right="567"/>
      <w:outlineLvl w:val="2"/>
    </w:pPr>
    <w:rPr>
      <w:noProof/>
      <w:sz w:val="22"/>
    </w:rPr>
  </w:style>
  <w:style w:type="paragraph" w:customStyle="1" w:styleId="14">
    <w:name w:val="маркер1"/>
    <w:basedOn w:val="aa"/>
    <w:qFormat/>
    <w:rsid w:val="005253C4"/>
    <w:pPr>
      <w:numPr>
        <w:numId w:val="28"/>
      </w:numPr>
      <w:spacing w:before="120"/>
    </w:pPr>
    <w:rPr>
      <w:sz w:val="28"/>
      <w:lang w:val="x-none" w:eastAsia="x-none"/>
    </w:rPr>
  </w:style>
  <w:style w:type="paragraph" w:customStyle="1" w:styleId="affffffff">
    <w:name w:val="Текст_табл"/>
    <w:basedOn w:val="aa"/>
    <w:qFormat/>
    <w:rsid w:val="005253C4"/>
    <w:pPr>
      <w:spacing w:before="100" w:beforeAutospacing="1" w:after="100" w:afterAutospacing="1"/>
    </w:pPr>
    <w:rPr>
      <w:sz w:val="28"/>
      <w:lang w:eastAsia="en-US"/>
    </w:rPr>
  </w:style>
  <w:style w:type="paragraph" w:customStyle="1" w:styleId="affffffff0">
    <w:name w:val="!Приложение_подпись"/>
    <w:basedOn w:val="aa"/>
    <w:qFormat/>
    <w:rsid w:val="005253C4"/>
    <w:rPr>
      <w:rFonts w:eastAsia="Calibri"/>
      <w:kern w:val="28"/>
      <w:sz w:val="28"/>
      <w:szCs w:val="28"/>
      <w:lang w:eastAsia="en-US"/>
    </w:rPr>
  </w:style>
  <w:style w:type="paragraph" w:customStyle="1" w:styleId="2">
    <w:name w:val="Загол_2_прил_"/>
    <w:basedOn w:val="aa"/>
    <w:qFormat/>
    <w:rsid w:val="005253C4"/>
    <w:pPr>
      <w:keepNext/>
      <w:numPr>
        <w:numId w:val="29"/>
      </w:numPr>
      <w:tabs>
        <w:tab w:val="left" w:pos="1418"/>
      </w:tabs>
      <w:spacing w:before="240"/>
      <w:outlineLvl w:val="1"/>
    </w:pPr>
    <w:rPr>
      <w:b/>
      <w:sz w:val="28"/>
      <w:lang w:eastAsia="en-US"/>
    </w:rPr>
  </w:style>
  <w:style w:type="paragraph" w:customStyle="1" w:styleId="3">
    <w:name w:val="Загол_3_прил_"/>
    <w:basedOn w:val="31"/>
    <w:qFormat/>
    <w:rsid w:val="005253C4"/>
    <w:pPr>
      <w:numPr>
        <w:ilvl w:val="1"/>
        <w:numId w:val="29"/>
      </w:numPr>
      <w:spacing w:after="120"/>
      <w:jc w:val="left"/>
    </w:pPr>
    <w:rPr>
      <w:bCs w:val="0"/>
      <w:sz w:val="28"/>
      <w:szCs w:val="24"/>
    </w:rPr>
  </w:style>
  <w:style w:type="paragraph" w:customStyle="1" w:styleId="2f6">
    <w:name w:val="Загол_2_прил_В"/>
    <w:basedOn w:val="2"/>
    <w:qFormat/>
    <w:rsid w:val="005253C4"/>
    <w:pPr>
      <w:numPr>
        <w:numId w:val="0"/>
      </w:numPr>
    </w:pPr>
    <w:rPr>
      <w:szCs w:val="28"/>
    </w:rPr>
  </w:style>
  <w:style w:type="paragraph" w:customStyle="1" w:styleId="2f7">
    <w:name w:val="Заг2_Прил"/>
    <w:basedOn w:val="2f6"/>
    <w:qFormat/>
    <w:rsid w:val="005253C4"/>
    <w:pPr>
      <w:ind w:left="1986" w:hanging="1135"/>
    </w:pPr>
  </w:style>
  <w:style w:type="paragraph" w:customStyle="1" w:styleId="affffffff1">
    <w:name w:val="Лист_изм"/>
    <w:basedOn w:val="16"/>
    <w:qFormat/>
    <w:rsid w:val="005253C4"/>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5253C4"/>
    <w:rPr>
      <w:b/>
    </w:rPr>
  </w:style>
  <w:style w:type="paragraph" w:customStyle="1" w:styleId="2f8">
    <w:name w:val="Загол_2_ст"/>
    <w:basedOn w:val="23"/>
    <w:qFormat/>
    <w:rsid w:val="005253C4"/>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rFonts w:eastAsia="ヒラギノ角ゴ Pro W3"/>
      <w:b/>
      <w:color w:val="000000"/>
      <w:sz w:val="36"/>
      <w:szCs w:val="36"/>
      <w:lang w:eastAsia="en-US"/>
    </w:rPr>
  </w:style>
  <w:style w:type="paragraph" w:customStyle="1" w:styleId="affffffff4">
    <w:name w:val="тип_док"/>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color w:val="000000"/>
      <w:sz w:val="28"/>
      <w:szCs w:val="28"/>
      <w:lang w:eastAsia="en-US"/>
    </w:rPr>
  </w:style>
  <w:style w:type="paragraph" w:customStyle="1" w:styleId="11">
    <w:name w:val="Заголовок 1 Приложение"/>
    <w:basedOn w:val="16"/>
    <w:next w:val="aa"/>
    <w:qFormat/>
    <w:rsid w:val="005253C4"/>
    <w:pPr>
      <w:numPr>
        <w:numId w:val="30"/>
      </w:numPr>
      <w:spacing w:before="0" w:after="240" w:line="240" w:lineRule="auto"/>
    </w:pPr>
    <w:rPr>
      <w:bCs/>
      <w:caps/>
      <w:sz w:val="36"/>
      <w:szCs w:val="36"/>
    </w:rPr>
  </w:style>
  <w:style w:type="paragraph" w:customStyle="1" w:styleId="20">
    <w:name w:val="Заголовок 2 Приложение"/>
    <w:basedOn w:val="23"/>
    <w:next w:val="aa"/>
    <w:link w:val="2f9"/>
    <w:qFormat/>
    <w:rsid w:val="005253C4"/>
    <w:pPr>
      <w:numPr>
        <w:numId w:val="30"/>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5253C4"/>
    <w:rPr>
      <w:rFonts w:ascii="Arial" w:hAnsi="Arial" w:cs="Arial CYR"/>
      <w:b/>
      <w:iCs/>
      <w:color w:val="4F81BD"/>
      <w:sz w:val="32"/>
      <w:szCs w:val="32"/>
    </w:rPr>
  </w:style>
  <w:style w:type="paragraph" w:customStyle="1" w:styleId="a5">
    <w:name w:val="Таблица Приложение"/>
    <w:basedOn w:val="aa"/>
    <w:next w:val="aa"/>
    <w:qFormat/>
    <w:rsid w:val="005253C4"/>
    <w:pPr>
      <w:keepNext/>
      <w:numPr>
        <w:ilvl w:val="2"/>
        <w:numId w:val="30"/>
      </w:numPr>
      <w:spacing w:before="120"/>
    </w:pPr>
    <w:rPr>
      <w:b/>
      <w:szCs w:val="27"/>
      <w:lang w:eastAsia="en-US"/>
    </w:rPr>
  </w:style>
  <w:style w:type="paragraph" w:customStyle="1" w:styleId="affffffff5">
    <w:name w:val="Таблица. Заголовки таблицы"/>
    <w:basedOn w:val="aa"/>
    <w:next w:val="aa"/>
    <w:qFormat/>
    <w:rsid w:val="005253C4"/>
    <w:pPr>
      <w:spacing w:line="276" w:lineRule="auto"/>
      <w:ind w:firstLine="23"/>
    </w:pPr>
    <w:rPr>
      <w:b/>
      <w:lang w:eastAsia="en-US"/>
    </w:rPr>
  </w:style>
  <w:style w:type="character" w:customStyle="1" w:styleId="af7">
    <w:name w:val="Название объекта Знак"/>
    <w:link w:val="af6"/>
    <w:uiPriority w:val="35"/>
    <w:rsid w:val="001668AC"/>
    <w:rPr>
      <w:rFonts w:ascii="Arial" w:hAnsi="Arial"/>
      <w:b/>
      <w:bCs/>
      <w:color w:val="4F81BD" w:themeColor="accent1"/>
      <w:sz w:val="18"/>
      <w:szCs w:val="18"/>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5253C4"/>
    <w:rPr>
      <w:rFonts w:ascii="Calibri" w:eastAsia="Calibri" w:hAnsi="Calibri"/>
      <w:sz w:val="22"/>
      <w:szCs w:val="22"/>
      <w:lang w:eastAsia="en-US"/>
    </w:rPr>
  </w:style>
  <w:style w:type="character" w:styleId="affffffff6">
    <w:name w:val="Subtle Emphasis"/>
    <w:uiPriority w:val="19"/>
    <w:qFormat/>
    <w:rsid w:val="005253C4"/>
    <w:rPr>
      <w:i/>
      <w:iCs/>
      <w:color w:val="808080"/>
    </w:rPr>
  </w:style>
  <w:style w:type="character" w:customStyle="1" w:styleId="error">
    <w:name w:val="error"/>
    <w:rsid w:val="000024AE"/>
  </w:style>
  <w:style w:type="character" w:customStyle="1" w:styleId="phlistitemized10">
    <w:name w:val="ph_list_itemized_1 Знак"/>
    <w:link w:val="phlistitemized1"/>
    <w:rsid w:val="00547153"/>
    <w:rPr>
      <w:rFonts w:ascii="Arial" w:hAnsi="Arial" w:cs="Arial"/>
      <w:sz w:val="24"/>
      <w:lang w:eastAsia="en-US"/>
    </w:rPr>
  </w:style>
  <w:style w:type="paragraph" w:customStyle="1" w:styleId="affffffff7">
    <w:name w:val="Номер таблицы"/>
    <w:basedOn w:val="aa"/>
    <w:link w:val="affffffff8"/>
    <w:rsid w:val="00DE243A"/>
    <w:pPr>
      <w:keepNext/>
      <w:keepLines/>
      <w:widowControl w:val="0"/>
      <w:suppressAutoHyphens/>
      <w:spacing w:before="240" w:line="240" w:lineRule="auto"/>
      <w:contextualSpacing/>
      <w:jc w:val="right"/>
    </w:pPr>
    <w:rPr>
      <w:rFonts w:cs="Arial"/>
      <w:i/>
      <w:sz w:val="28"/>
    </w:rPr>
  </w:style>
  <w:style w:type="character" w:customStyle="1" w:styleId="phbase0">
    <w:name w:val="ph_base Знак"/>
    <w:basedOn w:val="ab"/>
    <w:link w:val="phbase"/>
    <w:rsid w:val="00547153"/>
    <w:rPr>
      <w:rFonts w:ascii="Arial" w:hAnsi="Arial"/>
      <w:sz w:val="24"/>
    </w:rPr>
  </w:style>
  <w:style w:type="character" w:customStyle="1" w:styleId="phtablecell0">
    <w:name w:val="ph_table_cell Знак"/>
    <w:link w:val="phtablecell"/>
    <w:rsid w:val="00DE243A"/>
    <w:rPr>
      <w:rFonts w:ascii="Arial" w:hAnsi="Arial" w:cs="Arial"/>
      <w:bCs/>
    </w:rPr>
  </w:style>
  <w:style w:type="character" w:customStyle="1" w:styleId="phtablecellleft0">
    <w:name w:val="ph_table_cellleft Знак"/>
    <w:link w:val="phtablecellleft"/>
    <w:rsid w:val="00DE243A"/>
    <w:rPr>
      <w:rFonts w:ascii="Arial" w:hAnsi="Arial" w:cs="Arial"/>
      <w:bCs/>
    </w:rPr>
  </w:style>
  <w:style w:type="character" w:customStyle="1" w:styleId="affffffff8">
    <w:name w:val="Номер таблицы Знак"/>
    <w:link w:val="affffffff7"/>
    <w:rsid w:val="00DE243A"/>
    <w:rPr>
      <w:rFonts w:ascii="Arial" w:hAnsi="Arial" w:cs="Arial"/>
      <w:i/>
      <w:sz w:val="28"/>
    </w:rPr>
  </w:style>
  <w:style w:type="character" w:customStyle="1" w:styleId="sp-highlight-term">
    <w:name w:val="sp-highlight-term"/>
    <w:rsid w:val="00DE243A"/>
  </w:style>
  <w:style w:type="paragraph" w:customStyle="1" w:styleId="phlistorderedabc">
    <w:name w:val="ph_list_ordered_abc"/>
    <w:basedOn w:val="phnormal"/>
    <w:rsid w:val="006B2452"/>
    <w:pPr>
      <w:ind w:left="1077" w:hanging="357"/>
    </w:pPr>
  </w:style>
  <w:style w:type="paragraph" w:customStyle="1" w:styleId="phlistordereda">
    <w:name w:val="ph_list_ordered_aбв"/>
    <w:basedOn w:val="phnormal"/>
    <w:rsid w:val="00547153"/>
    <w:pPr>
      <w:numPr>
        <w:numId w:val="14"/>
      </w:numPr>
      <w:ind w:right="-2"/>
    </w:pPr>
  </w:style>
  <w:style w:type="paragraph" w:customStyle="1" w:styleId="phnormal2">
    <w:name w:val="Стиль ph_normal + полужирный"/>
    <w:basedOn w:val="phnormal"/>
    <w:rsid w:val="008C7E15"/>
    <w:pPr>
      <w:keepNext/>
    </w:pPr>
    <w:rPr>
      <w:b/>
      <w:bCs/>
    </w:rPr>
  </w:style>
  <w:style w:type="numbering" w:customStyle="1" w:styleId="phadditiontitle20">
    <w:name w:val="ph_additiontitle2"/>
    <w:basedOn w:val="ad"/>
    <w:rsid w:val="00531DA2"/>
  </w:style>
  <w:style w:type="numbering" w:customStyle="1" w:styleId="phadditiontitle11">
    <w:name w:val="ph_additiontitle11"/>
    <w:basedOn w:val="ad"/>
    <w:rsid w:val="00E941D1"/>
  </w:style>
  <w:style w:type="character" w:styleId="affffffff9">
    <w:name w:val="FollowedHyperlink"/>
    <w:basedOn w:val="ab"/>
    <w:semiHidden/>
    <w:unhideWhenUsed/>
    <w:rsid w:val="00005108"/>
    <w:rPr>
      <w:color w:val="800080" w:themeColor="followedHyperlink"/>
      <w:u w:val="single"/>
    </w:rPr>
  </w:style>
  <w:style w:type="paragraph" w:styleId="affffffffa">
    <w:name w:val="List Bullet"/>
    <w:basedOn w:val="aa"/>
    <w:link w:val="affffffffb"/>
    <w:qFormat/>
    <w:rsid w:val="00A80107"/>
    <w:pPr>
      <w:tabs>
        <w:tab w:val="num" w:pos="2751"/>
      </w:tabs>
      <w:spacing w:after="0"/>
      <w:ind w:left="1560" w:hanging="284"/>
      <w:contextualSpacing/>
    </w:pPr>
    <w:rPr>
      <w:rFonts w:ascii="Times New Roman" w:eastAsiaTheme="minorEastAsia" w:hAnsi="Times New Roman"/>
      <w:szCs w:val="24"/>
    </w:rPr>
  </w:style>
  <w:style w:type="character" w:customStyle="1" w:styleId="affffffffb">
    <w:name w:val="Маркированный список Знак"/>
    <w:link w:val="affffffffa"/>
    <w:locked/>
    <w:rsid w:val="00A80107"/>
    <w:rPr>
      <w:rFonts w:eastAsiaTheme="minorEastAsia"/>
      <w:sz w:val="24"/>
      <w:szCs w:val="24"/>
    </w:rPr>
  </w:style>
  <w:style w:type="numbering" w:customStyle="1" w:styleId="phadditiontitle30">
    <w:name w:val="ph_additiontitle3"/>
    <w:basedOn w:val="ad"/>
    <w:rsid w:val="00A80107"/>
  </w:style>
  <w:style w:type="numbering" w:customStyle="1" w:styleId="phadditiontitle12">
    <w:name w:val="ph_additiontitle12"/>
    <w:basedOn w:val="ad"/>
    <w:rsid w:val="00817AE8"/>
  </w:style>
  <w:style w:type="paragraph" w:customStyle="1" w:styleId="N3">
    <w:name w:val="N3_Рисунок_название"/>
    <w:basedOn w:val="aa"/>
    <w:next w:val="aa"/>
    <w:qFormat/>
    <w:rsid w:val="000D6F4D"/>
    <w:pPr>
      <w:spacing w:before="120"/>
    </w:pPr>
    <w:rPr>
      <w:rFonts w:eastAsia="Calibri"/>
      <w:lang w:val="en-US" w:eastAsia="en-US"/>
    </w:rPr>
  </w:style>
  <w:style w:type="paragraph" w:customStyle="1" w:styleId="N30">
    <w:name w:val="N3_Основной_текст"/>
    <w:basedOn w:val="aa"/>
    <w:link w:val="N31"/>
    <w:qFormat/>
    <w:rsid w:val="000D6F4D"/>
    <w:pPr>
      <w:ind w:firstLine="709"/>
    </w:pPr>
    <w:rPr>
      <w:rFonts w:eastAsia="Calibri"/>
      <w:lang w:eastAsia="en-US"/>
    </w:rPr>
  </w:style>
  <w:style w:type="character" w:customStyle="1" w:styleId="N31">
    <w:name w:val="N3_Основной_текст Знак"/>
    <w:link w:val="N30"/>
    <w:rsid w:val="000D6F4D"/>
    <w:rPr>
      <w:rFonts w:ascii="Arial" w:eastAsia="Calibri" w:hAnsi="Arial"/>
      <w:sz w:val="24"/>
      <w:lang w:eastAsia="en-US"/>
    </w:rPr>
  </w:style>
  <w:style w:type="paragraph" w:customStyle="1" w:styleId="affffffffc">
    <w:name w:val="!Приложение_обозн"/>
    <w:basedOn w:val="aa"/>
    <w:qFormat/>
    <w:rsid w:val="000D6F4D"/>
    <w:pPr>
      <w:pageBreakBefore/>
      <w:tabs>
        <w:tab w:val="left" w:pos="708"/>
      </w:tabs>
      <w:spacing w:before="240"/>
      <w:outlineLvl w:val="0"/>
    </w:pPr>
    <w:rPr>
      <w:b/>
      <w:caps/>
      <w:kern w:val="28"/>
      <w:sz w:val="36"/>
      <w:szCs w:val="28"/>
      <w:lang w:eastAsia="en-US"/>
    </w:rPr>
  </w:style>
  <w:style w:type="numbering" w:customStyle="1" w:styleId="1ff0">
    <w:name w:val="Нет списка1"/>
    <w:next w:val="ad"/>
    <w:uiPriority w:val="99"/>
    <w:semiHidden/>
    <w:unhideWhenUsed/>
    <w:rsid w:val="000D6F4D"/>
  </w:style>
  <w:style w:type="numbering" w:customStyle="1" w:styleId="phadditiontitle21">
    <w:name w:val="ph_additiontitle21"/>
    <w:basedOn w:val="ad"/>
    <w:rsid w:val="000D6F4D"/>
  </w:style>
  <w:style w:type="numbering" w:customStyle="1" w:styleId="2fa">
    <w:name w:val="Нет списка2"/>
    <w:next w:val="ad"/>
    <w:uiPriority w:val="99"/>
    <w:semiHidden/>
    <w:unhideWhenUsed/>
    <w:rsid w:val="000D6F4D"/>
  </w:style>
  <w:style w:type="numbering" w:customStyle="1" w:styleId="phadditiontitle22">
    <w:name w:val="ph_additiontitle22"/>
    <w:basedOn w:val="ad"/>
    <w:rsid w:val="000D6F4D"/>
  </w:style>
  <w:style w:type="character" w:customStyle="1" w:styleId="2fb">
    <w:name w:val="Основной текст Знак2"/>
    <w:aliases w:val="Основной текст Знак Знак Знак Знак2,Знак Знак Знак Знак2,Основной текст Знак Знак Знак Знак Знак1,Основной текст Знак Знак Знак2,Знак Знак Знак Знак Знак1,Основной текст Знак1 Знак Знак1,76 рп_текст Знак,Основной текст Знак1 Знак1"/>
    <w:basedOn w:val="ab"/>
    <w:semiHidden/>
    <w:rsid w:val="000D6F4D"/>
    <w:rPr>
      <w:rFonts w:ascii="Arial" w:hAnsi="Arial"/>
      <w:sz w:val="24"/>
    </w:rPr>
  </w:style>
  <w:style w:type="paragraph" w:customStyle="1" w:styleId="affffff00">
    <w:name w:val="affffff0"/>
    <w:basedOn w:val="aa"/>
    <w:rsid w:val="000D6F4D"/>
    <w:pPr>
      <w:spacing w:before="100" w:beforeAutospacing="1" w:after="100" w:afterAutospacing="1"/>
      <w:ind w:left="9221"/>
    </w:pPr>
    <w:rPr>
      <w:rFonts w:eastAsia="ヒラギノ角ゴ Pro W3"/>
      <w:b/>
      <w:szCs w:val="24"/>
      <w:lang w:eastAsia="en-US"/>
    </w:rPr>
  </w:style>
  <w:style w:type="paragraph" w:customStyle="1" w:styleId="affffff10">
    <w:name w:val="affffff1"/>
    <w:basedOn w:val="aa"/>
    <w:rsid w:val="000D6F4D"/>
    <w:pPr>
      <w:spacing w:before="100" w:beforeAutospacing="1" w:after="100" w:afterAutospacing="1"/>
      <w:ind w:left="9221"/>
    </w:pPr>
    <w:rPr>
      <w:szCs w:val="24"/>
      <w:lang w:eastAsia="en-US"/>
    </w:rPr>
  </w:style>
  <w:style w:type="paragraph" w:customStyle="1" w:styleId="phlistitemized3">
    <w:name w:val="ph_list_itemized_3"/>
    <w:basedOn w:val="phlistitemized2"/>
    <w:link w:val="phlistitemized30"/>
    <w:autoRedefine/>
    <w:qFormat/>
    <w:rsid w:val="00547153"/>
    <w:pPr>
      <w:numPr>
        <w:ilvl w:val="2"/>
      </w:numPr>
      <w:tabs>
        <w:tab w:val="left" w:pos="2127"/>
      </w:tabs>
    </w:pPr>
  </w:style>
  <w:style w:type="paragraph" w:customStyle="1" w:styleId="phlistitemized4">
    <w:name w:val="ph_list_itemized_4"/>
    <w:basedOn w:val="phlistitemized3"/>
    <w:autoRedefine/>
    <w:qFormat/>
    <w:rsid w:val="00547153"/>
    <w:pPr>
      <w:numPr>
        <w:ilvl w:val="3"/>
      </w:numPr>
      <w:tabs>
        <w:tab w:val="clear" w:pos="2127"/>
      </w:tabs>
      <w:ind w:right="0"/>
    </w:pPr>
    <w:rPr>
      <w:lang w:val="en-US"/>
    </w:rPr>
  </w:style>
  <w:style w:type="character" w:customStyle="1" w:styleId="phlistitemized20">
    <w:name w:val="ph_list_itemized_2 Знак"/>
    <w:basedOn w:val="phnormal0"/>
    <w:link w:val="phlistitemized2"/>
    <w:rsid w:val="00547153"/>
    <w:rPr>
      <w:rFonts w:ascii="Arial" w:hAnsi="Arial"/>
      <w:sz w:val="24"/>
    </w:rPr>
  </w:style>
  <w:style w:type="character" w:customStyle="1" w:styleId="phlistitemized30">
    <w:name w:val="ph_list_itemized_3 Знак"/>
    <w:basedOn w:val="phlistitemized20"/>
    <w:link w:val="phlistitemized3"/>
    <w:rsid w:val="00547153"/>
    <w:rPr>
      <w:rFonts w:ascii="Arial" w:hAnsi="Arial"/>
      <w:sz w:val="24"/>
    </w:rPr>
  </w:style>
  <w:style w:type="paragraph" w:customStyle="1" w:styleId="phpagenumber">
    <w:name w:val="ph_pagenumber"/>
    <w:basedOn w:val="aff3"/>
    <w:link w:val="phpagenumber0"/>
    <w:autoRedefine/>
    <w:qFormat/>
    <w:rsid w:val="00547153"/>
    <w:pPr>
      <w:jc w:val="center"/>
    </w:pPr>
  </w:style>
  <w:style w:type="character" w:customStyle="1" w:styleId="phpagenumber0">
    <w:name w:val="ph_pagenumber Знак"/>
    <w:basedOn w:val="aff4"/>
    <w:link w:val="phpagenumber"/>
    <w:rsid w:val="00547153"/>
    <w:rPr>
      <w:rFonts w:ascii="Arial" w:hAnsi="Arial"/>
      <w:sz w:val="24"/>
    </w:rPr>
  </w:style>
  <w:style w:type="paragraph" w:customStyle="1" w:styleId="phtableitemizedlist1">
    <w:name w:val="ph_table_itemizedlist_1"/>
    <w:basedOn w:val="phtablecellleft"/>
    <w:autoRedefine/>
    <w:qFormat/>
    <w:rsid w:val="00547153"/>
    <w:pPr>
      <w:numPr>
        <w:numId w:val="49"/>
      </w:numPr>
      <w:spacing w:after="120"/>
    </w:pPr>
  </w:style>
  <w:style w:type="paragraph" w:customStyle="1" w:styleId="phtableitemizedlist2">
    <w:name w:val="ph_table_itemizedlist_2"/>
    <w:basedOn w:val="phtableitemizedlist1"/>
    <w:autoRedefine/>
    <w:qFormat/>
    <w:rsid w:val="00547153"/>
    <w:pPr>
      <w:ind w:left="632" w:hanging="284"/>
    </w:pPr>
  </w:style>
  <w:style w:type="paragraph" w:customStyle="1" w:styleId="phtableorderedlist1">
    <w:name w:val="ph_table_orderedlist_1)"/>
    <w:basedOn w:val="phtablecellleft"/>
    <w:autoRedefine/>
    <w:qFormat/>
    <w:rsid w:val="00547153"/>
    <w:pPr>
      <w:numPr>
        <w:numId w:val="50"/>
      </w:numPr>
      <w:spacing w:after="120"/>
    </w:pPr>
  </w:style>
  <w:style w:type="paragraph" w:customStyle="1" w:styleId="ph">
    <w:name w:val="ph_Рамка боковик"/>
    <w:basedOn w:val="aa"/>
    <w:autoRedefine/>
    <w:qFormat/>
    <w:rsid w:val="00547153"/>
    <w:pPr>
      <w:spacing w:after="0" w:line="240" w:lineRule="auto"/>
      <w:jc w:val="center"/>
    </w:pPr>
    <w:rPr>
      <w:rFonts w:cs="Arial"/>
      <w:i/>
      <w:sz w:val="16"/>
      <w:szCs w:val="16"/>
    </w:rPr>
  </w:style>
  <w:style w:type="paragraph" w:customStyle="1" w:styleId="ph0">
    <w:name w:val="ph_Рамка_гориз_слева_мал"/>
    <w:basedOn w:val="aa"/>
    <w:autoRedefine/>
    <w:qFormat/>
    <w:rsid w:val="00547153"/>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547153"/>
    <w:pPr>
      <w:numPr>
        <w:numId w:val="46"/>
      </w:numPr>
    </w:pPr>
  </w:style>
  <w:style w:type="paragraph" w:customStyle="1" w:styleId="phtableorderlist1">
    <w:name w:val="ph_table_orderlist_1_бок"/>
    <w:basedOn w:val="phtablecellleft"/>
    <w:autoRedefine/>
    <w:qFormat/>
    <w:rsid w:val="00547153"/>
    <w:pPr>
      <w:numPr>
        <w:numId w:val="47"/>
      </w:numPr>
      <w:ind w:left="284" w:hanging="284"/>
    </w:pPr>
  </w:style>
  <w:style w:type="paragraph" w:customStyle="1" w:styleId="ph1">
    <w:name w:val="ph_Рамка_гориз_цент_мал"/>
    <w:basedOn w:val="ph0"/>
    <w:autoRedefine/>
    <w:qFormat/>
    <w:rsid w:val="00547153"/>
    <w:pPr>
      <w:ind w:left="0"/>
      <w:jc w:val="center"/>
    </w:pPr>
  </w:style>
  <w:style w:type="paragraph" w:customStyle="1" w:styleId="ph2">
    <w:name w:val="ph_Рамка_гориз_круп"/>
    <w:basedOn w:val="aa"/>
    <w:autoRedefine/>
    <w:qFormat/>
    <w:rsid w:val="00547153"/>
    <w:pPr>
      <w:spacing w:after="20" w:line="240" w:lineRule="auto"/>
      <w:jc w:val="center"/>
    </w:pPr>
    <w:rPr>
      <w:i/>
    </w:rPr>
  </w:style>
  <w:style w:type="character" w:customStyle="1" w:styleId="phtitlevoid0">
    <w:name w:val="ph_title_void Знак"/>
    <w:link w:val="phtitlevoid"/>
    <w:rsid w:val="00547153"/>
    <w:rPr>
      <w:rFonts w:ascii="Arial" w:hAnsi="Arial" w:cs="Arial"/>
      <w:b/>
      <w:bCs/>
      <w:sz w:val="28"/>
      <w:szCs w:val="28"/>
    </w:rPr>
  </w:style>
  <w:style w:type="paragraph" w:customStyle="1" w:styleId="affffffffd">
    <w:name w:val="_Табл_Текст"/>
    <w:basedOn w:val="aa"/>
    <w:rsid w:val="00547153"/>
  </w:style>
  <w:style w:type="paragraph" w:customStyle="1" w:styleId="phtableitemizedlist3">
    <w:name w:val="ph_table_itemizedlist_3"/>
    <w:basedOn w:val="phtableitemizedlist2"/>
    <w:autoRedefine/>
    <w:qFormat/>
    <w:rsid w:val="00894706"/>
    <w:pPr>
      <w:ind w:left="878" w:hanging="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toa heading"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utoRedefine/>
    <w:qFormat/>
    <w:rsid w:val="00547153"/>
    <w:pPr>
      <w:spacing w:before="20" w:after="120" w:line="360" w:lineRule="auto"/>
      <w:jc w:val="both"/>
    </w:pPr>
    <w:rPr>
      <w:rFonts w:ascii="Arial" w:hAnsi="Arial"/>
      <w:sz w:val="24"/>
    </w:rPr>
  </w:style>
  <w:style w:type="paragraph" w:styleId="16">
    <w:name w:val="heading 1"/>
    <w:basedOn w:val="phbase"/>
    <w:next w:val="phnormal"/>
    <w:link w:val="18"/>
    <w:qFormat/>
    <w:rsid w:val="00547153"/>
    <w:pPr>
      <w:keepNext/>
      <w:keepLines/>
      <w:pageBreakBefore/>
      <w:numPr>
        <w:numId w:val="34"/>
      </w:numPr>
      <w:spacing w:before="360" w:after="360"/>
      <w:ind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547153"/>
    <w:pPr>
      <w:keepNext/>
      <w:keepLines/>
      <w:numPr>
        <w:ilvl w:val="1"/>
        <w:numId w:val="34"/>
      </w:numPr>
      <w:spacing w:before="360" w:after="360"/>
      <w:ind w:right="-2"/>
      <w:outlineLvl w:val="1"/>
    </w:pPr>
    <w:rPr>
      <w:b/>
    </w:rPr>
  </w:style>
  <w:style w:type="paragraph" w:styleId="31">
    <w:name w:val="heading 3"/>
    <w:aliases w:val="H3,heading 3"/>
    <w:basedOn w:val="phbase"/>
    <w:next w:val="phnormal"/>
    <w:link w:val="32"/>
    <w:qFormat/>
    <w:rsid w:val="00547153"/>
    <w:pPr>
      <w:keepNext/>
      <w:keepLines/>
      <w:numPr>
        <w:ilvl w:val="2"/>
        <w:numId w:val="34"/>
      </w:numPr>
      <w:spacing w:before="240" w:after="240"/>
      <w:ind w:right="-1"/>
      <w:outlineLvl w:val="2"/>
    </w:pPr>
    <w:rPr>
      <w:b/>
      <w:bCs/>
    </w:rPr>
  </w:style>
  <w:style w:type="paragraph" w:styleId="4">
    <w:name w:val="heading 4"/>
    <w:aliases w:val="(подпункт),H4"/>
    <w:basedOn w:val="31"/>
    <w:next w:val="phnormal"/>
    <w:link w:val="40"/>
    <w:qFormat/>
    <w:rsid w:val="00547153"/>
    <w:pPr>
      <w:numPr>
        <w:ilvl w:val="3"/>
      </w:numPr>
      <w:outlineLvl w:val="3"/>
    </w:pPr>
  </w:style>
  <w:style w:type="paragraph" w:styleId="5">
    <w:name w:val="heading 5"/>
    <w:basedOn w:val="aa"/>
    <w:next w:val="aa"/>
    <w:link w:val="50"/>
    <w:uiPriority w:val="9"/>
    <w:unhideWhenUsed/>
    <w:qFormat/>
    <w:rsid w:val="00547153"/>
    <w:pPr>
      <w:keepNext/>
      <w:numPr>
        <w:ilvl w:val="4"/>
        <w:numId w:val="34"/>
      </w:numPr>
      <w:spacing w:before="240" w:after="240"/>
      <w:outlineLvl w:val="4"/>
    </w:pPr>
    <w:rPr>
      <w:b/>
      <w:bCs/>
      <w:iCs/>
      <w:szCs w:val="26"/>
    </w:rPr>
  </w:style>
  <w:style w:type="paragraph" w:styleId="6">
    <w:name w:val="heading 6"/>
    <w:basedOn w:val="aa"/>
    <w:next w:val="aa"/>
    <w:link w:val="60"/>
    <w:uiPriority w:val="9"/>
    <w:unhideWhenUsed/>
    <w:qFormat/>
    <w:rsid w:val="00547153"/>
    <w:pPr>
      <w:keepNext/>
      <w:keepLines/>
      <w:numPr>
        <w:ilvl w:val="5"/>
        <w:numId w:val="34"/>
      </w:numPr>
      <w:spacing w:before="240" w:after="60"/>
      <w:outlineLvl w:val="5"/>
    </w:pPr>
    <w:rPr>
      <w:b/>
      <w:bCs/>
      <w:szCs w:val="22"/>
    </w:rPr>
  </w:style>
  <w:style w:type="paragraph" w:styleId="70">
    <w:name w:val="heading 7"/>
    <w:basedOn w:val="aa"/>
    <w:next w:val="aa"/>
    <w:link w:val="71"/>
    <w:uiPriority w:val="9"/>
    <w:unhideWhenUsed/>
    <w:qFormat/>
    <w:rsid w:val="009507E8"/>
    <w:pPr>
      <w:tabs>
        <w:tab w:val="num" w:pos="1001"/>
      </w:tabs>
      <w:spacing w:before="240" w:after="60"/>
      <w:ind w:left="1001" w:hanging="1296"/>
      <w:outlineLvl w:val="6"/>
    </w:pPr>
    <w:rPr>
      <w:rFonts w:ascii="Calibri" w:hAnsi="Calibri"/>
      <w:szCs w:val="24"/>
    </w:rPr>
  </w:style>
  <w:style w:type="paragraph" w:styleId="8">
    <w:name w:val="heading 8"/>
    <w:basedOn w:val="aa"/>
    <w:next w:val="aa"/>
    <w:link w:val="80"/>
    <w:uiPriority w:val="9"/>
    <w:unhideWhenUsed/>
    <w:qFormat/>
    <w:rsid w:val="009507E8"/>
    <w:pPr>
      <w:tabs>
        <w:tab w:val="num" w:pos="1145"/>
      </w:tabs>
      <w:spacing w:before="240" w:after="60"/>
      <w:ind w:left="1145" w:hanging="1440"/>
      <w:outlineLvl w:val="7"/>
    </w:pPr>
    <w:rPr>
      <w:rFonts w:ascii="Calibri" w:hAnsi="Calibri"/>
      <w:i/>
      <w:iCs/>
      <w:szCs w:val="24"/>
    </w:rPr>
  </w:style>
  <w:style w:type="paragraph" w:styleId="9">
    <w:name w:val="heading 9"/>
    <w:basedOn w:val="aa"/>
    <w:next w:val="aa"/>
    <w:link w:val="90"/>
    <w:uiPriority w:val="9"/>
    <w:unhideWhenUsed/>
    <w:qFormat/>
    <w:rsid w:val="009507E8"/>
    <w:pPr>
      <w:tabs>
        <w:tab w:val="num" w:pos="1289"/>
      </w:tabs>
      <w:spacing w:before="240" w:after="60"/>
      <w:ind w:left="1289" w:hanging="1584"/>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32">
    <w:name w:val="Заголовок 3 Знак"/>
    <w:aliases w:val="H3 Знак,heading 3 Знак"/>
    <w:link w:val="31"/>
    <w:rsid w:val="00C76FAA"/>
    <w:rPr>
      <w:rFonts w:ascii="Arial"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BB7C32"/>
    <w:rPr>
      <w:rFonts w:ascii="Arial" w:hAnsi="Arial"/>
      <w:b/>
      <w:sz w:val="24"/>
    </w:rPr>
  </w:style>
  <w:style w:type="character" w:customStyle="1" w:styleId="18">
    <w:name w:val="Заголовок 1 Знак"/>
    <w:link w:val="16"/>
    <w:rsid w:val="00306D94"/>
    <w:rPr>
      <w:rFonts w:ascii="Arial" w:hAnsi="Arial"/>
      <w:b/>
      <w:sz w:val="28"/>
      <w:szCs w:val="28"/>
    </w:rPr>
  </w:style>
  <w:style w:type="paragraph" w:customStyle="1" w:styleId="ae">
    <w:name w:val="Текст пункта"/>
    <w:link w:val="af"/>
    <w:rsid w:val="00A81C90"/>
    <w:pPr>
      <w:tabs>
        <w:tab w:val="left" w:pos="1134"/>
      </w:tabs>
      <w:spacing w:before="120" w:line="288" w:lineRule="auto"/>
      <w:ind w:firstLine="624"/>
      <w:jc w:val="both"/>
    </w:pPr>
    <w:rPr>
      <w:spacing w:val="2"/>
      <w:sz w:val="24"/>
      <w:szCs w:val="24"/>
      <w:lang w:eastAsia="en-US"/>
    </w:rPr>
  </w:style>
  <w:style w:type="character" w:customStyle="1" w:styleId="af">
    <w:name w:val="Текст пункта Знак"/>
    <w:link w:val="ae"/>
    <w:rsid w:val="00A81C90"/>
    <w:rPr>
      <w:spacing w:val="2"/>
      <w:sz w:val="24"/>
      <w:szCs w:val="24"/>
      <w:lang w:val="ru-RU" w:eastAsia="en-US" w:bidi="ar-SA"/>
    </w:rPr>
  </w:style>
  <w:style w:type="character" w:customStyle="1" w:styleId="40">
    <w:name w:val="Заголовок 4 Знак"/>
    <w:aliases w:val="(подпункт) Знак,H4 Знак"/>
    <w:link w:val="4"/>
    <w:rsid w:val="00DD0677"/>
    <w:rPr>
      <w:rFonts w:ascii="Arial" w:hAnsi="Arial"/>
      <w:b/>
      <w:bCs/>
      <w:sz w:val="24"/>
    </w:rPr>
  </w:style>
  <w:style w:type="character" w:customStyle="1" w:styleId="50">
    <w:name w:val="Заголовок 5 Знак"/>
    <w:link w:val="5"/>
    <w:uiPriority w:val="9"/>
    <w:rsid w:val="00547153"/>
    <w:rPr>
      <w:rFonts w:ascii="Arial" w:hAnsi="Arial"/>
      <w:b/>
      <w:bCs/>
      <w:iCs/>
      <w:sz w:val="24"/>
      <w:szCs w:val="26"/>
    </w:rPr>
  </w:style>
  <w:style w:type="paragraph" w:customStyle="1" w:styleId="af0">
    <w:name w:val="Текст_программы"/>
    <w:rsid w:val="00547153"/>
    <w:pPr>
      <w:ind w:firstLine="851"/>
    </w:pPr>
    <w:rPr>
      <w:rFonts w:ascii="Courier New" w:hAnsi="Courier New"/>
      <w:spacing w:val="-2"/>
      <w:sz w:val="24"/>
      <w:szCs w:val="23"/>
      <w:lang w:val="en-US" w:eastAsia="en-US"/>
    </w:rPr>
  </w:style>
  <w:style w:type="character" w:customStyle="1" w:styleId="60">
    <w:name w:val="Заголовок 6 Знак"/>
    <w:link w:val="6"/>
    <w:uiPriority w:val="9"/>
    <w:rsid w:val="00547153"/>
    <w:rPr>
      <w:rFonts w:ascii="Arial" w:hAnsi="Arial"/>
      <w:b/>
      <w:bCs/>
      <w:sz w:val="24"/>
      <w:szCs w:val="22"/>
    </w:rPr>
  </w:style>
  <w:style w:type="paragraph" w:customStyle="1" w:styleId="TableGraf8L">
    <w:name w:val="TableGraf 8L"/>
    <w:basedOn w:val="aa"/>
    <w:rsid w:val="00A81C90"/>
    <w:pPr>
      <w:spacing w:before="40" w:after="40"/>
    </w:pPr>
    <w:rPr>
      <w:sz w:val="16"/>
      <w:lang w:eastAsia="en-US"/>
    </w:rPr>
  </w:style>
  <w:style w:type="paragraph" w:customStyle="1" w:styleId="TableGraf10L">
    <w:name w:val="TableGraf 10L"/>
    <w:basedOn w:val="TableGraf8L"/>
    <w:link w:val="TableGraf10L0"/>
    <w:rsid w:val="00A81C90"/>
    <w:rPr>
      <w:sz w:val="20"/>
    </w:rPr>
  </w:style>
  <w:style w:type="character" w:customStyle="1" w:styleId="TableGraf10L0">
    <w:name w:val="TableGraf 10L Знак"/>
    <w:link w:val="TableGraf10L"/>
    <w:rsid w:val="00E325B5"/>
    <w:rPr>
      <w:lang w:eastAsia="en-US"/>
    </w:rPr>
  </w:style>
  <w:style w:type="paragraph" w:customStyle="1" w:styleId="Head10L">
    <w:name w:val="Head 10L"/>
    <w:basedOn w:val="TableGraf10L"/>
    <w:rsid w:val="00A81C90"/>
    <w:rPr>
      <w:b/>
    </w:rPr>
  </w:style>
  <w:style w:type="paragraph" w:customStyle="1" w:styleId="TableGraf8M">
    <w:name w:val="TableGraf 8M"/>
    <w:basedOn w:val="TableGraf8L"/>
    <w:rsid w:val="00A81C90"/>
  </w:style>
  <w:style w:type="paragraph" w:customStyle="1" w:styleId="Head8M">
    <w:name w:val="Head 8M"/>
    <w:basedOn w:val="TableGraf8M"/>
    <w:rsid w:val="00A81C90"/>
    <w:rPr>
      <w:b/>
    </w:rPr>
  </w:style>
  <w:style w:type="paragraph" w:customStyle="1" w:styleId="Head10M">
    <w:name w:val="Head 10M"/>
    <w:basedOn w:val="Head8M"/>
    <w:rsid w:val="00A81C90"/>
    <w:rPr>
      <w:sz w:val="20"/>
    </w:rPr>
  </w:style>
  <w:style w:type="paragraph" w:customStyle="1" w:styleId="Head12M">
    <w:name w:val="Head 12M"/>
    <w:rsid w:val="00A81C90"/>
    <w:pPr>
      <w:keepLines/>
      <w:spacing w:before="40" w:after="40"/>
      <w:jc w:val="center"/>
    </w:pPr>
    <w:rPr>
      <w:sz w:val="24"/>
      <w:lang w:eastAsia="en-US"/>
    </w:rPr>
  </w:style>
  <w:style w:type="paragraph" w:customStyle="1" w:styleId="Head12M1">
    <w:name w:val="Head 12M1"/>
    <w:basedOn w:val="aa"/>
    <w:rsid w:val="00A81C90"/>
    <w:pPr>
      <w:spacing w:before="60" w:after="60"/>
      <w:ind w:left="851" w:right="851"/>
    </w:pPr>
    <w:rPr>
      <w:b/>
      <w:caps/>
      <w:lang w:eastAsia="en-US"/>
    </w:rPr>
  </w:style>
  <w:style w:type="paragraph" w:customStyle="1" w:styleId="Head12M2">
    <w:name w:val="Head 12M2"/>
    <w:basedOn w:val="Head12M1"/>
    <w:autoRedefine/>
    <w:rsid w:val="00A81C90"/>
    <w:pPr>
      <w:ind w:left="0" w:right="0"/>
    </w:pPr>
    <w:rPr>
      <w:caps w:val="0"/>
    </w:rPr>
  </w:style>
  <w:style w:type="paragraph" w:customStyle="1" w:styleId="Head8L">
    <w:name w:val="Head 8L"/>
    <w:basedOn w:val="TableGraf8L"/>
    <w:rsid w:val="00A81C90"/>
    <w:rPr>
      <w:b/>
    </w:rPr>
  </w:style>
  <w:style w:type="paragraph" w:customStyle="1" w:styleId="TablName">
    <w:name w:val="Tabl_Name"/>
    <w:basedOn w:val="aa"/>
    <w:rsid w:val="00A81C90"/>
    <w:pPr>
      <w:keepNext/>
      <w:keepLines/>
      <w:spacing w:line="288" w:lineRule="auto"/>
      <w:ind w:firstLine="624"/>
    </w:pPr>
    <w:rPr>
      <w:lang w:eastAsia="en-US"/>
    </w:rPr>
  </w:style>
  <w:style w:type="paragraph" w:customStyle="1" w:styleId="TableGraf10M">
    <w:name w:val="TableGraf 10M"/>
    <w:basedOn w:val="TableGraf8M"/>
    <w:rsid w:val="00A81C90"/>
    <w:rPr>
      <w:sz w:val="20"/>
    </w:rPr>
  </w:style>
  <w:style w:type="paragraph" w:customStyle="1" w:styleId="TableGraf8R">
    <w:name w:val="TableGraf 8R"/>
    <w:basedOn w:val="TableGraf8L"/>
    <w:rsid w:val="00A81C90"/>
    <w:pPr>
      <w:jc w:val="right"/>
    </w:pPr>
  </w:style>
  <w:style w:type="paragraph" w:customStyle="1" w:styleId="TableGraf10R">
    <w:name w:val="TableGraf 10R"/>
    <w:basedOn w:val="TableGraf8R"/>
    <w:rsid w:val="00A81C90"/>
    <w:rPr>
      <w:sz w:val="20"/>
    </w:rPr>
  </w:style>
  <w:style w:type="paragraph" w:customStyle="1" w:styleId="TableGraf12L">
    <w:name w:val="TableGraf 12L"/>
    <w:basedOn w:val="TableGraf8L"/>
    <w:rsid w:val="00A81C90"/>
    <w:rPr>
      <w:sz w:val="24"/>
    </w:rPr>
  </w:style>
  <w:style w:type="paragraph" w:customStyle="1" w:styleId="TableGraf12M">
    <w:name w:val="TableGraf 12M"/>
    <w:basedOn w:val="TableGraf8L"/>
    <w:rsid w:val="00A81C90"/>
    <w:rPr>
      <w:sz w:val="24"/>
    </w:rPr>
  </w:style>
  <w:style w:type="paragraph" w:customStyle="1" w:styleId="TableGraf12R">
    <w:name w:val="TableGraf 12R"/>
    <w:basedOn w:val="TableGraf8R"/>
    <w:rsid w:val="00A81C90"/>
    <w:rPr>
      <w:sz w:val="24"/>
    </w:rPr>
  </w:style>
  <w:style w:type="paragraph" w:customStyle="1" w:styleId="TablGraf8L">
    <w:name w:val="TablGraf 8L"/>
    <w:basedOn w:val="aa"/>
    <w:rsid w:val="00A81C90"/>
    <w:pPr>
      <w:spacing w:before="60" w:after="60" w:line="288" w:lineRule="auto"/>
    </w:pPr>
    <w:rPr>
      <w:sz w:val="16"/>
      <w:lang w:eastAsia="en-US"/>
    </w:rPr>
  </w:style>
  <w:style w:type="paragraph" w:styleId="af1">
    <w:name w:val="header"/>
    <w:basedOn w:val="aa"/>
    <w:link w:val="af2"/>
    <w:rsid w:val="00547153"/>
    <w:pPr>
      <w:tabs>
        <w:tab w:val="center" w:pos="4677"/>
        <w:tab w:val="right" w:pos="9355"/>
      </w:tabs>
      <w:jc w:val="center"/>
    </w:pPr>
  </w:style>
  <w:style w:type="paragraph" w:customStyle="1" w:styleId="af3">
    <w:name w:val="КМД_начало"/>
    <w:autoRedefine/>
    <w:rsid w:val="00A81C90"/>
    <w:pPr>
      <w:tabs>
        <w:tab w:val="left" w:pos="2041"/>
      </w:tabs>
      <w:spacing w:before="120" w:after="120"/>
      <w:ind w:left="1474" w:hanging="1474"/>
    </w:pPr>
    <w:rPr>
      <w:noProof/>
      <w:color w:val="000000"/>
      <w:sz w:val="24"/>
    </w:rPr>
  </w:style>
  <w:style w:type="paragraph" w:customStyle="1" w:styleId="af4">
    <w:name w:val="КМД_параметр"/>
    <w:autoRedefine/>
    <w:rsid w:val="00A81C90"/>
    <w:pPr>
      <w:tabs>
        <w:tab w:val="left" w:pos="2041"/>
      </w:tabs>
      <w:spacing w:after="240"/>
      <w:ind w:left="2041" w:hanging="1701"/>
    </w:pPr>
    <w:rPr>
      <w:noProof/>
      <w:sz w:val="24"/>
    </w:rPr>
  </w:style>
  <w:style w:type="paragraph" w:customStyle="1" w:styleId="26">
    <w:name w:val="КМД_Параметр2"/>
    <w:basedOn w:val="af4"/>
    <w:rsid w:val="00A81C90"/>
    <w:pPr>
      <w:tabs>
        <w:tab w:val="clear" w:pos="2041"/>
        <w:tab w:val="left" w:pos="2381"/>
      </w:tabs>
      <w:ind w:left="2381"/>
    </w:pPr>
  </w:style>
  <w:style w:type="paragraph" w:customStyle="1" w:styleId="33">
    <w:name w:val="КМД_параметр3"/>
    <w:basedOn w:val="af4"/>
    <w:rsid w:val="00A81C90"/>
    <w:pPr>
      <w:tabs>
        <w:tab w:val="clear" w:pos="2041"/>
        <w:tab w:val="left" w:pos="2722"/>
      </w:tabs>
      <w:ind w:left="2722"/>
    </w:pPr>
  </w:style>
  <w:style w:type="paragraph" w:customStyle="1" w:styleId="af5">
    <w:name w:val="КМД_формат"/>
    <w:rsid w:val="00A81C90"/>
    <w:pPr>
      <w:spacing w:after="120" w:line="264" w:lineRule="auto"/>
      <w:ind w:left="1474"/>
    </w:pPr>
    <w:rPr>
      <w:i/>
      <w:noProof/>
      <w:color w:val="000000"/>
      <w:sz w:val="24"/>
    </w:rPr>
  </w:style>
  <w:style w:type="paragraph" w:styleId="af6">
    <w:name w:val="caption"/>
    <w:basedOn w:val="aa"/>
    <w:next w:val="aa"/>
    <w:link w:val="af7"/>
    <w:uiPriority w:val="35"/>
    <w:unhideWhenUsed/>
    <w:qFormat/>
    <w:rsid w:val="00547153"/>
    <w:pPr>
      <w:spacing w:before="0" w:after="200" w:line="240" w:lineRule="auto"/>
    </w:pPr>
    <w:rPr>
      <w:b/>
      <w:bCs/>
      <w:color w:val="4F81BD" w:themeColor="accent1"/>
      <w:sz w:val="18"/>
      <w:szCs w:val="18"/>
    </w:rPr>
  </w:style>
  <w:style w:type="paragraph" w:customStyle="1" w:styleId="-1">
    <w:name w:val="Приглашение ИКС-1"/>
    <w:rsid w:val="00A81C90"/>
    <w:pPr>
      <w:spacing w:after="120"/>
      <w:ind w:left="624"/>
    </w:pPr>
    <w:rPr>
      <w:rFonts w:ascii="Courier New" w:hAnsi="Courier New"/>
      <w:lang w:eastAsia="en-US"/>
    </w:rPr>
  </w:style>
  <w:style w:type="paragraph" w:customStyle="1" w:styleId="af8">
    <w:name w:val="Приложение"/>
    <w:basedOn w:val="aa"/>
    <w:next w:val="aa"/>
    <w:qFormat/>
    <w:rsid w:val="00A81C90"/>
    <w:pPr>
      <w:pageBreakBefore/>
      <w:spacing w:after="240" w:line="288" w:lineRule="auto"/>
    </w:pPr>
    <w:rPr>
      <w:b/>
      <w:caps/>
      <w:lang w:eastAsia="en-US"/>
    </w:rPr>
  </w:style>
  <w:style w:type="paragraph" w:customStyle="1" w:styleId="af9">
    <w:name w:val="Примечание"/>
    <w:next w:val="aa"/>
    <w:link w:val="afa"/>
    <w:rsid w:val="00A81C90"/>
    <w:pPr>
      <w:spacing w:before="120"/>
      <w:ind w:firstLine="624"/>
      <w:jc w:val="both"/>
    </w:pPr>
    <w:rPr>
      <w:sz w:val="24"/>
      <w:lang w:eastAsia="en-US"/>
    </w:rPr>
  </w:style>
  <w:style w:type="paragraph" w:customStyle="1" w:styleId="13">
    <w:name w:val="Примечание_1"/>
    <w:basedOn w:val="af9"/>
    <w:rsid w:val="00A81C90"/>
    <w:pPr>
      <w:numPr>
        <w:numId w:val="1"/>
      </w:numPr>
      <w:contextualSpacing/>
    </w:pPr>
  </w:style>
  <w:style w:type="paragraph" w:customStyle="1" w:styleId="afb">
    <w:name w:val="Раздел документа"/>
    <w:basedOn w:val="aa"/>
    <w:next w:val="aa"/>
    <w:rsid w:val="00A81C90"/>
    <w:pPr>
      <w:keepNext/>
      <w:pageBreakBefore/>
      <w:suppressAutoHyphens/>
      <w:spacing w:after="360" w:line="288" w:lineRule="auto"/>
      <w:ind w:left="851" w:right="851"/>
    </w:pPr>
    <w:rPr>
      <w:b/>
      <w:caps/>
      <w:lang w:eastAsia="en-US"/>
    </w:rPr>
  </w:style>
  <w:style w:type="paragraph" w:customStyle="1" w:styleId="afc">
    <w:name w:val="Рис"/>
    <w:next w:val="ae"/>
    <w:link w:val="afd"/>
    <w:rsid w:val="00A81C90"/>
    <w:pPr>
      <w:keepNext/>
      <w:keepLines/>
      <w:spacing w:before="240" w:after="120"/>
      <w:jc w:val="center"/>
    </w:pPr>
    <w:rPr>
      <w:noProof/>
      <w:sz w:val="24"/>
      <w:lang w:val="en-US" w:eastAsia="en-US"/>
    </w:rPr>
  </w:style>
  <w:style w:type="character" w:customStyle="1" w:styleId="afd">
    <w:name w:val="Рис Знак"/>
    <w:link w:val="afc"/>
    <w:rsid w:val="008534ED"/>
    <w:rPr>
      <w:noProof/>
      <w:sz w:val="24"/>
      <w:lang w:val="en-US" w:eastAsia="en-US" w:bidi="ar-SA"/>
    </w:rPr>
  </w:style>
  <w:style w:type="paragraph" w:customStyle="1" w:styleId="afe">
    <w:name w:val="Рис Имя"/>
    <w:basedOn w:val="aa"/>
    <w:next w:val="afc"/>
    <w:rsid w:val="00A81C90"/>
    <w:pPr>
      <w:spacing w:before="240" w:after="360" w:line="288" w:lineRule="auto"/>
    </w:pPr>
    <w:rPr>
      <w:lang w:eastAsia="en-US"/>
    </w:rPr>
  </w:style>
  <w:style w:type="paragraph" w:customStyle="1" w:styleId="aff">
    <w:name w:val="Рис Текст"/>
    <w:basedOn w:val="aa"/>
    <w:rsid w:val="00A81C90"/>
    <w:pPr>
      <w:keepLines/>
      <w:ind w:left="851" w:right="851"/>
    </w:pPr>
    <w:rPr>
      <w:sz w:val="20"/>
      <w:lang w:eastAsia="en-US"/>
    </w:rPr>
  </w:style>
  <w:style w:type="paragraph" w:customStyle="1" w:styleId="aff0">
    <w:name w:val="Содержание"/>
    <w:basedOn w:val="aa"/>
    <w:next w:val="aa"/>
    <w:rsid w:val="00A81C90"/>
    <w:pPr>
      <w:keepNext/>
      <w:pageBreakBefore/>
      <w:suppressAutoHyphens/>
      <w:spacing w:before="240" w:after="240"/>
    </w:pPr>
    <w:rPr>
      <w:b/>
      <w:caps/>
      <w:lang w:eastAsia="en-US"/>
    </w:rPr>
  </w:style>
  <w:style w:type="paragraph" w:customStyle="1" w:styleId="-">
    <w:name w:val="Список-"/>
    <w:link w:val="-0"/>
    <w:autoRedefine/>
    <w:rsid w:val="00A81C90"/>
    <w:pPr>
      <w:numPr>
        <w:numId w:val="3"/>
      </w:numPr>
      <w:spacing w:line="288" w:lineRule="auto"/>
    </w:pPr>
    <w:rPr>
      <w:snapToGrid w:val="0"/>
      <w:spacing w:val="2"/>
      <w:sz w:val="24"/>
      <w:szCs w:val="24"/>
      <w:lang w:eastAsia="en-US"/>
    </w:rPr>
  </w:style>
  <w:style w:type="character" w:customStyle="1" w:styleId="-0">
    <w:name w:val="Список- Знак"/>
    <w:link w:val="-"/>
    <w:rsid w:val="008F73C1"/>
    <w:rPr>
      <w:snapToGrid w:val="0"/>
      <w:spacing w:val="2"/>
      <w:sz w:val="24"/>
      <w:szCs w:val="24"/>
      <w:lang w:eastAsia="en-US"/>
    </w:rPr>
  </w:style>
  <w:style w:type="paragraph" w:customStyle="1" w:styleId="--">
    <w:name w:val="Список- -"/>
    <w:basedOn w:val="-"/>
    <w:rsid w:val="00A81C90"/>
    <w:pPr>
      <w:numPr>
        <w:numId w:val="0"/>
      </w:numPr>
    </w:pPr>
  </w:style>
  <w:style w:type="paragraph" w:customStyle="1" w:styleId="10">
    <w:name w:val="Список_1)"/>
    <w:basedOn w:val="aa"/>
    <w:link w:val="19"/>
    <w:rsid w:val="00547153"/>
    <w:pPr>
      <w:numPr>
        <w:numId w:val="45"/>
      </w:numPr>
    </w:pPr>
  </w:style>
  <w:style w:type="character" w:customStyle="1" w:styleId="19">
    <w:name w:val="Список_1) Знак"/>
    <w:link w:val="10"/>
    <w:rsid w:val="007634B2"/>
    <w:rPr>
      <w:rFonts w:ascii="Arial" w:hAnsi="Arial"/>
      <w:sz w:val="24"/>
    </w:rPr>
  </w:style>
  <w:style w:type="paragraph" w:customStyle="1" w:styleId="15">
    <w:name w:val="Список_1."/>
    <w:basedOn w:val="aa"/>
    <w:rsid w:val="00A81C90"/>
    <w:pPr>
      <w:numPr>
        <w:numId w:val="2"/>
      </w:numPr>
      <w:tabs>
        <w:tab w:val="clear" w:pos="814"/>
      </w:tabs>
      <w:spacing w:line="288" w:lineRule="auto"/>
      <w:ind w:firstLine="0"/>
    </w:pPr>
    <w:rPr>
      <w:lang w:eastAsia="en-US"/>
    </w:rPr>
  </w:style>
  <w:style w:type="paragraph" w:customStyle="1" w:styleId="1a">
    <w:name w:val="ТИТ1"/>
    <w:basedOn w:val="ae"/>
    <w:link w:val="1b"/>
    <w:rsid w:val="00A81C90"/>
    <w:pPr>
      <w:suppressAutoHyphens/>
      <w:spacing w:before="60" w:after="60" w:line="360" w:lineRule="auto"/>
      <w:ind w:left="851" w:right="851" w:firstLine="0"/>
      <w:jc w:val="center"/>
    </w:pPr>
    <w:rPr>
      <w:b/>
      <w:caps/>
    </w:rPr>
  </w:style>
  <w:style w:type="character" w:customStyle="1" w:styleId="1b">
    <w:name w:val="ТИТ1 Знак"/>
    <w:link w:val="1a"/>
    <w:rsid w:val="00E325B5"/>
    <w:rPr>
      <w:b/>
      <w:caps/>
      <w:spacing w:val="2"/>
      <w:sz w:val="24"/>
      <w:szCs w:val="24"/>
      <w:lang w:eastAsia="en-US"/>
    </w:rPr>
  </w:style>
  <w:style w:type="paragraph" w:customStyle="1" w:styleId="27">
    <w:name w:val="Тит2"/>
    <w:basedOn w:val="1a"/>
    <w:rsid w:val="00A81C90"/>
    <w:rPr>
      <w:caps w:val="0"/>
    </w:rPr>
  </w:style>
  <w:style w:type="paragraph" w:customStyle="1" w:styleId="34">
    <w:name w:val="Тит3"/>
    <w:basedOn w:val="27"/>
    <w:rsid w:val="00A81C90"/>
    <w:pPr>
      <w:spacing w:before="0" w:after="0" w:line="240" w:lineRule="auto"/>
    </w:pPr>
    <w:rPr>
      <w:b w:val="0"/>
    </w:rPr>
  </w:style>
  <w:style w:type="paragraph" w:styleId="aff1">
    <w:name w:val="Document Map"/>
    <w:basedOn w:val="aa"/>
    <w:link w:val="aff2"/>
    <w:rsid w:val="00547153"/>
    <w:pPr>
      <w:shd w:val="clear" w:color="auto" w:fill="000080"/>
    </w:pPr>
    <w:rPr>
      <w:rFonts w:ascii="Tahoma" w:hAnsi="Tahoma" w:cs="Tahoma"/>
      <w:sz w:val="20"/>
    </w:rPr>
  </w:style>
  <w:style w:type="paragraph" w:customStyle="1" w:styleId="1-">
    <w:name w:val="Рис текст+1-"/>
    <w:basedOn w:val="aff"/>
    <w:rsid w:val="00A81C90"/>
    <w:pPr>
      <w:numPr>
        <w:numId w:val="10"/>
      </w:numPr>
      <w:tabs>
        <w:tab w:val="left" w:pos="284"/>
      </w:tabs>
      <w:spacing w:before="60" w:after="60"/>
      <w:ind w:firstLine="0"/>
    </w:pPr>
    <w:rPr>
      <w:lang w:eastAsia="ru-RU"/>
    </w:rPr>
  </w:style>
  <w:style w:type="paragraph" w:styleId="aff3">
    <w:name w:val="footer"/>
    <w:basedOn w:val="aa"/>
    <w:link w:val="aff4"/>
    <w:uiPriority w:val="99"/>
    <w:rsid w:val="00547153"/>
    <w:pPr>
      <w:tabs>
        <w:tab w:val="center" w:pos="4677"/>
        <w:tab w:val="right" w:pos="9355"/>
      </w:tabs>
    </w:pPr>
  </w:style>
  <w:style w:type="character" w:customStyle="1" w:styleId="aff4">
    <w:name w:val="Нижний колонтитул Знак"/>
    <w:basedOn w:val="ab"/>
    <w:link w:val="aff3"/>
    <w:uiPriority w:val="99"/>
    <w:rsid w:val="00547153"/>
    <w:rPr>
      <w:rFonts w:ascii="Arial" w:hAnsi="Arial"/>
      <w:sz w:val="24"/>
    </w:rPr>
  </w:style>
  <w:style w:type="paragraph" w:customStyle="1" w:styleId="1c">
    <w:name w:val="Прил_Заголовок_1"/>
    <w:basedOn w:val="16"/>
    <w:rsid w:val="00A81C90"/>
  </w:style>
  <w:style w:type="character" w:customStyle="1" w:styleId="Bold">
    <w:name w:val="Текст_Bold"/>
    <w:rsid w:val="00A81C90"/>
    <w:rPr>
      <w:b/>
    </w:rPr>
  </w:style>
  <w:style w:type="paragraph" w:styleId="28">
    <w:name w:val="toc 2"/>
    <w:basedOn w:val="aa"/>
    <w:next w:val="aa"/>
    <w:autoRedefine/>
    <w:uiPriority w:val="39"/>
    <w:rsid w:val="00547153"/>
    <w:pPr>
      <w:tabs>
        <w:tab w:val="left" w:pos="993"/>
        <w:tab w:val="right" w:leader="dot" w:pos="9923"/>
      </w:tabs>
      <w:ind w:left="993" w:right="566" w:hanging="567"/>
    </w:pPr>
    <w:rPr>
      <w:szCs w:val="24"/>
    </w:rPr>
  </w:style>
  <w:style w:type="paragraph" w:styleId="1d">
    <w:name w:val="toc 1"/>
    <w:basedOn w:val="aa"/>
    <w:next w:val="aa"/>
    <w:link w:val="1e"/>
    <w:autoRedefine/>
    <w:uiPriority w:val="39"/>
    <w:rsid w:val="00547153"/>
    <w:pPr>
      <w:tabs>
        <w:tab w:val="left" w:pos="426"/>
        <w:tab w:val="right" w:leader="dot" w:pos="9923"/>
      </w:tabs>
      <w:spacing w:before="120"/>
      <w:ind w:left="425" w:right="567" w:hanging="425"/>
    </w:pPr>
    <w:rPr>
      <w:b/>
      <w:szCs w:val="24"/>
    </w:rPr>
  </w:style>
  <w:style w:type="paragraph" w:styleId="35">
    <w:name w:val="toc 3"/>
    <w:basedOn w:val="aa"/>
    <w:next w:val="aa"/>
    <w:autoRedefine/>
    <w:uiPriority w:val="39"/>
    <w:rsid w:val="00547153"/>
    <w:pPr>
      <w:tabs>
        <w:tab w:val="left" w:pos="1843"/>
        <w:tab w:val="right" w:leader="dot" w:pos="9923"/>
      </w:tabs>
      <w:ind w:left="1843" w:right="566" w:hanging="850"/>
    </w:pPr>
    <w:rPr>
      <w:i/>
      <w:iCs/>
      <w:szCs w:val="24"/>
    </w:rPr>
  </w:style>
  <w:style w:type="paragraph" w:styleId="41">
    <w:name w:val="toc 4"/>
    <w:basedOn w:val="aa"/>
    <w:next w:val="aa"/>
    <w:autoRedefine/>
    <w:uiPriority w:val="39"/>
    <w:rsid w:val="00547153"/>
    <w:pPr>
      <w:tabs>
        <w:tab w:val="left" w:pos="2977"/>
        <w:tab w:val="right" w:leader="dot" w:pos="9923"/>
      </w:tabs>
      <w:ind w:left="2977" w:right="566" w:hanging="1134"/>
    </w:pPr>
    <w:rPr>
      <w:i/>
      <w:noProof/>
      <w:szCs w:val="21"/>
    </w:rPr>
  </w:style>
  <w:style w:type="character" w:customStyle="1" w:styleId="1f">
    <w:name w:val="Выдел_1"/>
    <w:rsid w:val="00A81C90"/>
    <w:rPr>
      <w:rFonts w:ascii="Times New Roman" w:hAnsi="Times New Roman"/>
      <w:i/>
      <w:spacing w:val="8"/>
      <w:kern w:val="0"/>
      <w:position w:val="0"/>
      <w:sz w:val="24"/>
      <w:szCs w:val="24"/>
    </w:rPr>
  </w:style>
  <w:style w:type="paragraph" w:customStyle="1" w:styleId="Numpage8">
    <w:name w:val="Num page 8"/>
    <w:rsid w:val="00A81C90"/>
    <w:pPr>
      <w:widowControl w:val="0"/>
      <w:jc w:val="center"/>
    </w:pPr>
    <w:rPr>
      <w:sz w:val="16"/>
      <w:lang w:eastAsia="en-US"/>
    </w:rPr>
  </w:style>
  <w:style w:type="character" w:customStyle="1" w:styleId="29">
    <w:name w:val="Код_2"/>
    <w:rsid w:val="00A81C90"/>
    <w:rPr>
      <w:rFonts w:ascii="Courier New" w:hAnsi="Courier New"/>
      <w:spacing w:val="-2"/>
      <w:position w:val="0"/>
      <w:sz w:val="23"/>
      <w:szCs w:val="23"/>
      <w:lang w:val="en-US" w:eastAsia="en-US" w:bidi="ar-SA"/>
    </w:rPr>
  </w:style>
  <w:style w:type="character" w:customStyle="1" w:styleId="aff5">
    <w:name w:val="Кмд_польз"/>
    <w:rsid w:val="00A81C90"/>
    <w:rPr>
      <w:rFonts w:ascii="Courier New" w:hAnsi="Courier New"/>
      <w:b/>
      <w:sz w:val="20"/>
    </w:rPr>
  </w:style>
  <w:style w:type="paragraph" w:customStyle="1" w:styleId="Head12L">
    <w:name w:val="Head 12L"/>
    <w:basedOn w:val="Head10L"/>
    <w:rsid w:val="00A81C90"/>
    <w:rPr>
      <w:sz w:val="24"/>
    </w:rPr>
  </w:style>
  <w:style w:type="paragraph" w:styleId="aff6">
    <w:name w:val="Balloon Text"/>
    <w:basedOn w:val="aa"/>
    <w:link w:val="aff7"/>
    <w:uiPriority w:val="99"/>
    <w:semiHidden/>
    <w:unhideWhenUsed/>
    <w:rsid w:val="00547153"/>
    <w:pPr>
      <w:spacing w:before="0" w:after="0" w:line="240" w:lineRule="auto"/>
    </w:pPr>
    <w:rPr>
      <w:rFonts w:ascii="Tahoma" w:hAnsi="Tahoma" w:cs="Tahoma"/>
      <w:sz w:val="16"/>
      <w:szCs w:val="16"/>
    </w:rPr>
  </w:style>
  <w:style w:type="character" w:customStyle="1" w:styleId="aff7">
    <w:name w:val="Текст выноски Знак"/>
    <w:basedOn w:val="ab"/>
    <w:link w:val="aff6"/>
    <w:uiPriority w:val="99"/>
    <w:semiHidden/>
    <w:rsid w:val="00547153"/>
    <w:rPr>
      <w:rFonts w:ascii="Tahoma" w:hAnsi="Tahoma" w:cs="Tahoma"/>
      <w:sz w:val="16"/>
      <w:szCs w:val="16"/>
    </w:rPr>
  </w:style>
  <w:style w:type="paragraph" w:customStyle="1" w:styleId="ArialMK8">
    <w:name w:val="Arial MK8"/>
    <w:rsid w:val="00E325B5"/>
    <w:pPr>
      <w:spacing w:before="60" w:after="60"/>
      <w:jc w:val="center"/>
    </w:pPr>
    <w:rPr>
      <w:rFonts w:ascii="Arial" w:hAnsi="Arial"/>
      <w:i/>
      <w:sz w:val="16"/>
      <w:lang w:eastAsia="en-US"/>
    </w:rPr>
  </w:style>
  <w:style w:type="paragraph" w:customStyle="1" w:styleId="ArialMK12">
    <w:name w:val="Arial MK12"/>
    <w:rsid w:val="00E325B5"/>
    <w:pPr>
      <w:pageBreakBefore/>
      <w:spacing w:before="60" w:after="60"/>
      <w:jc w:val="center"/>
    </w:pPr>
    <w:rPr>
      <w:rFonts w:ascii="Arial" w:hAnsi="Arial"/>
      <w:i/>
      <w:noProof/>
      <w:sz w:val="24"/>
      <w:lang w:val="en-US" w:eastAsia="en-US"/>
    </w:rPr>
  </w:style>
  <w:style w:type="character" w:styleId="aff8">
    <w:name w:val="Hyperlink"/>
    <w:uiPriority w:val="99"/>
    <w:rsid w:val="00547153"/>
    <w:rPr>
      <w:color w:val="0000FF"/>
      <w:u w:val="single"/>
    </w:rPr>
  </w:style>
  <w:style w:type="character" w:styleId="aff9">
    <w:name w:val="page number"/>
    <w:basedOn w:val="ab"/>
    <w:rsid w:val="00E30014"/>
  </w:style>
  <w:style w:type="character" w:styleId="affa">
    <w:name w:val="annotation reference"/>
    <w:basedOn w:val="ab"/>
    <w:uiPriority w:val="99"/>
    <w:unhideWhenUsed/>
    <w:rsid w:val="00547153"/>
    <w:rPr>
      <w:sz w:val="16"/>
      <w:szCs w:val="16"/>
    </w:rPr>
  </w:style>
  <w:style w:type="paragraph" w:styleId="affb">
    <w:name w:val="annotation text"/>
    <w:basedOn w:val="aa"/>
    <w:link w:val="affc"/>
    <w:uiPriority w:val="99"/>
    <w:unhideWhenUsed/>
    <w:rsid w:val="00547153"/>
    <w:pPr>
      <w:spacing w:line="240" w:lineRule="auto"/>
    </w:pPr>
    <w:rPr>
      <w:sz w:val="20"/>
    </w:rPr>
  </w:style>
  <w:style w:type="character" w:customStyle="1" w:styleId="affc">
    <w:name w:val="Текст примечания Знак"/>
    <w:basedOn w:val="ab"/>
    <w:link w:val="affb"/>
    <w:uiPriority w:val="99"/>
    <w:rsid w:val="00547153"/>
    <w:rPr>
      <w:rFonts w:ascii="Arial" w:hAnsi="Arial"/>
    </w:rPr>
  </w:style>
  <w:style w:type="paragraph" w:styleId="affd">
    <w:name w:val="annotation subject"/>
    <w:basedOn w:val="affb"/>
    <w:next w:val="affb"/>
    <w:link w:val="affe"/>
    <w:uiPriority w:val="99"/>
    <w:unhideWhenUsed/>
    <w:rsid w:val="00547153"/>
    <w:rPr>
      <w:b/>
      <w:bCs/>
    </w:rPr>
  </w:style>
  <w:style w:type="character" w:customStyle="1" w:styleId="affe">
    <w:name w:val="Тема примечания Знак"/>
    <w:basedOn w:val="affc"/>
    <w:link w:val="affd"/>
    <w:uiPriority w:val="99"/>
    <w:rsid w:val="00547153"/>
    <w:rPr>
      <w:rFonts w:ascii="Arial" w:hAnsi="Arial"/>
      <w:b/>
      <w:bCs/>
    </w:rPr>
  </w:style>
  <w:style w:type="paragraph" w:customStyle="1" w:styleId="afff">
    <w:name w:val="Основной шрифт"/>
    <w:link w:val="afff0"/>
    <w:qFormat/>
    <w:rsid w:val="00B35A99"/>
    <w:pPr>
      <w:spacing w:line="360" w:lineRule="auto"/>
      <w:ind w:firstLine="567"/>
      <w:jc w:val="both"/>
    </w:pPr>
    <w:rPr>
      <w:rFonts w:cs="Tahoma"/>
      <w:sz w:val="24"/>
      <w:szCs w:val="24"/>
    </w:rPr>
  </w:style>
  <w:style w:type="character" w:customStyle="1" w:styleId="afff0">
    <w:name w:val="Основной шрифт Знак"/>
    <w:link w:val="afff"/>
    <w:rsid w:val="00B35A99"/>
    <w:rPr>
      <w:rFonts w:cs="Tahoma"/>
      <w:sz w:val="24"/>
      <w:szCs w:val="24"/>
      <w:lang w:val="ru-RU" w:eastAsia="ru-RU" w:bidi="ar-SA"/>
    </w:rPr>
  </w:style>
  <w:style w:type="table" w:styleId="afff1">
    <w:name w:val="Table Grid"/>
    <w:basedOn w:val="ac"/>
    <w:uiPriority w:val="59"/>
    <w:rsid w:val="00547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3">
    <w:name w:val="WW8Num1z3"/>
    <w:rsid w:val="00B9700C"/>
    <w:rPr>
      <w:rFonts w:ascii="Symbol" w:hAnsi="Symbol" w:cs="Symbol"/>
    </w:rPr>
  </w:style>
  <w:style w:type="paragraph" w:customStyle="1" w:styleId="17">
    <w:name w:val="Маркированный1"/>
    <w:basedOn w:val="aa"/>
    <w:link w:val="1f0"/>
    <w:qFormat/>
    <w:rsid w:val="00835388"/>
    <w:pPr>
      <w:numPr>
        <w:numId w:val="4"/>
      </w:numPr>
    </w:pPr>
  </w:style>
  <w:style w:type="character" w:customStyle="1" w:styleId="1f0">
    <w:name w:val="Маркированный1 Знак"/>
    <w:link w:val="17"/>
    <w:rsid w:val="00835388"/>
    <w:rPr>
      <w:rFonts w:ascii="Arial" w:hAnsi="Arial"/>
      <w:sz w:val="24"/>
    </w:rPr>
  </w:style>
  <w:style w:type="paragraph" w:customStyle="1" w:styleId="2-">
    <w:name w:val="2-Маркированный"/>
    <w:basedOn w:val="17"/>
    <w:link w:val="2-0"/>
    <w:qFormat/>
    <w:rsid w:val="00945C53"/>
    <w:pPr>
      <w:tabs>
        <w:tab w:val="left" w:pos="1418"/>
      </w:tabs>
      <w:spacing w:before="0"/>
      <w:ind w:left="1418" w:hanging="284"/>
    </w:pPr>
  </w:style>
  <w:style w:type="character" w:customStyle="1" w:styleId="2-0">
    <w:name w:val="2-Маркированный Знак"/>
    <w:basedOn w:val="1f0"/>
    <w:link w:val="2-"/>
    <w:rsid w:val="00945C53"/>
    <w:rPr>
      <w:rFonts w:ascii="Arial" w:hAnsi="Arial"/>
      <w:sz w:val="24"/>
    </w:rPr>
  </w:style>
  <w:style w:type="paragraph" w:customStyle="1" w:styleId="a6">
    <w:name w:val="Нумерованный"/>
    <w:basedOn w:val="aa"/>
    <w:link w:val="afff2"/>
    <w:qFormat/>
    <w:rsid w:val="00A754E3"/>
    <w:pPr>
      <w:numPr>
        <w:numId w:val="5"/>
      </w:numPr>
    </w:pPr>
  </w:style>
  <w:style w:type="character" w:customStyle="1" w:styleId="afff2">
    <w:name w:val="Нумерованный Знак"/>
    <w:link w:val="a6"/>
    <w:rsid w:val="00A754E3"/>
    <w:rPr>
      <w:rFonts w:ascii="Arial" w:hAnsi="Arial"/>
      <w:sz w:val="24"/>
    </w:rPr>
  </w:style>
  <w:style w:type="paragraph" w:customStyle="1" w:styleId="21">
    <w:name w:val="Маркированный 2 уровень"/>
    <w:basedOn w:val="afff"/>
    <w:next w:val="afff"/>
    <w:link w:val="2a"/>
    <w:qFormat/>
    <w:rsid w:val="00835388"/>
    <w:pPr>
      <w:numPr>
        <w:numId w:val="6"/>
      </w:numPr>
      <w:spacing w:before="120" w:line="288" w:lineRule="auto"/>
    </w:pPr>
  </w:style>
  <w:style w:type="character" w:customStyle="1" w:styleId="2a">
    <w:name w:val="Маркированный 2 уровень Знак Знак"/>
    <w:link w:val="21"/>
    <w:rsid w:val="00835388"/>
    <w:rPr>
      <w:rFonts w:cs="Tahoma"/>
      <w:sz w:val="24"/>
      <w:szCs w:val="24"/>
    </w:rPr>
  </w:style>
  <w:style w:type="paragraph" w:customStyle="1" w:styleId="30">
    <w:name w:val="Маркированный 3 уровень"/>
    <w:basedOn w:val="afff"/>
    <w:next w:val="afff"/>
    <w:link w:val="36"/>
    <w:qFormat/>
    <w:rsid w:val="005C773B"/>
    <w:pPr>
      <w:numPr>
        <w:numId w:val="7"/>
      </w:numPr>
      <w:spacing w:before="120" w:line="288" w:lineRule="auto"/>
    </w:pPr>
  </w:style>
  <w:style w:type="character" w:customStyle="1" w:styleId="1f1">
    <w:name w:val="Текст пункта Знак1"/>
    <w:rsid w:val="003865C5"/>
    <w:rPr>
      <w:rFonts w:ascii="Tahoma" w:eastAsia="Times New Roman" w:hAnsi="Tahoma"/>
      <w:spacing w:val="2"/>
      <w:sz w:val="24"/>
      <w:szCs w:val="24"/>
      <w:lang w:val="ru-RU" w:eastAsia="en-US" w:bidi="ar-SA"/>
    </w:rPr>
  </w:style>
  <w:style w:type="character" w:styleId="afff3">
    <w:name w:val="Emphasis"/>
    <w:uiPriority w:val="20"/>
    <w:qFormat/>
    <w:rsid w:val="003C14AF"/>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a"/>
    <w:link w:val="afff5"/>
    <w:uiPriority w:val="34"/>
    <w:qFormat/>
    <w:rsid w:val="000A7032"/>
    <w:pPr>
      <w:spacing w:before="0" w:after="200" w:line="276" w:lineRule="auto"/>
      <w:ind w:left="720"/>
      <w:contextualSpacing/>
      <w:jc w:val="left"/>
    </w:pPr>
    <w:rPr>
      <w:rFonts w:ascii="Calibri" w:eastAsia="Calibri" w:hAnsi="Calibri"/>
      <w:sz w:val="22"/>
      <w:szCs w:val="22"/>
      <w:lang w:eastAsia="en-US"/>
    </w:rPr>
  </w:style>
  <w:style w:type="paragraph" w:styleId="afff6">
    <w:name w:val="No Spacing"/>
    <w:uiPriority w:val="1"/>
    <w:qFormat/>
    <w:rsid w:val="000A7032"/>
    <w:rPr>
      <w:rFonts w:ascii="Calibri" w:eastAsia="Calibri" w:hAnsi="Calibri"/>
      <w:sz w:val="22"/>
      <w:szCs w:val="22"/>
      <w:lang w:eastAsia="en-US"/>
    </w:rPr>
  </w:style>
  <w:style w:type="paragraph" w:styleId="afff7">
    <w:name w:val="toa heading"/>
    <w:basedOn w:val="aa"/>
    <w:next w:val="aa"/>
    <w:uiPriority w:val="99"/>
    <w:rsid w:val="003B2B9F"/>
    <w:rPr>
      <w:rFonts w:ascii="Cambria" w:hAnsi="Cambria"/>
      <w:b/>
      <w:bCs/>
    </w:rPr>
  </w:style>
  <w:style w:type="paragraph" w:styleId="afff8">
    <w:name w:val="table of authorities"/>
    <w:basedOn w:val="aa"/>
    <w:next w:val="aa"/>
    <w:uiPriority w:val="99"/>
    <w:rsid w:val="003B2B9F"/>
    <w:pPr>
      <w:ind w:left="240" w:hanging="240"/>
    </w:pPr>
  </w:style>
  <w:style w:type="paragraph" w:customStyle="1" w:styleId="1">
    <w:name w:val="Маркированный 1 уровень"/>
    <w:basedOn w:val="afff"/>
    <w:next w:val="afff"/>
    <w:link w:val="1f2"/>
    <w:rsid w:val="00030F72"/>
    <w:pPr>
      <w:numPr>
        <w:numId w:val="9"/>
      </w:numPr>
      <w:spacing w:before="120" w:line="288" w:lineRule="auto"/>
    </w:pPr>
  </w:style>
  <w:style w:type="character" w:customStyle="1" w:styleId="1f2">
    <w:name w:val="Маркированный 1 уровень Знак Знак"/>
    <w:link w:val="1"/>
    <w:rsid w:val="00030F72"/>
    <w:rPr>
      <w:rFonts w:cs="Tahoma"/>
      <w:sz w:val="24"/>
      <w:szCs w:val="24"/>
    </w:rPr>
  </w:style>
  <w:style w:type="character" w:styleId="afff9">
    <w:name w:val="Strong"/>
    <w:uiPriority w:val="22"/>
    <w:qFormat/>
    <w:rsid w:val="00592CFE"/>
    <w:rPr>
      <w:b/>
      <w:bCs/>
    </w:rPr>
  </w:style>
  <w:style w:type="character" w:customStyle="1" w:styleId="A20">
    <w:name w:val="A2"/>
    <w:uiPriority w:val="99"/>
    <w:rsid w:val="00D536D2"/>
    <w:rPr>
      <w:color w:val="000000"/>
      <w:sz w:val="22"/>
      <w:szCs w:val="22"/>
    </w:rPr>
  </w:style>
  <w:style w:type="character" w:customStyle="1" w:styleId="ext-mb-text">
    <w:name w:val="ext-mb-text"/>
    <w:basedOn w:val="ab"/>
    <w:rsid w:val="00D536D2"/>
  </w:style>
  <w:style w:type="paragraph" w:customStyle="1" w:styleId="a4">
    <w:name w:val="синий Ж в ковычках"/>
    <w:basedOn w:val="17"/>
    <w:link w:val="afffa"/>
    <w:qFormat/>
    <w:rsid w:val="00D536D2"/>
    <w:pPr>
      <w:numPr>
        <w:numId w:val="8"/>
      </w:numPr>
      <w:ind w:left="709" w:hanging="349"/>
    </w:pPr>
    <w:rPr>
      <w:b/>
      <w:color w:val="1F497D"/>
    </w:rPr>
  </w:style>
  <w:style w:type="character" w:customStyle="1" w:styleId="afffa">
    <w:name w:val="синий Ж в ковычках Знак"/>
    <w:link w:val="a4"/>
    <w:rsid w:val="00D536D2"/>
    <w:rPr>
      <w:rFonts w:ascii="Arial" w:hAnsi="Arial"/>
      <w:b/>
      <w:color w:val="1F497D"/>
      <w:sz w:val="24"/>
    </w:rPr>
  </w:style>
  <w:style w:type="paragraph" w:styleId="afffb">
    <w:name w:val="table of figures"/>
    <w:basedOn w:val="aa"/>
    <w:next w:val="aa"/>
    <w:uiPriority w:val="99"/>
    <w:rsid w:val="00D536D2"/>
  </w:style>
  <w:style w:type="paragraph" w:styleId="afffc">
    <w:name w:val="Normal (Web)"/>
    <w:basedOn w:val="aa"/>
    <w:uiPriority w:val="99"/>
    <w:unhideWhenUsed/>
    <w:rsid w:val="00F12615"/>
    <w:pPr>
      <w:spacing w:before="100" w:beforeAutospacing="1" w:after="100" w:afterAutospacing="1"/>
      <w:jc w:val="left"/>
    </w:pPr>
  </w:style>
  <w:style w:type="paragraph" w:styleId="51">
    <w:name w:val="toc 5"/>
    <w:basedOn w:val="aa"/>
    <w:next w:val="aa"/>
    <w:autoRedefine/>
    <w:uiPriority w:val="39"/>
    <w:rsid w:val="00547153"/>
    <w:pPr>
      <w:tabs>
        <w:tab w:val="left" w:pos="4395"/>
        <w:tab w:val="right" w:leader="dot" w:pos="9923"/>
      </w:tabs>
      <w:ind w:left="4395" w:right="566" w:hanging="1418"/>
    </w:pPr>
  </w:style>
  <w:style w:type="paragraph" w:styleId="61">
    <w:name w:val="toc 6"/>
    <w:basedOn w:val="aa"/>
    <w:next w:val="aa"/>
    <w:autoRedefine/>
    <w:uiPriority w:val="39"/>
    <w:rsid w:val="00547153"/>
    <w:pPr>
      <w:tabs>
        <w:tab w:val="left" w:pos="4536"/>
        <w:tab w:val="right" w:leader="dot" w:pos="9923"/>
      </w:tabs>
      <w:ind w:left="4536" w:right="567" w:hanging="1559"/>
    </w:pPr>
  </w:style>
  <w:style w:type="paragraph" w:styleId="72">
    <w:name w:val="toc 7"/>
    <w:basedOn w:val="aa"/>
    <w:next w:val="aa"/>
    <w:autoRedefine/>
    <w:uiPriority w:val="39"/>
    <w:rsid w:val="00547153"/>
    <w:pPr>
      <w:ind w:left="1440"/>
    </w:pPr>
  </w:style>
  <w:style w:type="paragraph" w:styleId="81">
    <w:name w:val="toc 8"/>
    <w:basedOn w:val="aa"/>
    <w:next w:val="aa"/>
    <w:autoRedefine/>
    <w:uiPriority w:val="39"/>
    <w:rsid w:val="00547153"/>
    <w:pPr>
      <w:ind w:left="1680"/>
    </w:pPr>
  </w:style>
  <w:style w:type="paragraph" w:styleId="91">
    <w:name w:val="toc 9"/>
    <w:basedOn w:val="aa"/>
    <w:next w:val="aa"/>
    <w:autoRedefine/>
    <w:uiPriority w:val="39"/>
    <w:rsid w:val="00547153"/>
    <w:pPr>
      <w:ind w:left="1920"/>
    </w:pPr>
  </w:style>
  <w:style w:type="paragraph" w:styleId="afffd">
    <w:name w:val="footnote text"/>
    <w:basedOn w:val="aa"/>
    <w:link w:val="afffe"/>
    <w:uiPriority w:val="99"/>
    <w:unhideWhenUsed/>
    <w:rsid w:val="00DA6DF4"/>
    <w:pPr>
      <w:spacing w:before="0"/>
      <w:jc w:val="left"/>
    </w:pPr>
    <w:rPr>
      <w:sz w:val="20"/>
    </w:rPr>
  </w:style>
  <w:style w:type="character" w:customStyle="1" w:styleId="afffe">
    <w:name w:val="Текст сноски Знак"/>
    <w:basedOn w:val="ab"/>
    <w:link w:val="afffd"/>
    <w:uiPriority w:val="99"/>
    <w:rsid w:val="00DA6DF4"/>
  </w:style>
  <w:style w:type="character" w:styleId="affff">
    <w:name w:val="footnote reference"/>
    <w:uiPriority w:val="99"/>
    <w:unhideWhenUsed/>
    <w:rsid w:val="00DA6DF4"/>
    <w:rPr>
      <w:vertAlign w:val="superscript"/>
    </w:rPr>
  </w:style>
  <w:style w:type="character" w:customStyle="1" w:styleId="af2">
    <w:name w:val="Верхний колонтитул Знак"/>
    <w:link w:val="af1"/>
    <w:rsid w:val="00F45E7E"/>
    <w:rPr>
      <w:rFonts w:ascii="Arial" w:hAnsi="Arial"/>
      <w:sz w:val="24"/>
    </w:rPr>
  </w:style>
  <w:style w:type="character" w:styleId="affff0">
    <w:name w:val="Book Title"/>
    <w:uiPriority w:val="33"/>
    <w:qFormat/>
    <w:rsid w:val="00DB269D"/>
    <w:rPr>
      <w:b/>
      <w:bCs/>
      <w:smallCaps/>
      <w:spacing w:val="5"/>
    </w:rPr>
  </w:style>
  <w:style w:type="paragraph" w:customStyle="1" w:styleId="affff1">
    <w:name w:val="Надпись ТЛ и ЛУ"/>
    <w:basedOn w:val="afff"/>
    <w:next w:val="afff"/>
    <w:link w:val="affff2"/>
    <w:rsid w:val="001B72DB"/>
    <w:pPr>
      <w:ind w:firstLine="0"/>
      <w:jc w:val="center"/>
    </w:pPr>
    <w:rPr>
      <w:rFonts w:ascii="Tahoma" w:hAnsi="Tahoma"/>
      <w:sz w:val="32"/>
      <w:szCs w:val="36"/>
    </w:rPr>
  </w:style>
  <w:style w:type="character" w:customStyle="1" w:styleId="affff2">
    <w:name w:val="Надпись ТЛ и ЛУ Знак Знак"/>
    <w:link w:val="affff1"/>
    <w:rsid w:val="001B72DB"/>
    <w:rPr>
      <w:rFonts w:ascii="Tahoma" w:hAnsi="Tahoma" w:cs="Tahoma"/>
      <w:sz w:val="32"/>
      <w:szCs w:val="36"/>
    </w:rPr>
  </w:style>
  <w:style w:type="paragraph" w:customStyle="1" w:styleId="affff3">
    <w:name w:val="Термин"/>
    <w:basedOn w:val="afff"/>
    <w:next w:val="afff"/>
    <w:link w:val="affff4"/>
    <w:rsid w:val="00E4499E"/>
    <w:pPr>
      <w:ind w:firstLine="0"/>
    </w:pPr>
    <w:rPr>
      <w:rFonts w:ascii="Tahoma" w:hAnsi="Tahoma"/>
      <w:b/>
      <w:i/>
    </w:rPr>
  </w:style>
  <w:style w:type="character" w:customStyle="1" w:styleId="affff4">
    <w:name w:val="Термин Знак"/>
    <w:link w:val="affff3"/>
    <w:rsid w:val="00E4499E"/>
    <w:rPr>
      <w:rFonts w:ascii="Tahoma" w:hAnsi="Tahoma" w:cs="Tahoma"/>
      <w:b/>
      <w:i/>
      <w:sz w:val="24"/>
      <w:szCs w:val="24"/>
    </w:rPr>
  </w:style>
  <w:style w:type="character" w:customStyle="1" w:styleId="36">
    <w:name w:val="Маркированный 3 уровень Знак"/>
    <w:basedOn w:val="afff0"/>
    <w:link w:val="30"/>
    <w:rsid w:val="000B41E6"/>
    <w:rPr>
      <w:rFonts w:cs="Tahoma"/>
      <w:sz w:val="24"/>
      <w:szCs w:val="24"/>
      <w:lang w:val="ru-RU" w:eastAsia="ru-RU" w:bidi="ar-SA"/>
    </w:rPr>
  </w:style>
  <w:style w:type="paragraph" w:customStyle="1" w:styleId="12">
    <w:name w:val="Стиль1"/>
    <w:basedOn w:val="23"/>
    <w:link w:val="1f3"/>
    <w:uiPriority w:val="99"/>
    <w:qFormat/>
    <w:rsid w:val="00D14703"/>
    <w:pPr>
      <w:numPr>
        <w:numId w:val="11"/>
      </w:numPr>
      <w:spacing w:before="0"/>
      <w:jc w:val="left"/>
    </w:pPr>
    <w:rPr>
      <w:rFonts w:ascii="Tahoma" w:hAnsi="Tahoma"/>
      <w:bCs/>
      <w:szCs w:val="26"/>
    </w:rPr>
  </w:style>
  <w:style w:type="character" w:customStyle="1" w:styleId="1f3">
    <w:name w:val="Стиль1 Знак"/>
    <w:link w:val="12"/>
    <w:uiPriority w:val="99"/>
    <w:rsid w:val="00D14703"/>
    <w:rPr>
      <w:rFonts w:ascii="Tahoma" w:hAnsi="Tahoma"/>
      <w:b/>
      <w:bCs/>
      <w:sz w:val="24"/>
      <w:szCs w:val="26"/>
    </w:rPr>
  </w:style>
  <w:style w:type="paragraph" w:customStyle="1" w:styleId="22">
    <w:name w:val="Стиль2"/>
    <w:basedOn w:val="16"/>
    <w:link w:val="2b"/>
    <w:qFormat/>
    <w:rsid w:val="00D14703"/>
    <w:pPr>
      <w:numPr>
        <w:numId w:val="11"/>
      </w:numPr>
      <w:spacing w:after="0"/>
    </w:pPr>
    <w:rPr>
      <w:rFonts w:ascii="Tahoma" w:hAnsi="Tahoma"/>
    </w:rPr>
  </w:style>
  <w:style w:type="paragraph" w:customStyle="1" w:styleId="affff5">
    <w:name w:val="Основной"/>
    <w:basedOn w:val="affff6"/>
    <w:link w:val="affff7"/>
    <w:qFormat/>
    <w:rsid w:val="001D12F5"/>
    <w:pPr>
      <w:spacing w:before="0" w:after="0"/>
      <w:ind w:firstLine="709"/>
    </w:pPr>
    <w:rPr>
      <w:rFonts w:eastAsia="Calibri"/>
      <w:szCs w:val="18"/>
      <w:lang w:eastAsia="en-US"/>
    </w:rPr>
  </w:style>
  <w:style w:type="character" w:customStyle="1" w:styleId="affff7">
    <w:name w:val="Основной Знак"/>
    <w:link w:val="affff5"/>
    <w:rsid w:val="001D12F5"/>
    <w:rPr>
      <w:rFonts w:eastAsia="Calibri"/>
      <w:sz w:val="24"/>
      <w:szCs w:val="18"/>
      <w:lang w:eastAsia="en-US"/>
    </w:rPr>
  </w:style>
  <w:style w:type="paragraph" w:styleId="affff6">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a"/>
    <w:link w:val="affff8"/>
    <w:rsid w:val="00547153"/>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6"/>
    <w:rsid w:val="001D12F5"/>
    <w:rPr>
      <w:rFonts w:ascii="Arial" w:hAnsi="Arial"/>
      <w:sz w:val="24"/>
    </w:rPr>
  </w:style>
  <w:style w:type="paragraph" w:customStyle="1" w:styleId="affff9">
    <w:name w:val="_Табл_Название"/>
    <w:basedOn w:val="aa"/>
    <w:qFormat/>
    <w:rsid w:val="00463039"/>
    <w:pPr>
      <w:keepNext/>
      <w:keepLines/>
      <w:suppressAutoHyphens/>
      <w:autoSpaceDN w:val="0"/>
      <w:adjustRightInd w:val="0"/>
      <w:spacing w:before="240" w:after="240"/>
      <w:jc w:val="left"/>
      <w:textAlignment w:val="baseline"/>
    </w:pPr>
    <w:rPr>
      <w:rFonts w:ascii="Tahoma" w:hAnsi="Tahoma"/>
    </w:rPr>
  </w:style>
  <w:style w:type="paragraph" w:customStyle="1" w:styleId="1f4">
    <w:name w:val="Нумерованный 1 уровень"/>
    <w:basedOn w:val="afff"/>
    <w:next w:val="afff"/>
    <w:link w:val="1f5"/>
    <w:rsid w:val="00745EE5"/>
    <w:pPr>
      <w:ind w:firstLine="0"/>
    </w:pPr>
    <w:rPr>
      <w:rFonts w:ascii="Tahoma" w:hAnsi="Tahoma"/>
    </w:rPr>
  </w:style>
  <w:style w:type="character" w:customStyle="1" w:styleId="1f5">
    <w:name w:val="Нумерованный 1 уровень Знак Знак"/>
    <w:link w:val="1f4"/>
    <w:rsid w:val="00745EE5"/>
    <w:rPr>
      <w:rFonts w:ascii="Tahoma" w:hAnsi="Tahoma" w:cs="Tahoma"/>
      <w:sz w:val="24"/>
      <w:szCs w:val="24"/>
    </w:rPr>
  </w:style>
  <w:style w:type="paragraph" w:customStyle="1" w:styleId="affffa">
    <w:name w:val="Текст таблицы (по левому краю)"/>
    <w:basedOn w:val="aa"/>
    <w:rsid w:val="00745EE5"/>
    <w:pPr>
      <w:spacing w:before="60" w:after="60"/>
      <w:ind w:left="57" w:right="57"/>
      <w:jc w:val="left"/>
    </w:pPr>
    <w:rPr>
      <w:rFonts w:ascii="Tahoma" w:hAnsi="Tahoma"/>
      <w:sz w:val="20"/>
    </w:rPr>
  </w:style>
  <w:style w:type="paragraph" w:customStyle="1" w:styleId="affffb">
    <w:name w:val="Горячая клавиша (пункт меню)"/>
    <w:basedOn w:val="afff"/>
    <w:next w:val="afff"/>
    <w:link w:val="affffc"/>
    <w:rsid w:val="00745EE5"/>
    <w:pPr>
      <w:ind w:firstLine="680"/>
    </w:pPr>
    <w:rPr>
      <w:rFonts w:ascii="Tahoma" w:hAnsi="Tahoma"/>
      <w:i/>
    </w:rPr>
  </w:style>
  <w:style w:type="character" w:customStyle="1" w:styleId="affffc">
    <w:name w:val="Горячая клавиша (пункт меню) Знак Знак"/>
    <w:link w:val="affffb"/>
    <w:rsid w:val="00745EE5"/>
    <w:rPr>
      <w:rFonts w:ascii="Tahoma" w:hAnsi="Tahoma" w:cs="Tahoma"/>
      <w:i/>
      <w:sz w:val="24"/>
      <w:szCs w:val="24"/>
    </w:rPr>
  </w:style>
  <w:style w:type="paragraph" w:customStyle="1" w:styleId="affffd">
    <w:name w:val="Примечание (текст)"/>
    <w:basedOn w:val="afff"/>
    <w:next w:val="afff"/>
    <w:link w:val="affffe"/>
    <w:rsid w:val="00745EE5"/>
    <w:pPr>
      <w:pBdr>
        <w:top w:val="dashed" w:sz="4" w:space="6" w:color="auto"/>
        <w:left w:val="dashed" w:sz="4" w:space="6" w:color="auto"/>
        <w:bottom w:val="dashed" w:sz="4" w:space="6" w:color="auto"/>
        <w:right w:val="dashed" w:sz="4" w:space="6" w:color="auto"/>
      </w:pBdr>
      <w:spacing w:before="120" w:after="120"/>
      <w:ind w:left="567" w:right="567" w:firstLine="0"/>
    </w:pPr>
    <w:rPr>
      <w:rFonts w:ascii="Tahoma" w:hAnsi="Tahoma"/>
    </w:rPr>
  </w:style>
  <w:style w:type="character" w:customStyle="1" w:styleId="affffe">
    <w:name w:val="Примечание (текст) Знак"/>
    <w:link w:val="affffd"/>
    <w:rsid w:val="00745EE5"/>
    <w:rPr>
      <w:rFonts w:ascii="Tahoma" w:hAnsi="Tahoma" w:cs="Tahoma"/>
      <w:sz w:val="24"/>
      <w:szCs w:val="24"/>
    </w:rPr>
  </w:style>
  <w:style w:type="paragraph" w:customStyle="1" w:styleId="afffff">
    <w:name w:val="Важно!"/>
    <w:basedOn w:val="afff"/>
    <w:next w:val="afff"/>
    <w:link w:val="afffff0"/>
    <w:rsid w:val="00745EE5"/>
    <w:pPr>
      <w:pBdr>
        <w:top w:val="dashed" w:sz="4" w:space="6" w:color="auto"/>
        <w:left w:val="dashed" w:sz="4" w:space="6" w:color="auto"/>
        <w:bottom w:val="dashed" w:sz="4" w:space="6" w:color="auto"/>
        <w:right w:val="dashed" w:sz="4" w:space="6" w:color="auto"/>
      </w:pBdr>
      <w:spacing w:before="240" w:after="120"/>
      <w:ind w:left="567" w:right="567" w:firstLine="0"/>
    </w:pPr>
    <w:rPr>
      <w:rFonts w:ascii="Tahoma" w:hAnsi="Tahoma"/>
      <w:b/>
      <w:color w:val="E02020"/>
    </w:rPr>
  </w:style>
  <w:style w:type="character" w:customStyle="1" w:styleId="afffff0">
    <w:name w:val="Важно! Знак"/>
    <w:link w:val="afffff"/>
    <w:rsid w:val="00745EE5"/>
    <w:rPr>
      <w:rFonts w:ascii="Tahoma" w:hAnsi="Tahoma" w:cs="Tahoma"/>
      <w:b/>
      <w:color w:val="E02020"/>
      <w:sz w:val="24"/>
      <w:szCs w:val="24"/>
    </w:rPr>
  </w:style>
  <w:style w:type="paragraph" w:customStyle="1" w:styleId="afffff1">
    <w:name w:val="Название Модуля/ Подсистемы"/>
    <w:basedOn w:val="afff"/>
    <w:next w:val="afff"/>
    <w:link w:val="afffff2"/>
    <w:rsid w:val="00745EE5"/>
    <w:pPr>
      <w:ind w:firstLine="0"/>
      <w:jc w:val="center"/>
    </w:pPr>
    <w:rPr>
      <w:rFonts w:ascii="Tahoma" w:hAnsi="Tahoma"/>
      <w:caps/>
      <w:sz w:val="52"/>
      <w:szCs w:val="48"/>
    </w:rPr>
  </w:style>
  <w:style w:type="character" w:customStyle="1" w:styleId="afffff2">
    <w:name w:val="Название Модуля/ Подсистемы Знак Знак"/>
    <w:link w:val="afffff1"/>
    <w:rsid w:val="00745EE5"/>
    <w:rPr>
      <w:rFonts w:ascii="Tahoma" w:hAnsi="Tahoma" w:cs="Tahoma"/>
      <w:caps/>
      <w:sz w:val="52"/>
      <w:szCs w:val="48"/>
    </w:rPr>
  </w:style>
  <w:style w:type="paragraph" w:customStyle="1" w:styleId="afffff3">
    <w:name w:val="Обозначение документа"/>
    <w:basedOn w:val="affff1"/>
    <w:rsid w:val="00745EE5"/>
    <w:rPr>
      <w:sz w:val="28"/>
      <w:lang w:val="en-US"/>
    </w:rPr>
  </w:style>
  <w:style w:type="paragraph" w:customStyle="1" w:styleId="afffff4">
    <w:name w:val="Наименование документа"/>
    <w:basedOn w:val="afff"/>
    <w:next w:val="afff"/>
    <w:rsid w:val="00745EE5"/>
    <w:pPr>
      <w:spacing w:before="720"/>
      <w:ind w:firstLine="0"/>
      <w:jc w:val="center"/>
    </w:pPr>
    <w:rPr>
      <w:rFonts w:ascii="Tahoma" w:hAnsi="Tahoma"/>
      <w:caps/>
      <w:sz w:val="32"/>
      <w:szCs w:val="32"/>
    </w:rPr>
  </w:style>
  <w:style w:type="paragraph" w:customStyle="1" w:styleId="afffff5">
    <w:name w:val="Пометка о конфиденциальности"/>
    <w:basedOn w:val="afff"/>
    <w:next w:val="afff"/>
    <w:rsid w:val="00745EE5"/>
    <w:pPr>
      <w:ind w:firstLine="0"/>
      <w:jc w:val="center"/>
    </w:pPr>
    <w:rPr>
      <w:rFonts w:ascii="Tahoma" w:hAnsi="Tahoma"/>
      <w:b/>
    </w:rPr>
  </w:style>
  <w:style w:type="paragraph" w:customStyle="1" w:styleId="1f6">
    <w:name w:val="Заголовок 1  не нумерованный"/>
    <w:basedOn w:val="16"/>
    <w:next w:val="afff"/>
    <w:link w:val="1f7"/>
    <w:rsid w:val="00745EE5"/>
    <w:pPr>
      <w:numPr>
        <w:numId w:val="0"/>
      </w:numPr>
      <w:spacing w:before="120"/>
      <w:ind w:left="340"/>
    </w:pPr>
    <w:rPr>
      <w:rFonts w:ascii="Tahoma" w:hAnsi="Tahoma"/>
    </w:rPr>
  </w:style>
  <w:style w:type="character" w:customStyle="1" w:styleId="1f7">
    <w:name w:val="Заголовок 1  не нумерованный Знак"/>
    <w:link w:val="1f6"/>
    <w:rsid w:val="00745EE5"/>
    <w:rPr>
      <w:rFonts w:ascii="Tahoma" w:hAnsi="Tahoma"/>
      <w:b/>
      <w:caps/>
      <w:sz w:val="28"/>
      <w:lang w:eastAsia="en-US"/>
    </w:rPr>
  </w:style>
  <w:style w:type="character" w:customStyle="1" w:styleId="1e">
    <w:name w:val="Оглавление 1 Знак"/>
    <w:link w:val="1d"/>
    <w:uiPriority w:val="39"/>
    <w:rsid w:val="002444E1"/>
    <w:rPr>
      <w:rFonts w:ascii="Arial" w:hAnsi="Arial"/>
      <w:b/>
      <w:sz w:val="24"/>
      <w:szCs w:val="24"/>
    </w:rPr>
  </w:style>
  <w:style w:type="character" w:customStyle="1" w:styleId="aff2">
    <w:name w:val="Схема документа Знак"/>
    <w:link w:val="aff1"/>
    <w:rsid w:val="00745EE5"/>
    <w:rPr>
      <w:rFonts w:ascii="Tahoma" w:hAnsi="Tahoma" w:cs="Tahoma"/>
      <w:shd w:val="clear" w:color="auto" w:fill="000080"/>
    </w:rPr>
  </w:style>
  <w:style w:type="paragraph" w:customStyle="1" w:styleId="afffff6">
    <w:name w:val="Заголовок строки"/>
    <w:basedOn w:val="aa"/>
    <w:rsid w:val="00745EE5"/>
    <w:pPr>
      <w:widowControl w:val="0"/>
      <w:spacing w:before="60" w:after="60"/>
      <w:ind w:left="-57" w:right="-57"/>
      <w:jc w:val="left"/>
    </w:pPr>
    <w:rPr>
      <w:rFonts w:ascii="Verdana" w:hAnsi="Verdana"/>
      <w:b/>
      <w:sz w:val="20"/>
    </w:rPr>
  </w:style>
  <w:style w:type="paragraph" w:styleId="afffff7">
    <w:name w:val="Title"/>
    <w:basedOn w:val="aa"/>
    <w:next w:val="aa"/>
    <w:link w:val="afffff8"/>
    <w:uiPriority w:val="10"/>
    <w:qFormat/>
    <w:rsid w:val="00745EE5"/>
    <w:pPr>
      <w:spacing w:before="240" w:after="60"/>
      <w:outlineLvl w:val="0"/>
    </w:pPr>
    <w:rPr>
      <w:rFonts w:ascii="Cambria" w:hAnsi="Cambria"/>
      <w:b/>
      <w:bCs/>
      <w:kern w:val="28"/>
      <w:sz w:val="32"/>
      <w:szCs w:val="32"/>
    </w:rPr>
  </w:style>
  <w:style w:type="character" w:customStyle="1" w:styleId="afffff8">
    <w:name w:val="Название Знак"/>
    <w:link w:val="afffff7"/>
    <w:uiPriority w:val="10"/>
    <w:rsid w:val="00745EE5"/>
    <w:rPr>
      <w:rFonts w:ascii="Cambria" w:hAnsi="Cambria"/>
      <w:b/>
      <w:bCs/>
      <w:kern w:val="28"/>
      <w:sz w:val="32"/>
      <w:szCs w:val="32"/>
    </w:rPr>
  </w:style>
  <w:style w:type="paragraph" w:customStyle="1" w:styleId="afffff9">
    <w:name w:val="Стиль примечаний"/>
    <w:basedOn w:val="affb"/>
    <w:link w:val="afffffa"/>
    <w:qFormat/>
    <w:rsid w:val="00745EE5"/>
    <w:pPr>
      <w:spacing w:before="0"/>
      <w:jc w:val="left"/>
    </w:pPr>
    <w:rPr>
      <w:rFonts w:ascii="Tahoma" w:hAnsi="Tahoma" w:cs="Tahoma"/>
    </w:rPr>
  </w:style>
  <w:style w:type="character" w:customStyle="1" w:styleId="afffffa">
    <w:name w:val="Стиль примечаний Знак"/>
    <w:link w:val="afffff9"/>
    <w:rsid w:val="00745EE5"/>
    <w:rPr>
      <w:rFonts w:ascii="Tahoma" w:hAnsi="Tahoma" w:cs="Tahoma"/>
    </w:rPr>
  </w:style>
  <w:style w:type="paragraph" w:customStyle="1" w:styleId="afffffb">
    <w:name w:val="заголовок"/>
    <w:basedOn w:val="6"/>
    <w:link w:val="afffffc"/>
    <w:qFormat/>
    <w:rsid w:val="00745EE5"/>
    <w:pPr>
      <w:pageBreakBefore/>
      <w:spacing w:line="288" w:lineRule="auto"/>
    </w:pPr>
    <w:rPr>
      <w:rFonts w:ascii="Tahoma" w:hAnsi="Tahoma" w:cs="Tahoma"/>
    </w:rPr>
  </w:style>
  <w:style w:type="character" w:customStyle="1" w:styleId="afffffc">
    <w:name w:val="заголовок Знак"/>
    <w:link w:val="afffffb"/>
    <w:rsid w:val="00745EE5"/>
    <w:rPr>
      <w:rFonts w:ascii="Tahoma" w:hAnsi="Tahoma" w:cs="Tahoma"/>
      <w:b/>
      <w:bCs/>
      <w:sz w:val="24"/>
      <w:szCs w:val="22"/>
    </w:rPr>
  </w:style>
  <w:style w:type="paragraph" w:customStyle="1" w:styleId="2c">
    <w:name w:val="заголовок2"/>
    <w:basedOn w:val="23"/>
    <w:link w:val="2d"/>
    <w:qFormat/>
    <w:rsid w:val="00745EE5"/>
    <w:pPr>
      <w:numPr>
        <w:ilvl w:val="0"/>
        <w:numId w:val="0"/>
      </w:numPr>
      <w:spacing w:before="480" w:line="288" w:lineRule="auto"/>
    </w:pPr>
    <w:rPr>
      <w:rFonts w:ascii="Tahoma" w:hAnsi="Tahoma"/>
      <w:szCs w:val="24"/>
    </w:rPr>
  </w:style>
  <w:style w:type="character" w:customStyle="1" w:styleId="2d">
    <w:name w:val="заголовок2 Знак"/>
    <w:link w:val="2c"/>
    <w:rsid w:val="00745EE5"/>
    <w:rPr>
      <w:rFonts w:ascii="Tahoma" w:hAnsi="Tahoma"/>
      <w:b/>
      <w:snapToGrid w:val="0"/>
      <w:sz w:val="24"/>
      <w:szCs w:val="24"/>
      <w:lang w:val="ru-RU" w:eastAsia="en-US" w:bidi="ar-SA"/>
    </w:rPr>
  </w:style>
  <w:style w:type="character" w:customStyle="1" w:styleId="kbtitlemain">
    <w:name w:val="kbtitlemain"/>
    <w:basedOn w:val="ab"/>
    <w:rsid w:val="00745EE5"/>
  </w:style>
  <w:style w:type="paragraph" w:customStyle="1" w:styleId="afffffd">
    <w:name w:val="_Основной с красной строки"/>
    <w:basedOn w:val="aa"/>
    <w:link w:val="afffffe"/>
    <w:qFormat/>
    <w:rsid w:val="00745EE5"/>
    <w:pPr>
      <w:spacing w:before="0"/>
      <w:ind w:firstLine="709"/>
    </w:pPr>
    <w:rPr>
      <w:lang w:val="x-none" w:eastAsia="x-none"/>
    </w:rPr>
  </w:style>
  <w:style w:type="character" w:customStyle="1" w:styleId="afffffe">
    <w:name w:val="_Основной с красной строки Знак"/>
    <w:link w:val="afffffd"/>
    <w:rsid w:val="00745EE5"/>
    <w:rPr>
      <w:sz w:val="24"/>
      <w:szCs w:val="24"/>
    </w:rPr>
  </w:style>
  <w:style w:type="paragraph" w:customStyle="1" w:styleId="1f8">
    <w:name w:val="1Основной шрифт"/>
    <w:link w:val="1f9"/>
    <w:qFormat/>
    <w:rsid w:val="00745EE5"/>
    <w:pPr>
      <w:spacing w:line="360" w:lineRule="auto"/>
      <w:ind w:right="284" w:firstLine="680"/>
      <w:jc w:val="both"/>
    </w:pPr>
    <w:rPr>
      <w:sz w:val="24"/>
      <w:szCs w:val="24"/>
    </w:rPr>
  </w:style>
  <w:style w:type="character" w:customStyle="1" w:styleId="1f9">
    <w:name w:val="1Основной шрифт Знак"/>
    <w:link w:val="1f8"/>
    <w:rsid w:val="00745EE5"/>
    <w:rPr>
      <w:sz w:val="24"/>
      <w:szCs w:val="24"/>
      <w:lang w:bidi="ar-SA"/>
    </w:rPr>
  </w:style>
  <w:style w:type="paragraph" w:customStyle="1" w:styleId="affffff">
    <w:name w:val="Маркер"/>
    <w:basedOn w:val="afff"/>
    <w:link w:val="affffff0"/>
    <w:qFormat/>
    <w:rsid w:val="00745EE5"/>
    <w:pPr>
      <w:ind w:left="1037" w:hanging="357"/>
    </w:pPr>
    <w:rPr>
      <w:rFonts w:ascii="Tahoma" w:hAnsi="Tahoma"/>
    </w:rPr>
  </w:style>
  <w:style w:type="character" w:customStyle="1" w:styleId="affffff0">
    <w:name w:val="Маркер Знак"/>
    <w:link w:val="affffff"/>
    <w:rsid w:val="00745EE5"/>
    <w:rPr>
      <w:rFonts w:ascii="Tahoma" w:hAnsi="Tahoma" w:cs="Tahoma"/>
      <w:sz w:val="24"/>
      <w:szCs w:val="24"/>
      <w:lang w:val="ru-RU" w:eastAsia="ru-RU" w:bidi="ar-SA"/>
    </w:rPr>
  </w:style>
  <w:style w:type="paragraph" w:customStyle="1" w:styleId="2e">
    <w:name w:val="2Маркер"/>
    <w:basedOn w:val="affffff"/>
    <w:link w:val="2f"/>
    <w:qFormat/>
    <w:rsid w:val="00745EE5"/>
    <w:pPr>
      <w:ind w:left="1923" w:hanging="360"/>
    </w:pPr>
  </w:style>
  <w:style w:type="character" w:customStyle="1" w:styleId="2f">
    <w:name w:val="2Маркер Знак"/>
    <w:basedOn w:val="affffff0"/>
    <w:link w:val="2e"/>
    <w:rsid w:val="00745EE5"/>
    <w:rPr>
      <w:rFonts w:ascii="Tahoma" w:hAnsi="Tahoma" w:cs="Tahoma"/>
      <w:sz w:val="24"/>
      <w:szCs w:val="24"/>
      <w:lang w:val="ru-RU" w:eastAsia="ru-RU" w:bidi="ar-SA"/>
    </w:rPr>
  </w:style>
  <w:style w:type="character" w:customStyle="1" w:styleId="71">
    <w:name w:val="Заголовок 7 Знак"/>
    <w:link w:val="70"/>
    <w:uiPriority w:val="9"/>
    <w:rsid w:val="009507E8"/>
    <w:rPr>
      <w:rFonts w:ascii="Calibri" w:hAnsi="Calibri"/>
      <w:sz w:val="24"/>
      <w:szCs w:val="24"/>
    </w:rPr>
  </w:style>
  <w:style w:type="character" w:customStyle="1" w:styleId="80">
    <w:name w:val="Заголовок 8 Знак"/>
    <w:link w:val="8"/>
    <w:uiPriority w:val="9"/>
    <w:rsid w:val="009507E8"/>
    <w:rPr>
      <w:rFonts w:ascii="Calibri" w:hAnsi="Calibri"/>
      <w:i/>
      <w:iCs/>
      <w:sz w:val="24"/>
      <w:szCs w:val="24"/>
    </w:rPr>
  </w:style>
  <w:style w:type="character" w:customStyle="1" w:styleId="90">
    <w:name w:val="Заголовок 9 Знак"/>
    <w:link w:val="9"/>
    <w:uiPriority w:val="9"/>
    <w:rsid w:val="009507E8"/>
    <w:rPr>
      <w:rFonts w:ascii="Cambria" w:hAnsi="Cambria"/>
      <w:sz w:val="22"/>
      <w:szCs w:val="22"/>
    </w:rPr>
  </w:style>
  <w:style w:type="paragraph" w:customStyle="1" w:styleId="phbase">
    <w:name w:val="ph_base"/>
    <w:link w:val="phbase0"/>
    <w:rsid w:val="00547153"/>
    <w:pPr>
      <w:spacing w:line="360" w:lineRule="auto"/>
      <w:jc w:val="both"/>
    </w:pPr>
    <w:rPr>
      <w:rFonts w:ascii="Arial" w:hAnsi="Arial"/>
      <w:sz w:val="24"/>
    </w:rPr>
  </w:style>
  <w:style w:type="paragraph" w:customStyle="1" w:styleId="phadditiontitle1">
    <w:name w:val="ph_addition_title_1"/>
    <w:basedOn w:val="phbase"/>
    <w:next w:val="phnormal"/>
    <w:rsid w:val="00547153"/>
    <w:pPr>
      <w:keepNext/>
      <w:keepLines/>
      <w:pageBreakBefore/>
      <w:numPr>
        <w:numId w:val="51"/>
      </w:numPr>
      <w:spacing w:before="360"/>
      <w:jc w:val="center"/>
      <w:outlineLvl w:val="0"/>
    </w:pPr>
    <w:rPr>
      <w:b/>
      <w:sz w:val="28"/>
      <w:szCs w:val="28"/>
    </w:rPr>
  </w:style>
  <w:style w:type="paragraph" w:customStyle="1" w:styleId="phadditiontitle2">
    <w:name w:val="ph_addition_title_2"/>
    <w:basedOn w:val="phbase"/>
    <w:next w:val="phnormal"/>
    <w:rsid w:val="00547153"/>
    <w:pPr>
      <w:keepNext/>
      <w:keepLines/>
      <w:numPr>
        <w:ilvl w:val="1"/>
        <w:numId w:val="51"/>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547153"/>
    <w:pPr>
      <w:keepNext/>
      <w:keepLines/>
      <w:numPr>
        <w:ilvl w:val="2"/>
        <w:numId w:val="51"/>
      </w:numPr>
      <w:tabs>
        <w:tab w:val="clear" w:pos="720"/>
        <w:tab w:val="num" w:pos="1701"/>
      </w:tabs>
      <w:spacing w:before="240" w:after="240"/>
      <w:ind w:left="851"/>
      <w:outlineLvl w:val="2"/>
    </w:pPr>
    <w:rPr>
      <w:b/>
      <w:sz w:val="22"/>
      <w:szCs w:val="22"/>
    </w:rPr>
  </w:style>
  <w:style w:type="numbering" w:customStyle="1" w:styleId="phadditiontitle">
    <w:name w:val="ph_additiontitle"/>
    <w:basedOn w:val="ad"/>
    <w:rsid w:val="00547153"/>
    <w:pPr>
      <w:numPr>
        <w:numId w:val="31"/>
      </w:numPr>
    </w:pPr>
  </w:style>
  <w:style w:type="paragraph" w:customStyle="1" w:styleId="phbibliography">
    <w:name w:val="ph_bibliography"/>
    <w:basedOn w:val="phbase"/>
    <w:rsid w:val="00547153"/>
    <w:pPr>
      <w:numPr>
        <w:numId w:val="12"/>
      </w:numPr>
      <w:spacing w:before="60" w:after="60" w:line="240" w:lineRule="auto"/>
    </w:pPr>
    <w:rPr>
      <w:rFonts w:cs="Arial"/>
      <w:bCs/>
      <w:szCs w:val="28"/>
    </w:rPr>
  </w:style>
  <w:style w:type="paragraph" w:customStyle="1" w:styleId="phcolontituldown">
    <w:name w:val="ph_colontituldown"/>
    <w:basedOn w:val="phbase"/>
    <w:rsid w:val="00547153"/>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547153"/>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547153"/>
    <w:pPr>
      <w:ind w:firstLine="720"/>
    </w:pPr>
    <w:rPr>
      <w:rFonts w:ascii="Arial Narrow" w:hAnsi="Arial Narrow"/>
      <w:vanish/>
      <w:color w:val="0000FF"/>
    </w:rPr>
  </w:style>
  <w:style w:type="paragraph" w:customStyle="1" w:styleId="phconfirmlist">
    <w:name w:val="ph_confirmlist"/>
    <w:basedOn w:val="phbase"/>
    <w:rsid w:val="00547153"/>
    <w:pPr>
      <w:spacing w:before="20" w:after="120"/>
      <w:jc w:val="center"/>
    </w:pPr>
    <w:rPr>
      <w:b/>
      <w:caps/>
      <w:sz w:val="28"/>
      <w:szCs w:val="28"/>
    </w:rPr>
  </w:style>
  <w:style w:type="paragraph" w:customStyle="1" w:styleId="phconfirmstamp">
    <w:name w:val="ph_confirmstamp"/>
    <w:basedOn w:val="phbase"/>
    <w:rsid w:val="00547153"/>
    <w:pPr>
      <w:spacing w:before="20" w:after="120" w:line="240" w:lineRule="auto"/>
      <w:jc w:val="left"/>
    </w:pPr>
  </w:style>
  <w:style w:type="paragraph" w:customStyle="1" w:styleId="phconfirmstampstamp">
    <w:name w:val="ph_confirmstamp_stamp"/>
    <w:basedOn w:val="phconfirmstamp"/>
    <w:rsid w:val="00547153"/>
  </w:style>
  <w:style w:type="paragraph" w:customStyle="1" w:styleId="phconfirmstamptitle">
    <w:name w:val="ph_confirmstamp_title"/>
    <w:basedOn w:val="phconfirmstamp"/>
    <w:next w:val="phconfirmstampstamp"/>
    <w:rsid w:val="00547153"/>
    <w:rPr>
      <w:b/>
      <w:caps/>
      <w:szCs w:val="24"/>
    </w:rPr>
  </w:style>
  <w:style w:type="paragraph" w:customStyle="1" w:styleId="phcontent">
    <w:name w:val="ph_content"/>
    <w:basedOn w:val="phbase"/>
    <w:next w:val="1d"/>
    <w:rsid w:val="00547153"/>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547153"/>
    <w:pPr>
      <w:spacing w:before="20" w:after="120"/>
    </w:pPr>
    <w:rPr>
      <w:b/>
      <w:i/>
      <w:sz w:val="20"/>
    </w:rPr>
  </w:style>
  <w:style w:type="paragraph" w:customStyle="1" w:styleId="phfigure">
    <w:name w:val="ph_figure"/>
    <w:basedOn w:val="phbase"/>
    <w:rsid w:val="00547153"/>
    <w:pPr>
      <w:keepNext/>
      <w:spacing w:before="20" w:after="120"/>
      <w:jc w:val="center"/>
    </w:pPr>
  </w:style>
  <w:style w:type="paragraph" w:customStyle="1" w:styleId="phfiguregraphic">
    <w:name w:val="ph_figure_graphic"/>
    <w:basedOn w:val="phfigure"/>
    <w:next w:val="phfiguretitle"/>
    <w:rsid w:val="00547153"/>
    <w:pPr>
      <w:spacing w:before="120"/>
    </w:pPr>
  </w:style>
  <w:style w:type="paragraph" w:customStyle="1" w:styleId="phfiguretitle">
    <w:name w:val="ph_figure_title"/>
    <w:basedOn w:val="phfigure"/>
    <w:next w:val="phnormal"/>
    <w:rsid w:val="00547153"/>
    <w:pPr>
      <w:keepNext w:val="0"/>
      <w:keepLines/>
      <w:spacing w:before="120"/>
    </w:pPr>
    <w:rPr>
      <w:rFonts w:cs="Arial"/>
    </w:rPr>
  </w:style>
  <w:style w:type="paragraph" w:customStyle="1" w:styleId="phfootnote">
    <w:name w:val="ph_footnote"/>
    <w:basedOn w:val="phbase"/>
    <w:rsid w:val="00547153"/>
    <w:pPr>
      <w:widowControl w:val="0"/>
    </w:pPr>
    <w:rPr>
      <w:sz w:val="18"/>
    </w:rPr>
  </w:style>
  <w:style w:type="character" w:customStyle="1" w:styleId="phinline">
    <w:name w:val="ph_inline"/>
    <w:basedOn w:val="ab"/>
    <w:rsid w:val="00547153"/>
  </w:style>
  <w:style w:type="character" w:customStyle="1" w:styleId="phinline8">
    <w:name w:val="ph_inline_8"/>
    <w:rsid w:val="00547153"/>
    <w:rPr>
      <w:sz w:val="16"/>
    </w:rPr>
  </w:style>
  <w:style w:type="character" w:customStyle="1" w:styleId="phinlinebolditalic">
    <w:name w:val="ph_inline_bolditalic"/>
    <w:rsid w:val="00547153"/>
    <w:rPr>
      <w:rFonts w:ascii="Arial" w:hAnsi="Arial"/>
      <w:b/>
      <w:bCs/>
      <w:i/>
      <w:noProof/>
      <w:lang w:val="ru-RU" w:eastAsia="ru-RU" w:bidi="ar-SA"/>
    </w:rPr>
  </w:style>
  <w:style w:type="character" w:customStyle="1" w:styleId="phinlinecomputer">
    <w:name w:val="ph_inline_computer"/>
    <w:rsid w:val="00547153"/>
    <w:rPr>
      <w:rFonts w:ascii="Courier New" w:hAnsi="Courier New"/>
      <w:sz w:val="24"/>
    </w:rPr>
  </w:style>
  <w:style w:type="character" w:customStyle="1" w:styleId="phinlinefirstterm">
    <w:name w:val="ph_inline_firstterm"/>
    <w:rsid w:val="00547153"/>
    <w:rPr>
      <w:i/>
      <w:sz w:val="24"/>
    </w:rPr>
  </w:style>
  <w:style w:type="character" w:customStyle="1" w:styleId="phinlineguiitem">
    <w:name w:val="ph_inline_guiitem"/>
    <w:rsid w:val="00547153"/>
    <w:rPr>
      <w:rFonts w:ascii="Arial" w:hAnsi="Arial"/>
      <w:b/>
      <w:bCs/>
      <w:noProof/>
      <w:lang w:val="ru-RU" w:eastAsia="ru-RU" w:bidi="ar-SA"/>
    </w:rPr>
  </w:style>
  <w:style w:type="character" w:customStyle="1" w:styleId="phinlinekeycap">
    <w:name w:val="ph_inline_keycap"/>
    <w:rsid w:val="00547153"/>
    <w:rPr>
      <w:b/>
      <w:smallCaps/>
      <w:sz w:val="24"/>
    </w:rPr>
  </w:style>
  <w:style w:type="character" w:customStyle="1" w:styleId="phinlinespace">
    <w:name w:val="ph_inline_space"/>
    <w:rsid w:val="00547153"/>
    <w:rPr>
      <w:spacing w:val="60"/>
    </w:rPr>
  </w:style>
  <w:style w:type="character" w:customStyle="1" w:styleId="phinlinesuperline">
    <w:name w:val="ph_inline_superline"/>
    <w:rsid w:val="00547153"/>
    <w:rPr>
      <w:vertAlign w:val="superscript"/>
    </w:rPr>
  </w:style>
  <w:style w:type="character" w:customStyle="1" w:styleId="phinlineunderline">
    <w:name w:val="ph_inline_underline"/>
    <w:rsid w:val="00547153"/>
    <w:rPr>
      <w:u w:val="single"/>
      <w:lang w:val="ru-RU"/>
    </w:rPr>
  </w:style>
  <w:style w:type="character" w:customStyle="1" w:styleId="phinlineunderlineitalic">
    <w:name w:val="ph_inline_underlineitalic"/>
    <w:rsid w:val="00547153"/>
    <w:rPr>
      <w:i/>
      <w:u w:val="single"/>
      <w:lang w:val="ru-RU"/>
    </w:rPr>
  </w:style>
  <w:style w:type="character" w:customStyle="1" w:styleId="phinlineuppercase">
    <w:name w:val="ph_inline_uppercase"/>
    <w:rsid w:val="00547153"/>
    <w:rPr>
      <w:caps/>
      <w:lang w:val="ru-RU"/>
    </w:rPr>
  </w:style>
  <w:style w:type="paragraph" w:customStyle="1" w:styleId="phinset">
    <w:name w:val="ph_inset"/>
    <w:basedOn w:val="phnormal"/>
    <w:next w:val="phnormal"/>
    <w:rsid w:val="00547153"/>
  </w:style>
  <w:style w:type="paragraph" w:customStyle="1" w:styleId="phinsetcaution">
    <w:name w:val="ph_inset_caution"/>
    <w:basedOn w:val="phinset"/>
    <w:rsid w:val="00547153"/>
    <w:pPr>
      <w:keepLines/>
    </w:pPr>
  </w:style>
  <w:style w:type="paragraph" w:customStyle="1" w:styleId="phinsetnote">
    <w:name w:val="ph_inset_note"/>
    <w:basedOn w:val="phinset"/>
    <w:rsid w:val="00547153"/>
    <w:pPr>
      <w:keepLines/>
    </w:pPr>
  </w:style>
  <w:style w:type="paragraph" w:customStyle="1" w:styleId="phinsettitle">
    <w:name w:val="ph_inset_title"/>
    <w:basedOn w:val="phinset"/>
    <w:next w:val="phinsetnote"/>
    <w:rsid w:val="00547153"/>
    <w:pPr>
      <w:keepNext/>
    </w:pPr>
    <w:rPr>
      <w:caps/>
      <w:szCs w:val="24"/>
    </w:rPr>
  </w:style>
  <w:style w:type="paragraph" w:customStyle="1" w:styleId="phinsetwarning">
    <w:name w:val="ph_inset_warning"/>
    <w:basedOn w:val="phinset"/>
    <w:rsid w:val="00547153"/>
    <w:pPr>
      <w:keepLines/>
    </w:pPr>
  </w:style>
  <w:style w:type="paragraph" w:customStyle="1" w:styleId="phlistitemized1">
    <w:name w:val="ph_list_itemized_1"/>
    <w:basedOn w:val="phnormal"/>
    <w:link w:val="phlistitemized10"/>
    <w:rsid w:val="00547153"/>
    <w:pPr>
      <w:numPr>
        <w:numId w:val="48"/>
      </w:numPr>
      <w:ind w:right="-2"/>
    </w:pPr>
    <w:rPr>
      <w:rFonts w:cs="Arial"/>
      <w:lang w:eastAsia="en-US"/>
    </w:rPr>
  </w:style>
  <w:style w:type="paragraph" w:customStyle="1" w:styleId="phlistitemized2">
    <w:name w:val="ph_list_itemized_2"/>
    <w:basedOn w:val="phnormal"/>
    <w:link w:val="phlistitemized20"/>
    <w:rsid w:val="00547153"/>
    <w:pPr>
      <w:numPr>
        <w:ilvl w:val="1"/>
        <w:numId w:val="48"/>
      </w:numPr>
    </w:pPr>
  </w:style>
  <w:style w:type="paragraph" w:customStyle="1" w:styleId="phlistitemizedtitle">
    <w:name w:val="ph_list_itemized_title"/>
    <w:basedOn w:val="phnormal"/>
    <w:next w:val="phlistitemized1"/>
    <w:rsid w:val="00547153"/>
    <w:pPr>
      <w:keepNext/>
    </w:pPr>
  </w:style>
  <w:style w:type="paragraph" w:customStyle="1" w:styleId="phlistordered1">
    <w:name w:val="ph_list_ordered_1"/>
    <w:basedOn w:val="phnormal"/>
    <w:rsid w:val="00547153"/>
    <w:pPr>
      <w:numPr>
        <w:ilvl w:val="1"/>
        <w:numId w:val="14"/>
      </w:numPr>
      <w:ind w:right="-2"/>
    </w:pPr>
  </w:style>
  <w:style w:type="paragraph" w:customStyle="1" w:styleId="phlistordered2">
    <w:name w:val="ph_list_ordered_2"/>
    <w:basedOn w:val="phnormal"/>
    <w:rsid w:val="00D30F12"/>
    <w:pPr>
      <w:ind w:left="1752" w:hanging="357"/>
    </w:pPr>
  </w:style>
  <w:style w:type="paragraph" w:customStyle="1" w:styleId="phlistorderedtitle">
    <w:name w:val="ph_list_ordered_title"/>
    <w:basedOn w:val="phnormal"/>
    <w:next w:val="phlistordered1"/>
    <w:rsid w:val="00547153"/>
    <w:pPr>
      <w:keepNext/>
    </w:pPr>
  </w:style>
  <w:style w:type="paragraph" w:customStyle="1" w:styleId="phnormal">
    <w:name w:val="ph_normal"/>
    <w:basedOn w:val="phbase"/>
    <w:link w:val="phnormal0"/>
    <w:rsid w:val="00547153"/>
    <w:pPr>
      <w:ind w:right="-1" w:firstLine="851"/>
    </w:pPr>
  </w:style>
  <w:style w:type="paragraph" w:customStyle="1" w:styleId="phstamp">
    <w:name w:val="ph_stamp"/>
    <w:basedOn w:val="phbase"/>
    <w:rsid w:val="00547153"/>
    <w:pPr>
      <w:spacing w:before="20" w:after="20"/>
    </w:pPr>
    <w:rPr>
      <w:sz w:val="16"/>
    </w:rPr>
  </w:style>
  <w:style w:type="paragraph" w:customStyle="1" w:styleId="phstampcenter">
    <w:name w:val="ph_stamp_center"/>
    <w:basedOn w:val="phstamp"/>
    <w:locked/>
    <w:rsid w:val="00547153"/>
    <w:pPr>
      <w:tabs>
        <w:tab w:val="left" w:pos="284"/>
      </w:tabs>
      <w:spacing w:before="0" w:after="0"/>
      <w:jc w:val="center"/>
    </w:pPr>
    <w:rPr>
      <w:sz w:val="18"/>
      <w:szCs w:val="18"/>
    </w:rPr>
  </w:style>
  <w:style w:type="paragraph" w:customStyle="1" w:styleId="phstampcenteritalic">
    <w:name w:val="ph_stamp_center_italic"/>
    <w:basedOn w:val="phstamp"/>
    <w:rsid w:val="00547153"/>
    <w:pPr>
      <w:jc w:val="center"/>
    </w:pPr>
    <w:rPr>
      <w:bCs/>
      <w:i/>
    </w:rPr>
  </w:style>
  <w:style w:type="paragraph" w:customStyle="1" w:styleId="phstampitalic">
    <w:name w:val="ph_stamp_italic"/>
    <w:basedOn w:val="phstamp"/>
    <w:rsid w:val="00547153"/>
    <w:pPr>
      <w:ind w:left="57"/>
    </w:pPr>
    <w:rPr>
      <w:i/>
    </w:rPr>
  </w:style>
  <w:style w:type="paragraph" w:customStyle="1" w:styleId="phtablecell">
    <w:name w:val="ph_table_cell"/>
    <w:basedOn w:val="phbase"/>
    <w:link w:val="phtablecell0"/>
    <w:rsid w:val="00547153"/>
    <w:pPr>
      <w:spacing w:before="20" w:line="240" w:lineRule="auto"/>
    </w:pPr>
    <w:rPr>
      <w:rFonts w:cs="Arial"/>
      <w:bCs/>
      <w:sz w:val="20"/>
    </w:rPr>
  </w:style>
  <w:style w:type="paragraph" w:customStyle="1" w:styleId="phtablecellcenter">
    <w:name w:val="ph_table_cellcenter"/>
    <w:basedOn w:val="phtablecell"/>
    <w:rsid w:val="00547153"/>
    <w:pPr>
      <w:jc w:val="center"/>
    </w:pPr>
  </w:style>
  <w:style w:type="paragraph" w:customStyle="1" w:styleId="phtablecellleft">
    <w:name w:val="ph_table_cellleft"/>
    <w:basedOn w:val="phtablecell"/>
    <w:link w:val="phtablecellleft0"/>
    <w:rsid w:val="00547153"/>
    <w:pPr>
      <w:spacing w:after="160"/>
    </w:pPr>
  </w:style>
  <w:style w:type="paragraph" w:customStyle="1" w:styleId="phtablecolcaption">
    <w:name w:val="ph_table_colcaption"/>
    <w:basedOn w:val="phtablecell"/>
    <w:next w:val="phtablecell"/>
    <w:rsid w:val="00547153"/>
    <w:pPr>
      <w:keepNext/>
      <w:keepLines/>
      <w:spacing w:before="120" w:after="120"/>
      <w:jc w:val="center"/>
    </w:pPr>
    <w:rPr>
      <w:b/>
    </w:rPr>
  </w:style>
  <w:style w:type="paragraph" w:customStyle="1" w:styleId="phtabletitle">
    <w:name w:val="ph_table_title"/>
    <w:basedOn w:val="phbase"/>
    <w:next w:val="phtablecolcaption"/>
    <w:rsid w:val="00547153"/>
    <w:pPr>
      <w:keepNext/>
      <w:spacing w:before="20" w:after="120"/>
    </w:pPr>
    <w:rPr>
      <w:szCs w:val="24"/>
    </w:rPr>
  </w:style>
  <w:style w:type="paragraph" w:customStyle="1" w:styleId="phtitlevoid">
    <w:name w:val="ph_title_void"/>
    <w:basedOn w:val="phbase"/>
    <w:next w:val="phnormal"/>
    <w:link w:val="phtitlevoid0"/>
    <w:rsid w:val="00547153"/>
    <w:pPr>
      <w:keepNext/>
      <w:keepLines/>
      <w:pageBreakBefore/>
      <w:spacing w:before="360" w:after="360"/>
      <w:jc w:val="center"/>
    </w:pPr>
    <w:rPr>
      <w:rFonts w:cs="Arial"/>
      <w:b/>
      <w:bCs/>
      <w:sz w:val="28"/>
      <w:szCs w:val="28"/>
    </w:rPr>
  </w:style>
  <w:style w:type="paragraph" w:customStyle="1" w:styleId="phtitlepage">
    <w:name w:val="ph_titlepage"/>
    <w:basedOn w:val="phbase"/>
    <w:rsid w:val="00547153"/>
    <w:pPr>
      <w:spacing w:after="120"/>
      <w:jc w:val="center"/>
    </w:pPr>
    <w:rPr>
      <w:rFonts w:cs="Arial"/>
      <w:szCs w:val="28"/>
      <w:lang w:eastAsia="en-US"/>
    </w:rPr>
  </w:style>
  <w:style w:type="paragraph" w:customStyle="1" w:styleId="phtitlepagecode">
    <w:name w:val="ph_titlepage_code"/>
    <w:basedOn w:val="phtitlepage"/>
    <w:rsid w:val="00547153"/>
    <w:pPr>
      <w:spacing w:after="240"/>
    </w:pPr>
    <w:rPr>
      <w:b/>
      <w:sz w:val="26"/>
    </w:rPr>
  </w:style>
  <w:style w:type="paragraph" w:customStyle="1" w:styleId="phtitlepageconfirmstamp">
    <w:name w:val="ph_titlepage_confirmstamp"/>
    <w:basedOn w:val="phbase"/>
    <w:autoRedefine/>
    <w:rsid w:val="00547153"/>
    <w:pPr>
      <w:suppressAutoHyphens/>
      <w:spacing w:before="60" w:after="60"/>
    </w:pPr>
    <w:rPr>
      <w:color w:val="000000"/>
      <w:szCs w:val="24"/>
    </w:rPr>
  </w:style>
  <w:style w:type="paragraph" w:customStyle="1" w:styleId="phtitlepagecustomer">
    <w:name w:val="ph_titlepage_customer"/>
    <w:basedOn w:val="phtitlepage"/>
    <w:next w:val="phtitlepageconfirmstamp"/>
    <w:rsid w:val="00547153"/>
    <w:pPr>
      <w:spacing w:before="240"/>
    </w:pPr>
    <w:rPr>
      <w:b/>
      <w:sz w:val="26"/>
    </w:rPr>
  </w:style>
  <w:style w:type="paragraph" w:customStyle="1" w:styleId="phtitlepagedocpart">
    <w:name w:val="ph_titlepage_docpart"/>
    <w:basedOn w:val="phtitlepage"/>
    <w:next w:val="phtitlepagecode"/>
    <w:rsid w:val="00547153"/>
    <w:pPr>
      <w:spacing w:line="240" w:lineRule="auto"/>
    </w:pPr>
    <w:rPr>
      <w:b/>
    </w:rPr>
  </w:style>
  <w:style w:type="paragraph" w:customStyle="1" w:styleId="phtitlepagedocument">
    <w:name w:val="ph_titlepage_document"/>
    <w:basedOn w:val="phtitlepage"/>
    <w:autoRedefine/>
    <w:rsid w:val="00547153"/>
    <w:pPr>
      <w:spacing w:before="240"/>
    </w:pPr>
    <w:rPr>
      <w:b/>
      <w:sz w:val="26"/>
    </w:rPr>
  </w:style>
  <w:style w:type="paragraph" w:customStyle="1" w:styleId="phtitlepageother">
    <w:name w:val="ph_titlepage_other"/>
    <w:basedOn w:val="phtitlepage"/>
    <w:rsid w:val="00547153"/>
  </w:style>
  <w:style w:type="paragraph" w:customStyle="1" w:styleId="phtitlepagesystemfull">
    <w:name w:val="ph_titlepage_system_full"/>
    <w:basedOn w:val="phtitlepage"/>
    <w:next w:val="phtitlepagesystemshort"/>
    <w:rsid w:val="00547153"/>
    <w:rPr>
      <w:b/>
      <w:bCs/>
      <w:sz w:val="32"/>
      <w:szCs w:val="32"/>
    </w:rPr>
  </w:style>
  <w:style w:type="paragraph" w:customStyle="1" w:styleId="phtitlepagesystemshort">
    <w:name w:val="ph_titlepage_system_short"/>
    <w:basedOn w:val="phtitlepage"/>
    <w:next w:val="phtitlepageother"/>
    <w:rsid w:val="00547153"/>
    <w:rPr>
      <w:b/>
      <w:sz w:val="32"/>
    </w:rPr>
  </w:style>
  <w:style w:type="paragraph" w:styleId="HTML">
    <w:name w:val="HTML Address"/>
    <w:basedOn w:val="aa"/>
    <w:link w:val="HTML0"/>
    <w:rsid w:val="00547153"/>
    <w:rPr>
      <w:i/>
      <w:iCs/>
    </w:rPr>
  </w:style>
  <w:style w:type="character" w:customStyle="1" w:styleId="HTML0">
    <w:name w:val="Адрес HTML Знак"/>
    <w:link w:val="HTML"/>
    <w:rsid w:val="00A045A9"/>
    <w:rPr>
      <w:rFonts w:ascii="Arial" w:hAnsi="Arial"/>
      <w:i/>
      <w:iCs/>
      <w:sz w:val="24"/>
    </w:rPr>
  </w:style>
  <w:style w:type="paragraph" w:customStyle="1" w:styleId="phheader1withoutnum">
    <w:name w:val="ph_header_1_without_num"/>
    <w:basedOn w:val="16"/>
    <w:next w:val="phnormal"/>
    <w:rsid w:val="00547153"/>
    <w:pPr>
      <w:numPr>
        <w:numId w:val="0"/>
      </w:numPr>
      <w:ind w:left="720"/>
    </w:pPr>
  </w:style>
  <w:style w:type="paragraph" w:customStyle="1" w:styleId="phadditontype">
    <w:name w:val="ph_additon_type"/>
    <w:basedOn w:val="phbase"/>
    <w:next w:val="phnormal"/>
    <w:rsid w:val="00547153"/>
    <w:pPr>
      <w:jc w:val="center"/>
    </w:pPr>
    <w:rPr>
      <w:i/>
    </w:rPr>
  </w:style>
  <w:style w:type="paragraph" w:customStyle="1" w:styleId="phtablecolcaptionunderline">
    <w:name w:val="ph_table_colcaption_underline"/>
    <w:basedOn w:val="phtablecolcaption"/>
    <w:next w:val="phtablecell"/>
    <w:rsid w:val="00547153"/>
    <w:rPr>
      <w:u w:val="single"/>
    </w:rPr>
  </w:style>
  <w:style w:type="paragraph" w:customStyle="1" w:styleId="phstampleft">
    <w:name w:val="ph_stamp_left"/>
    <w:basedOn w:val="phstamp"/>
    <w:rsid w:val="00547153"/>
    <w:pPr>
      <w:jc w:val="left"/>
    </w:pPr>
    <w:rPr>
      <w:sz w:val="18"/>
    </w:rPr>
  </w:style>
  <w:style w:type="paragraph" w:customStyle="1" w:styleId="1fa">
    <w:name w:val="Стиль 1"/>
    <w:basedOn w:val="4"/>
    <w:autoRedefine/>
    <w:rsid w:val="009507E8"/>
    <w:pPr>
      <w:ind w:left="2694"/>
    </w:pPr>
  </w:style>
  <w:style w:type="paragraph" w:customStyle="1" w:styleId="24">
    <w:name w:val="Нумерованный 2 уровень"/>
    <w:basedOn w:val="aa"/>
    <w:rsid w:val="000F720E"/>
    <w:pPr>
      <w:numPr>
        <w:numId w:val="15"/>
      </w:numPr>
    </w:pPr>
    <w:rPr>
      <w:sz w:val="20"/>
    </w:rPr>
  </w:style>
  <w:style w:type="paragraph" w:customStyle="1" w:styleId="42">
    <w:name w:val="Маркированный 4 уровень"/>
    <w:basedOn w:val="30"/>
    <w:qFormat/>
    <w:rsid w:val="001B785F"/>
    <w:pPr>
      <w:numPr>
        <w:numId w:val="0"/>
      </w:numPr>
      <w:spacing w:before="60" w:after="60"/>
      <w:ind w:left="2061" w:hanging="360"/>
      <w:jc w:val="left"/>
    </w:pPr>
    <w:rPr>
      <w:rFonts w:ascii="Tahoma" w:hAnsi="Tahoma" w:cs="Times New Roman"/>
      <w:snapToGrid w:val="0"/>
      <w:spacing w:val="2"/>
      <w:lang w:eastAsia="en-US"/>
    </w:rPr>
  </w:style>
  <w:style w:type="paragraph" w:customStyle="1" w:styleId="affffff1">
    <w:name w:val="К сведению"/>
    <w:basedOn w:val="aa"/>
    <w:next w:val="affffd"/>
    <w:rsid w:val="001B785F"/>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fffff2">
    <w:name w:val="Пример"/>
    <w:basedOn w:val="aa"/>
    <w:link w:val="affffff3"/>
    <w:rsid w:val="001B785F"/>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a">
    <w:name w:val="Примечание Знак"/>
    <w:link w:val="af9"/>
    <w:rsid w:val="001B785F"/>
    <w:rPr>
      <w:sz w:val="24"/>
      <w:lang w:eastAsia="en-US"/>
    </w:rPr>
  </w:style>
  <w:style w:type="character" w:customStyle="1" w:styleId="affffff3">
    <w:name w:val="Пример Знак"/>
    <w:link w:val="affffff2"/>
    <w:rsid w:val="001B785F"/>
    <w:rPr>
      <w:b/>
      <w:color w:val="1E5C3D"/>
      <w:lang w:eastAsia="en-US"/>
    </w:rPr>
  </w:style>
  <w:style w:type="paragraph" w:customStyle="1" w:styleId="110">
    <w:name w:val="Стиль_1.1)"/>
    <w:basedOn w:val="10"/>
    <w:autoRedefine/>
    <w:qFormat/>
    <w:rsid w:val="001B785F"/>
    <w:pPr>
      <w:numPr>
        <w:numId w:val="16"/>
      </w:numPr>
    </w:pPr>
    <w:rPr>
      <w:rFonts w:ascii="Tahoma" w:hAnsi="Tahoma"/>
    </w:rPr>
  </w:style>
  <w:style w:type="numbering" w:customStyle="1" w:styleId="phadditiontitle10">
    <w:name w:val="ph_additiontitle1"/>
    <w:basedOn w:val="ad"/>
    <w:rsid w:val="001B785F"/>
  </w:style>
  <w:style w:type="paragraph" w:styleId="affffff4">
    <w:name w:val="endnote text"/>
    <w:basedOn w:val="aa"/>
    <w:link w:val="affffff5"/>
    <w:rsid w:val="001B785F"/>
    <w:rPr>
      <w:sz w:val="20"/>
    </w:rPr>
  </w:style>
  <w:style w:type="character" w:customStyle="1" w:styleId="affffff5">
    <w:name w:val="Текст концевой сноски Знак"/>
    <w:basedOn w:val="ab"/>
    <w:link w:val="affffff4"/>
    <w:rsid w:val="001B785F"/>
  </w:style>
  <w:style w:type="character" w:styleId="affffff6">
    <w:name w:val="endnote reference"/>
    <w:rsid w:val="001B785F"/>
    <w:rPr>
      <w:vertAlign w:val="superscript"/>
    </w:rPr>
  </w:style>
  <w:style w:type="character" w:styleId="affffff7">
    <w:name w:val="line number"/>
    <w:uiPriority w:val="99"/>
    <w:unhideWhenUsed/>
    <w:rsid w:val="001B785F"/>
  </w:style>
  <w:style w:type="paragraph" w:styleId="affffff8">
    <w:name w:val="TOC Heading"/>
    <w:basedOn w:val="16"/>
    <w:next w:val="aa"/>
    <w:uiPriority w:val="39"/>
    <w:semiHidden/>
    <w:unhideWhenUsed/>
    <w:qFormat/>
    <w:rsid w:val="001B785F"/>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1B785F"/>
    <w:rPr>
      <w:sz w:val="24"/>
      <w:szCs w:val="24"/>
    </w:rPr>
  </w:style>
  <w:style w:type="character" w:customStyle="1" w:styleId="2b">
    <w:name w:val="Стиль2 Знак"/>
    <w:link w:val="22"/>
    <w:rsid w:val="001B785F"/>
    <w:rPr>
      <w:rFonts w:ascii="Tahoma" w:hAnsi="Tahoma"/>
      <w:b/>
      <w:sz w:val="28"/>
      <w:szCs w:val="28"/>
    </w:rPr>
  </w:style>
  <w:style w:type="paragraph" w:styleId="HTML1">
    <w:name w:val="HTML Preformatted"/>
    <w:basedOn w:val="aa"/>
    <w:link w:val="HTML2"/>
    <w:uiPriority w:val="99"/>
    <w:unhideWhenUsed/>
    <w:rsid w:val="001B7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2">
    <w:name w:val="Стандартный HTML Знак"/>
    <w:link w:val="HTML1"/>
    <w:uiPriority w:val="99"/>
    <w:rsid w:val="001B785F"/>
    <w:rPr>
      <w:rFonts w:ascii="Courier New" w:hAnsi="Courier New"/>
      <w:lang w:val="x-none" w:eastAsia="x-none"/>
    </w:rPr>
  </w:style>
  <w:style w:type="character" w:customStyle="1" w:styleId="phnormal0">
    <w:name w:val="ph_normal Знак"/>
    <w:basedOn w:val="phbase0"/>
    <w:link w:val="phnormal"/>
    <w:rsid w:val="00547153"/>
    <w:rPr>
      <w:rFonts w:ascii="Arial" w:hAnsi="Arial"/>
      <w:sz w:val="24"/>
    </w:rPr>
  </w:style>
  <w:style w:type="character" w:customStyle="1" w:styleId="apple-converted-space">
    <w:name w:val="apple-converted-space"/>
    <w:rsid w:val="005253C4"/>
  </w:style>
  <w:style w:type="character" w:customStyle="1" w:styleId="image-wrap">
    <w:name w:val="image-wrap"/>
    <w:rsid w:val="005253C4"/>
  </w:style>
  <w:style w:type="character" w:customStyle="1" w:styleId="phnormal1">
    <w:name w:val="ph_normal Знак Знак"/>
    <w:rsid w:val="00547153"/>
    <w:rPr>
      <w:rFonts w:ascii="Arial" w:hAnsi="Arial"/>
      <w:sz w:val="24"/>
    </w:rPr>
  </w:style>
  <w:style w:type="paragraph" w:customStyle="1" w:styleId="37">
    <w:name w:val="Стиль3"/>
    <w:basedOn w:val="aa"/>
    <w:link w:val="38"/>
    <w:uiPriority w:val="99"/>
    <w:qFormat/>
    <w:rsid w:val="005253C4"/>
    <w:pPr>
      <w:keepNext/>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5253C4"/>
    <w:rPr>
      <w:bCs/>
      <w:sz w:val="24"/>
      <w:lang w:val="x-none" w:eastAsia="x-none"/>
    </w:rPr>
  </w:style>
  <w:style w:type="paragraph" w:customStyle="1" w:styleId="43">
    <w:name w:val="Стиль4"/>
    <w:basedOn w:val="aa"/>
    <w:link w:val="44"/>
    <w:uiPriority w:val="99"/>
    <w:qFormat/>
    <w:rsid w:val="005253C4"/>
    <w:pPr>
      <w:keepNext/>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5253C4"/>
    <w:rPr>
      <w:bCs/>
      <w:sz w:val="24"/>
      <w:lang w:val="x-none" w:eastAsia="x-none"/>
    </w:rPr>
  </w:style>
  <w:style w:type="paragraph" w:customStyle="1" w:styleId="52">
    <w:name w:val="Стиль5"/>
    <w:basedOn w:val="aa"/>
    <w:link w:val="53"/>
    <w:uiPriority w:val="99"/>
    <w:qFormat/>
    <w:rsid w:val="005253C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5253C4"/>
    <w:rPr>
      <w:sz w:val="24"/>
      <w:lang w:val="x-none" w:eastAsia="x-none"/>
    </w:rPr>
  </w:style>
  <w:style w:type="paragraph" w:customStyle="1" w:styleId="affffffa">
    <w:name w:val="Абзац"/>
    <w:basedOn w:val="aa"/>
    <w:link w:val="Char"/>
    <w:rsid w:val="005253C4"/>
    <w:pPr>
      <w:ind w:firstLine="709"/>
      <w:contextualSpacing/>
    </w:pPr>
    <w:rPr>
      <w:position w:val="-30"/>
      <w:sz w:val="28"/>
      <w:szCs w:val="28"/>
      <w:lang w:val="x-none" w:eastAsia="x-none"/>
    </w:rPr>
  </w:style>
  <w:style w:type="character" w:customStyle="1" w:styleId="Char">
    <w:name w:val="Абзац Char"/>
    <w:link w:val="affffffa"/>
    <w:rsid w:val="005253C4"/>
    <w:rPr>
      <w:position w:val="-30"/>
      <w:sz w:val="28"/>
      <w:szCs w:val="28"/>
      <w:lang w:val="x-none" w:eastAsia="x-none"/>
    </w:rPr>
  </w:style>
  <w:style w:type="paragraph" w:customStyle="1" w:styleId="2f0">
    <w:name w:val="Заголовок оглавления2"/>
    <w:aliases w:val="Заголовок содержания"/>
    <w:basedOn w:val="affff6"/>
    <w:next w:val="affff6"/>
    <w:uiPriority w:val="39"/>
    <w:unhideWhenUsed/>
    <w:qFormat/>
    <w:rsid w:val="005253C4"/>
    <w:pPr>
      <w:keepNext/>
      <w:pageBreakBefore/>
      <w:spacing w:before="120"/>
    </w:pPr>
    <w:rPr>
      <w:b/>
      <w:bCs/>
      <w:iCs/>
      <w:caps/>
      <w:sz w:val="28"/>
      <w:szCs w:val="32"/>
    </w:rPr>
  </w:style>
  <w:style w:type="paragraph" w:customStyle="1" w:styleId="1fb">
    <w:name w:val="Заголовок вне содержания1"/>
    <w:basedOn w:val="aa"/>
    <w:link w:val="1fc"/>
    <w:uiPriority w:val="1"/>
    <w:qFormat/>
    <w:rsid w:val="005253C4"/>
    <w:pPr>
      <w:keepNext/>
      <w:keepLines/>
      <w:pageBreakBefore/>
      <w:spacing w:before="120" w:after="240"/>
    </w:pPr>
    <w:rPr>
      <w:rFonts w:ascii="Times New Roman Полужирный" w:eastAsia="Calibri" w:hAnsi="Times New Roman Полужирный"/>
      <w:b/>
      <w:caps/>
      <w:szCs w:val="28"/>
      <w:lang w:val="x-none" w:eastAsia="x-none"/>
    </w:rPr>
  </w:style>
  <w:style w:type="character" w:customStyle="1" w:styleId="1fc">
    <w:name w:val="Заголовок вне содержания1 Знак"/>
    <w:link w:val="1fb"/>
    <w:uiPriority w:val="1"/>
    <w:rsid w:val="005253C4"/>
    <w:rPr>
      <w:rFonts w:ascii="Times New Roman Полужирный" w:eastAsia="Calibri" w:hAnsi="Times New Roman Полужирный"/>
      <w:b/>
      <w:caps/>
      <w:sz w:val="24"/>
      <w:szCs w:val="28"/>
      <w:lang w:val="x-none" w:eastAsia="x-none"/>
    </w:rPr>
  </w:style>
  <w:style w:type="paragraph" w:customStyle="1" w:styleId="affffffb">
    <w:name w:val="Подзаголовок ненумерованный"/>
    <w:basedOn w:val="aa"/>
    <w:link w:val="affffffc"/>
    <w:uiPriority w:val="99"/>
    <w:qFormat/>
    <w:rsid w:val="005253C4"/>
    <w:pPr>
      <w:keepNext/>
      <w:spacing w:before="240"/>
      <w:ind w:firstLine="851"/>
    </w:pPr>
    <w:rPr>
      <w:rFonts w:eastAsia="Calibri"/>
      <w:b/>
      <w:lang w:val="x-none" w:eastAsia="x-none"/>
    </w:rPr>
  </w:style>
  <w:style w:type="character" w:customStyle="1" w:styleId="affffffc">
    <w:name w:val="Подзаголовок ненумерованный Знак"/>
    <w:link w:val="affffffb"/>
    <w:uiPriority w:val="99"/>
    <w:rsid w:val="005253C4"/>
    <w:rPr>
      <w:rFonts w:eastAsia="Calibri"/>
      <w:b/>
      <w:sz w:val="24"/>
      <w:lang w:val="x-none" w:eastAsia="x-none"/>
    </w:rPr>
  </w:style>
  <w:style w:type="paragraph" w:customStyle="1" w:styleId="affffffd">
    <w:name w:val="Таблица_название"/>
    <w:basedOn w:val="af6"/>
    <w:link w:val="affffffe"/>
    <w:uiPriority w:val="3"/>
    <w:qFormat/>
    <w:rsid w:val="005253C4"/>
    <w:pPr>
      <w:spacing w:before="240"/>
    </w:pPr>
    <w:rPr>
      <w:rFonts w:eastAsia="Calibri"/>
      <w:bCs w:val="0"/>
    </w:rPr>
  </w:style>
  <w:style w:type="character" w:customStyle="1" w:styleId="affffffe">
    <w:name w:val="Таблица_название Знак"/>
    <w:link w:val="affffffd"/>
    <w:uiPriority w:val="3"/>
    <w:rsid w:val="005253C4"/>
    <w:rPr>
      <w:rFonts w:eastAsia="Calibri"/>
      <w:bCs/>
      <w:sz w:val="24"/>
      <w:lang w:eastAsia="en-US"/>
    </w:rPr>
  </w:style>
  <w:style w:type="paragraph" w:customStyle="1" w:styleId="afffffff">
    <w:name w:val="Текст колонтитулов"/>
    <w:basedOn w:val="aff3"/>
    <w:link w:val="afffffff0"/>
    <w:uiPriority w:val="5"/>
    <w:qFormat/>
    <w:rsid w:val="005253C4"/>
    <w:rPr>
      <w:rFonts w:eastAsia="Calibri"/>
      <w:lang w:val="x-none" w:eastAsia="x-none"/>
    </w:rPr>
  </w:style>
  <w:style w:type="character" w:customStyle="1" w:styleId="afffffff0">
    <w:name w:val="Текст колонтитулов Знак"/>
    <w:link w:val="afffffff"/>
    <w:uiPriority w:val="5"/>
    <w:rsid w:val="005253C4"/>
    <w:rPr>
      <w:rFonts w:eastAsia="Calibri"/>
      <w:sz w:val="24"/>
      <w:lang w:val="x-none" w:eastAsia="x-none"/>
    </w:rPr>
  </w:style>
  <w:style w:type="paragraph" w:customStyle="1" w:styleId="39">
    <w:name w:val="Заголовок 3 пункт"/>
    <w:basedOn w:val="31"/>
    <w:qFormat/>
    <w:rsid w:val="005253C4"/>
    <w:pPr>
      <w:numPr>
        <w:numId w:val="0"/>
      </w:numPr>
      <w:spacing w:before="120" w:after="120"/>
      <w:ind w:firstLine="851"/>
    </w:pPr>
    <w:rPr>
      <w:rFonts w:eastAsia="Calibri"/>
      <w:b w:val="0"/>
      <w:szCs w:val="24"/>
    </w:rPr>
  </w:style>
  <w:style w:type="paragraph" w:customStyle="1" w:styleId="afffffff1">
    <w:name w:val="Приложение_Название"/>
    <w:next w:val="affff6"/>
    <w:qFormat/>
    <w:rsid w:val="005253C4"/>
    <w:pPr>
      <w:keepNext/>
      <w:keepLines/>
      <w:spacing w:before="240" w:after="240"/>
      <w:jc w:val="center"/>
    </w:pPr>
    <w:rPr>
      <w:rFonts w:eastAsia="Calibri"/>
      <w:b/>
      <w:caps/>
      <w:sz w:val="24"/>
      <w:szCs w:val="24"/>
      <w:lang w:eastAsia="en-US"/>
    </w:rPr>
  </w:style>
  <w:style w:type="paragraph" w:customStyle="1" w:styleId="a8">
    <w:name w:val="Таблица_Список_Цифр"/>
    <w:basedOn w:val="a7"/>
    <w:uiPriority w:val="5"/>
    <w:qFormat/>
    <w:rsid w:val="005253C4"/>
    <w:pPr>
      <w:numPr>
        <w:numId w:val="17"/>
      </w:numPr>
    </w:pPr>
  </w:style>
  <w:style w:type="paragraph" w:customStyle="1" w:styleId="a0">
    <w:name w:val="Таблица_Список_МнУр_ЦБМ"/>
    <w:basedOn w:val="afffffff2"/>
    <w:uiPriority w:val="5"/>
    <w:qFormat/>
    <w:rsid w:val="005253C4"/>
    <w:pPr>
      <w:numPr>
        <w:numId w:val="18"/>
      </w:numPr>
    </w:pPr>
  </w:style>
  <w:style w:type="paragraph" w:customStyle="1" w:styleId="1fd">
    <w:name w:val="_Маркированный список уровня 1"/>
    <w:basedOn w:val="aa"/>
    <w:link w:val="1fe"/>
    <w:qFormat/>
    <w:rsid w:val="005253C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5253C4"/>
    <w:rPr>
      <w:sz w:val="24"/>
      <w:lang w:val="x-none" w:eastAsia="en-US"/>
    </w:rPr>
  </w:style>
  <w:style w:type="paragraph" w:customStyle="1" w:styleId="2f1">
    <w:name w:val="_Маркированный список уровня 2"/>
    <w:basedOn w:val="aa"/>
    <w:link w:val="2f2"/>
    <w:qFormat/>
    <w:rsid w:val="005253C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5253C4"/>
    <w:rPr>
      <w:sz w:val="24"/>
      <w:lang w:val="x-none" w:eastAsia="en-US"/>
    </w:rPr>
  </w:style>
  <w:style w:type="paragraph" w:customStyle="1" w:styleId="afffffff3">
    <w:name w:val="_Основной перед списком"/>
    <w:basedOn w:val="aa"/>
    <w:next w:val="1fd"/>
    <w:link w:val="afffffff4"/>
    <w:qFormat/>
    <w:rsid w:val="005253C4"/>
    <w:pPr>
      <w:keepNext/>
      <w:ind w:firstLine="709"/>
    </w:pPr>
    <w:rPr>
      <w:lang w:val="x-none" w:eastAsia="en-US"/>
    </w:rPr>
  </w:style>
  <w:style w:type="character" w:customStyle="1" w:styleId="afffffff4">
    <w:name w:val="_Основной перед списком Знак"/>
    <w:link w:val="afffffff3"/>
    <w:rsid w:val="005253C4"/>
    <w:rPr>
      <w:sz w:val="24"/>
      <w:lang w:val="x-none" w:eastAsia="en-US"/>
    </w:rPr>
  </w:style>
  <w:style w:type="paragraph" w:customStyle="1" w:styleId="afffffff5">
    <w:name w:val="_Основной"/>
    <w:basedOn w:val="aa"/>
    <w:qFormat/>
    <w:rsid w:val="005253C4"/>
    <w:pPr>
      <w:ind w:firstLine="709"/>
    </w:pPr>
    <w:rPr>
      <w:rFonts w:eastAsia="Calibri"/>
      <w:szCs w:val="22"/>
      <w:lang w:eastAsia="en-US"/>
    </w:rPr>
  </w:style>
  <w:style w:type="paragraph" w:customStyle="1" w:styleId="afffffff6">
    <w:name w:val="Осн_текст"/>
    <w:basedOn w:val="aa"/>
    <w:qFormat/>
    <w:rsid w:val="005253C4"/>
    <w:pPr>
      <w:ind w:firstLine="851"/>
    </w:pPr>
    <w:rPr>
      <w:sz w:val="28"/>
      <w:lang w:eastAsia="en-US"/>
    </w:rPr>
  </w:style>
  <w:style w:type="paragraph" w:customStyle="1" w:styleId="ItemizedList">
    <w:name w:val="ItemizedList"/>
    <w:basedOn w:val="aa"/>
    <w:qFormat/>
    <w:rsid w:val="005253C4"/>
    <w:pPr>
      <w:numPr>
        <w:numId w:val="19"/>
      </w:numPr>
      <w:spacing w:before="120" w:line="276" w:lineRule="auto"/>
    </w:pPr>
    <w:rPr>
      <w:rFonts w:eastAsia="Calibri"/>
      <w:lang w:eastAsia="en-US"/>
    </w:rPr>
  </w:style>
  <w:style w:type="paragraph" w:customStyle="1" w:styleId="OrderL">
    <w:name w:val="OrderL"/>
    <w:basedOn w:val="afffc"/>
    <w:qFormat/>
    <w:rsid w:val="005253C4"/>
    <w:pPr>
      <w:numPr>
        <w:numId w:val="20"/>
      </w:numPr>
      <w:spacing w:before="20" w:beforeAutospacing="0" w:after="120" w:afterAutospacing="0" w:line="276" w:lineRule="auto"/>
      <w:jc w:val="both"/>
    </w:pPr>
    <w:rPr>
      <w:rFonts w:eastAsia="Calibri"/>
      <w:lang w:eastAsia="en-US"/>
    </w:rPr>
  </w:style>
  <w:style w:type="paragraph" w:customStyle="1" w:styleId="a3">
    <w:name w:val="Таблица № записи"/>
    <w:basedOn w:val="afff4"/>
    <w:autoRedefine/>
    <w:qFormat/>
    <w:rsid w:val="005253C4"/>
    <w:pPr>
      <w:numPr>
        <w:numId w:val="21"/>
      </w:numPr>
      <w:spacing w:before="20" w:after="120" w:line="240" w:lineRule="auto"/>
      <w:contextualSpacing w:val="0"/>
    </w:pPr>
    <w:rPr>
      <w:rFonts w:ascii="Times New Roman" w:eastAsia="MS Mincho" w:hAnsi="Times New Roman"/>
    </w:rPr>
  </w:style>
  <w:style w:type="paragraph" w:customStyle="1" w:styleId="7">
    <w:name w:val="Стиль7"/>
    <w:basedOn w:val="aa"/>
    <w:uiPriority w:val="99"/>
    <w:qFormat/>
    <w:rsid w:val="005253C4"/>
    <w:pPr>
      <w:numPr>
        <w:numId w:val="22"/>
      </w:numPr>
    </w:pPr>
    <w:rPr>
      <w:rFonts w:ascii="Calibri" w:eastAsia="Calibri" w:hAnsi="Calibri"/>
      <w:sz w:val="20"/>
      <w:lang w:val="x-none" w:eastAsia="x-none"/>
    </w:rPr>
  </w:style>
  <w:style w:type="paragraph" w:customStyle="1" w:styleId="afffffff7">
    <w:name w:val="Приложение_тип"/>
    <w:basedOn w:val="affff6"/>
    <w:next w:val="affff6"/>
    <w:uiPriority w:val="5"/>
    <w:qFormat/>
    <w:rsid w:val="005253C4"/>
    <w:pPr>
      <w:spacing w:line="240" w:lineRule="auto"/>
    </w:pPr>
    <w:rPr>
      <w:sz w:val="28"/>
    </w:rPr>
  </w:style>
  <w:style w:type="paragraph" w:customStyle="1" w:styleId="2f3">
    <w:name w:val="Приложение_Ур2"/>
    <w:next w:val="affff6"/>
    <w:qFormat/>
    <w:rsid w:val="005253C4"/>
    <w:pPr>
      <w:keepNext/>
      <w:keepLines/>
      <w:spacing w:before="120" w:after="120" w:line="360" w:lineRule="auto"/>
      <w:outlineLvl w:val="1"/>
    </w:pPr>
    <w:rPr>
      <w:b/>
      <w:iCs/>
      <w:sz w:val="24"/>
      <w:szCs w:val="26"/>
      <w:lang w:eastAsia="en-US"/>
    </w:rPr>
  </w:style>
  <w:style w:type="paragraph" w:customStyle="1" w:styleId="3a">
    <w:name w:val="Приложение_Ур3"/>
    <w:basedOn w:val="2f3"/>
    <w:next w:val="affff6"/>
    <w:qFormat/>
    <w:rsid w:val="005253C4"/>
    <w:pPr>
      <w:outlineLvl w:val="2"/>
    </w:pPr>
  </w:style>
  <w:style w:type="paragraph" w:customStyle="1" w:styleId="45">
    <w:name w:val="Приложение_Ур4"/>
    <w:basedOn w:val="3a"/>
    <w:next w:val="affff6"/>
    <w:qFormat/>
    <w:rsid w:val="005253C4"/>
    <w:pPr>
      <w:outlineLvl w:val="3"/>
    </w:pPr>
  </w:style>
  <w:style w:type="paragraph" w:customStyle="1" w:styleId="54">
    <w:name w:val="Приложение_Ур5"/>
    <w:basedOn w:val="45"/>
    <w:next w:val="affff6"/>
    <w:qFormat/>
    <w:rsid w:val="005253C4"/>
    <w:pPr>
      <w:outlineLvl w:val="4"/>
    </w:pPr>
  </w:style>
  <w:style w:type="paragraph" w:customStyle="1" w:styleId="a">
    <w:name w:val="Примечание_Список"/>
    <w:basedOn w:val="affff6"/>
    <w:next w:val="affff6"/>
    <w:qFormat/>
    <w:rsid w:val="005253C4"/>
    <w:pPr>
      <w:numPr>
        <w:ilvl w:val="1"/>
        <w:numId w:val="23"/>
      </w:numPr>
      <w:spacing w:line="240" w:lineRule="auto"/>
    </w:pPr>
  </w:style>
  <w:style w:type="paragraph" w:customStyle="1" w:styleId="2f4">
    <w:name w:val="Пункт 2"/>
    <w:basedOn w:val="23"/>
    <w:qFormat/>
    <w:rsid w:val="005253C4"/>
    <w:pPr>
      <w:numPr>
        <w:ilvl w:val="0"/>
        <w:numId w:val="0"/>
      </w:numPr>
      <w:spacing w:before="120" w:after="120" w:line="240" w:lineRule="auto"/>
      <w:outlineLvl w:val="9"/>
    </w:pPr>
    <w:rPr>
      <w:b w:val="0"/>
    </w:rPr>
  </w:style>
  <w:style w:type="paragraph" w:customStyle="1" w:styleId="3b">
    <w:name w:val="Пункт 3"/>
    <w:basedOn w:val="31"/>
    <w:qFormat/>
    <w:rsid w:val="005253C4"/>
    <w:pPr>
      <w:numPr>
        <w:ilvl w:val="0"/>
        <w:numId w:val="0"/>
      </w:numPr>
      <w:spacing w:before="120" w:after="120" w:line="240" w:lineRule="auto"/>
      <w:outlineLvl w:val="9"/>
    </w:pPr>
    <w:rPr>
      <w:b w:val="0"/>
    </w:rPr>
  </w:style>
  <w:style w:type="paragraph" w:customStyle="1" w:styleId="46">
    <w:name w:val="Пункт 4"/>
    <w:basedOn w:val="4"/>
    <w:qFormat/>
    <w:rsid w:val="005253C4"/>
    <w:pPr>
      <w:numPr>
        <w:ilvl w:val="0"/>
        <w:numId w:val="0"/>
      </w:numPr>
      <w:spacing w:line="240" w:lineRule="auto"/>
      <w:outlineLvl w:val="9"/>
    </w:pPr>
    <w:rPr>
      <w:szCs w:val="26"/>
    </w:rPr>
  </w:style>
  <w:style w:type="paragraph" w:customStyle="1" w:styleId="55">
    <w:name w:val="Пункт 5"/>
    <w:basedOn w:val="5"/>
    <w:qFormat/>
    <w:rsid w:val="005253C4"/>
    <w:pPr>
      <w:numPr>
        <w:ilvl w:val="0"/>
        <w:numId w:val="0"/>
      </w:numPr>
      <w:spacing w:after="120" w:line="240" w:lineRule="auto"/>
      <w:outlineLvl w:val="9"/>
    </w:pPr>
  </w:style>
  <w:style w:type="character" w:customStyle="1" w:styleId="310">
    <w:name w:val="Таблица простая 31"/>
    <w:uiPriority w:val="99"/>
    <w:qFormat/>
    <w:rsid w:val="005253C4"/>
    <w:rPr>
      <w:i/>
      <w:iCs/>
      <w:color w:val="404040"/>
    </w:rPr>
  </w:style>
  <w:style w:type="paragraph" w:customStyle="1" w:styleId="a2">
    <w:name w:val="Список_Буква"/>
    <w:basedOn w:val="affff6"/>
    <w:uiPriority w:val="2"/>
    <w:qFormat/>
    <w:rsid w:val="005253C4"/>
    <w:pPr>
      <w:numPr>
        <w:numId w:val="24"/>
      </w:numPr>
    </w:pPr>
  </w:style>
  <w:style w:type="paragraph" w:customStyle="1" w:styleId="a1">
    <w:name w:val="Список_Марк"/>
    <w:basedOn w:val="affff6"/>
    <w:next w:val="affff6"/>
    <w:qFormat/>
    <w:rsid w:val="005253C4"/>
    <w:pPr>
      <w:numPr>
        <w:numId w:val="25"/>
      </w:numPr>
    </w:pPr>
  </w:style>
  <w:style w:type="paragraph" w:customStyle="1" w:styleId="afffffff8">
    <w:name w:val="Список_МнУр_БЦМ"/>
    <w:basedOn w:val="affff6"/>
    <w:uiPriority w:val="2"/>
    <w:qFormat/>
    <w:rsid w:val="005253C4"/>
  </w:style>
  <w:style w:type="paragraph" w:customStyle="1" w:styleId="a9">
    <w:name w:val="Список_МнУр_ЦБМ"/>
    <w:basedOn w:val="affff6"/>
    <w:qFormat/>
    <w:rsid w:val="005253C4"/>
    <w:pPr>
      <w:numPr>
        <w:numId w:val="26"/>
      </w:numPr>
    </w:pPr>
  </w:style>
  <w:style w:type="paragraph" w:customStyle="1" w:styleId="a7">
    <w:name w:val="Список_Цифр"/>
    <w:basedOn w:val="affff6"/>
    <w:qFormat/>
    <w:rsid w:val="005253C4"/>
    <w:pPr>
      <w:numPr>
        <w:numId w:val="27"/>
      </w:numPr>
    </w:pPr>
  </w:style>
  <w:style w:type="paragraph" w:customStyle="1" w:styleId="afffffff9">
    <w:name w:val="Таблица_Заголовки"/>
    <w:uiPriority w:val="5"/>
    <w:qFormat/>
    <w:rsid w:val="005253C4"/>
    <w:pPr>
      <w:spacing w:before="40" w:after="40"/>
      <w:jc w:val="center"/>
    </w:pPr>
    <w:rPr>
      <w:rFonts w:eastAsia="Calibri"/>
      <w:b/>
      <w:sz w:val="24"/>
      <w:szCs w:val="24"/>
      <w:lang w:eastAsia="en-US"/>
    </w:rPr>
  </w:style>
  <w:style w:type="paragraph" w:customStyle="1" w:styleId="afffffffa">
    <w:name w:val="Таблица_Название"/>
    <w:basedOn w:val="af6"/>
    <w:uiPriority w:val="5"/>
    <w:qFormat/>
    <w:rsid w:val="005253C4"/>
    <w:pPr>
      <w:keepLines/>
      <w:spacing w:before="120"/>
      <w:contextualSpacing/>
      <w:jc w:val="left"/>
    </w:pPr>
    <w:rPr>
      <w:rFonts w:eastAsia="Calibri"/>
      <w:bCs w:val="0"/>
    </w:rPr>
  </w:style>
  <w:style w:type="paragraph" w:customStyle="1" w:styleId="afffffffb">
    <w:name w:val="Таблица_Список_буква"/>
    <w:basedOn w:val="a2"/>
    <w:uiPriority w:val="3"/>
    <w:qFormat/>
    <w:rsid w:val="005253C4"/>
    <w:pPr>
      <w:numPr>
        <w:numId w:val="0"/>
      </w:numPr>
      <w:spacing w:before="40" w:after="40" w:line="240" w:lineRule="auto"/>
    </w:pPr>
  </w:style>
  <w:style w:type="paragraph" w:customStyle="1" w:styleId="afffffff2">
    <w:name w:val="Таблица_Текст"/>
    <w:uiPriority w:val="5"/>
    <w:qFormat/>
    <w:rsid w:val="005253C4"/>
    <w:pPr>
      <w:spacing w:before="40" w:after="40"/>
      <w:jc w:val="both"/>
    </w:pPr>
    <w:rPr>
      <w:rFonts w:eastAsia="Calibri"/>
      <w:sz w:val="24"/>
      <w:szCs w:val="24"/>
      <w:lang w:eastAsia="en-US"/>
    </w:rPr>
  </w:style>
  <w:style w:type="paragraph" w:customStyle="1" w:styleId="afffffffc">
    <w:name w:val="Таблица_Список_МнУр_БЦМ"/>
    <w:basedOn w:val="afffffff2"/>
    <w:uiPriority w:val="3"/>
    <w:qFormat/>
    <w:rsid w:val="005253C4"/>
    <w:pPr>
      <w:ind w:firstLine="709"/>
    </w:pPr>
  </w:style>
  <w:style w:type="paragraph" w:customStyle="1" w:styleId="afffffffd">
    <w:name w:val="_Заголовок без нумерации Не в оглавлении"/>
    <w:basedOn w:val="aa"/>
    <w:link w:val="afffffffe"/>
    <w:qFormat/>
    <w:rsid w:val="005253C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5253C4"/>
    <w:rPr>
      <w:rFonts w:ascii="Times New Roman Полужирный" w:hAnsi="Times New Roman Полужирный"/>
      <w:b/>
      <w:caps/>
      <w:spacing w:val="20"/>
      <w:sz w:val="28"/>
      <w:szCs w:val="28"/>
      <w:lang w:val="x-none" w:eastAsia="x-none"/>
    </w:rPr>
  </w:style>
  <w:style w:type="paragraph" w:customStyle="1" w:styleId="1ff">
    <w:name w:val="Оглавл_1"/>
    <w:basedOn w:val="1d"/>
    <w:qFormat/>
    <w:rsid w:val="005253C4"/>
    <w:pPr>
      <w:keepNext/>
      <w:tabs>
        <w:tab w:val="left" w:pos="397"/>
        <w:tab w:val="right" w:leader="dot" w:pos="9344"/>
      </w:tabs>
      <w:spacing w:before="60" w:after="60"/>
      <w:outlineLvl w:val="0"/>
    </w:pPr>
    <w:rPr>
      <w:b w:val="0"/>
      <w:caps/>
      <w:noProof/>
      <w:sz w:val="20"/>
    </w:rPr>
  </w:style>
  <w:style w:type="paragraph" w:customStyle="1" w:styleId="2f5">
    <w:name w:val="Оглавл_2"/>
    <w:basedOn w:val="28"/>
    <w:qFormat/>
    <w:rsid w:val="005253C4"/>
    <w:pPr>
      <w:tabs>
        <w:tab w:val="left" w:pos="720"/>
        <w:tab w:val="right" w:leader="dot" w:pos="9344"/>
        <w:tab w:val="right" w:leader="hyphen" w:pos="9498"/>
      </w:tabs>
      <w:spacing w:before="60" w:after="60"/>
      <w:ind w:left="397" w:right="567"/>
      <w:outlineLvl w:val="1"/>
    </w:pPr>
    <w:rPr>
      <w:smallCaps/>
      <w:noProof/>
      <w:sz w:val="28"/>
      <w:szCs w:val="20"/>
    </w:rPr>
  </w:style>
  <w:style w:type="paragraph" w:customStyle="1" w:styleId="3c">
    <w:name w:val="Оглавл_3"/>
    <w:basedOn w:val="35"/>
    <w:qFormat/>
    <w:rsid w:val="005253C4"/>
    <w:pPr>
      <w:tabs>
        <w:tab w:val="right" w:leader="dot" w:pos="9344"/>
      </w:tabs>
      <w:spacing w:after="0"/>
      <w:ind w:left="397" w:right="567"/>
      <w:outlineLvl w:val="2"/>
    </w:pPr>
    <w:rPr>
      <w:noProof/>
      <w:sz w:val="22"/>
    </w:rPr>
  </w:style>
  <w:style w:type="paragraph" w:customStyle="1" w:styleId="14">
    <w:name w:val="маркер1"/>
    <w:basedOn w:val="aa"/>
    <w:qFormat/>
    <w:rsid w:val="005253C4"/>
    <w:pPr>
      <w:numPr>
        <w:numId w:val="28"/>
      </w:numPr>
      <w:spacing w:before="120"/>
    </w:pPr>
    <w:rPr>
      <w:sz w:val="28"/>
      <w:lang w:val="x-none" w:eastAsia="x-none"/>
    </w:rPr>
  </w:style>
  <w:style w:type="paragraph" w:customStyle="1" w:styleId="affffffff">
    <w:name w:val="Текст_табл"/>
    <w:basedOn w:val="aa"/>
    <w:qFormat/>
    <w:rsid w:val="005253C4"/>
    <w:pPr>
      <w:spacing w:before="100" w:beforeAutospacing="1" w:after="100" w:afterAutospacing="1"/>
    </w:pPr>
    <w:rPr>
      <w:sz w:val="28"/>
      <w:lang w:eastAsia="en-US"/>
    </w:rPr>
  </w:style>
  <w:style w:type="paragraph" w:customStyle="1" w:styleId="affffffff0">
    <w:name w:val="!Приложение_подпись"/>
    <w:basedOn w:val="aa"/>
    <w:qFormat/>
    <w:rsid w:val="005253C4"/>
    <w:rPr>
      <w:rFonts w:eastAsia="Calibri"/>
      <w:kern w:val="28"/>
      <w:sz w:val="28"/>
      <w:szCs w:val="28"/>
      <w:lang w:eastAsia="en-US"/>
    </w:rPr>
  </w:style>
  <w:style w:type="paragraph" w:customStyle="1" w:styleId="2">
    <w:name w:val="Загол_2_прил_"/>
    <w:basedOn w:val="aa"/>
    <w:qFormat/>
    <w:rsid w:val="005253C4"/>
    <w:pPr>
      <w:keepNext/>
      <w:numPr>
        <w:numId w:val="29"/>
      </w:numPr>
      <w:tabs>
        <w:tab w:val="left" w:pos="1418"/>
      </w:tabs>
      <w:spacing w:before="240"/>
      <w:outlineLvl w:val="1"/>
    </w:pPr>
    <w:rPr>
      <w:b/>
      <w:sz w:val="28"/>
      <w:lang w:eastAsia="en-US"/>
    </w:rPr>
  </w:style>
  <w:style w:type="paragraph" w:customStyle="1" w:styleId="3">
    <w:name w:val="Загол_3_прил_"/>
    <w:basedOn w:val="31"/>
    <w:qFormat/>
    <w:rsid w:val="005253C4"/>
    <w:pPr>
      <w:numPr>
        <w:ilvl w:val="1"/>
        <w:numId w:val="29"/>
      </w:numPr>
      <w:spacing w:after="120"/>
      <w:jc w:val="left"/>
    </w:pPr>
    <w:rPr>
      <w:bCs w:val="0"/>
      <w:sz w:val="28"/>
      <w:szCs w:val="24"/>
    </w:rPr>
  </w:style>
  <w:style w:type="paragraph" w:customStyle="1" w:styleId="2f6">
    <w:name w:val="Загол_2_прил_В"/>
    <w:basedOn w:val="2"/>
    <w:qFormat/>
    <w:rsid w:val="005253C4"/>
    <w:pPr>
      <w:numPr>
        <w:numId w:val="0"/>
      </w:numPr>
    </w:pPr>
    <w:rPr>
      <w:szCs w:val="28"/>
    </w:rPr>
  </w:style>
  <w:style w:type="paragraph" w:customStyle="1" w:styleId="2f7">
    <w:name w:val="Заг2_Прил"/>
    <w:basedOn w:val="2f6"/>
    <w:qFormat/>
    <w:rsid w:val="005253C4"/>
    <w:pPr>
      <w:ind w:left="1986" w:hanging="1135"/>
    </w:pPr>
  </w:style>
  <w:style w:type="paragraph" w:customStyle="1" w:styleId="affffffff1">
    <w:name w:val="Лист_изм"/>
    <w:basedOn w:val="16"/>
    <w:qFormat/>
    <w:rsid w:val="005253C4"/>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5253C4"/>
    <w:rPr>
      <w:b/>
    </w:rPr>
  </w:style>
  <w:style w:type="paragraph" w:customStyle="1" w:styleId="2f8">
    <w:name w:val="Загол_2_ст"/>
    <w:basedOn w:val="23"/>
    <w:qFormat/>
    <w:rsid w:val="005253C4"/>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rFonts w:eastAsia="ヒラギノ角ゴ Pro W3"/>
      <w:b/>
      <w:color w:val="000000"/>
      <w:sz w:val="36"/>
      <w:szCs w:val="36"/>
      <w:lang w:eastAsia="en-US"/>
    </w:rPr>
  </w:style>
  <w:style w:type="paragraph" w:customStyle="1" w:styleId="affffffff4">
    <w:name w:val="тип_док"/>
    <w:basedOn w:val="aa"/>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color w:val="000000"/>
      <w:sz w:val="28"/>
      <w:szCs w:val="28"/>
      <w:lang w:eastAsia="en-US"/>
    </w:rPr>
  </w:style>
  <w:style w:type="paragraph" w:customStyle="1" w:styleId="11">
    <w:name w:val="Заголовок 1 Приложение"/>
    <w:basedOn w:val="16"/>
    <w:next w:val="aa"/>
    <w:qFormat/>
    <w:rsid w:val="005253C4"/>
    <w:pPr>
      <w:numPr>
        <w:numId w:val="30"/>
      </w:numPr>
      <w:spacing w:before="0" w:after="240" w:line="240" w:lineRule="auto"/>
    </w:pPr>
    <w:rPr>
      <w:bCs/>
      <w:caps/>
      <w:sz w:val="36"/>
      <w:szCs w:val="36"/>
    </w:rPr>
  </w:style>
  <w:style w:type="paragraph" w:customStyle="1" w:styleId="20">
    <w:name w:val="Заголовок 2 Приложение"/>
    <w:basedOn w:val="23"/>
    <w:next w:val="aa"/>
    <w:link w:val="2f9"/>
    <w:qFormat/>
    <w:rsid w:val="005253C4"/>
    <w:pPr>
      <w:numPr>
        <w:numId w:val="30"/>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5253C4"/>
    <w:rPr>
      <w:rFonts w:ascii="Arial" w:hAnsi="Arial" w:cs="Arial CYR"/>
      <w:b/>
      <w:iCs/>
      <w:color w:val="4F81BD"/>
      <w:sz w:val="32"/>
      <w:szCs w:val="32"/>
    </w:rPr>
  </w:style>
  <w:style w:type="paragraph" w:customStyle="1" w:styleId="a5">
    <w:name w:val="Таблица Приложение"/>
    <w:basedOn w:val="aa"/>
    <w:next w:val="aa"/>
    <w:qFormat/>
    <w:rsid w:val="005253C4"/>
    <w:pPr>
      <w:keepNext/>
      <w:numPr>
        <w:ilvl w:val="2"/>
        <w:numId w:val="30"/>
      </w:numPr>
      <w:spacing w:before="120"/>
    </w:pPr>
    <w:rPr>
      <w:b/>
      <w:szCs w:val="27"/>
      <w:lang w:eastAsia="en-US"/>
    </w:rPr>
  </w:style>
  <w:style w:type="paragraph" w:customStyle="1" w:styleId="affffffff5">
    <w:name w:val="Таблица. Заголовки таблицы"/>
    <w:basedOn w:val="aa"/>
    <w:next w:val="aa"/>
    <w:qFormat/>
    <w:rsid w:val="005253C4"/>
    <w:pPr>
      <w:spacing w:line="276" w:lineRule="auto"/>
      <w:ind w:firstLine="23"/>
    </w:pPr>
    <w:rPr>
      <w:b/>
      <w:lang w:eastAsia="en-US"/>
    </w:rPr>
  </w:style>
  <w:style w:type="character" w:customStyle="1" w:styleId="af7">
    <w:name w:val="Название объекта Знак"/>
    <w:link w:val="af6"/>
    <w:uiPriority w:val="35"/>
    <w:rsid w:val="001668AC"/>
    <w:rPr>
      <w:rFonts w:ascii="Arial" w:hAnsi="Arial"/>
      <w:b/>
      <w:bCs/>
      <w:color w:val="4F81BD" w:themeColor="accent1"/>
      <w:sz w:val="18"/>
      <w:szCs w:val="18"/>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5253C4"/>
    <w:rPr>
      <w:rFonts w:ascii="Calibri" w:eastAsia="Calibri" w:hAnsi="Calibri"/>
      <w:sz w:val="22"/>
      <w:szCs w:val="22"/>
      <w:lang w:eastAsia="en-US"/>
    </w:rPr>
  </w:style>
  <w:style w:type="character" w:styleId="affffffff6">
    <w:name w:val="Subtle Emphasis"/>
    <w:uiPriority w:val="19"/>
    <w:qFormat/>
    <w:rsid w:val="005253C4"/>
    <w:rPr>
      <w:i/>
      <w:iCs/>
      <w:color w:val="808080"/>
    </w:rPr>
  </w:style>
  <w:style w:type="character" w:customStyle="1" w:styleId="error">
    <w:name w:val="error"/>
    <w:rsid w:val="000024AE"/>
  </w:style>
  <w:style w:type="character" w:customStyle="1" w:styleId="phlistitemized10">
    <w:name w:val="ph_list_itemized_1 Знак"/>
    <w:link w:val="phlistitemized1"/>
    <w:rsid w:val="00547153"/>
    <w:rPr>
      <w:rFonts w:ascii="Arial" w:hAnsi="Arial" w:cs="Arial"/>
      <w:sz w:val="24"/>
      <w:lang w:eastAsia="en-US"/>
    </w:rPr>
  </w:style>
  <w:style w:type="paragraph" w:customStyle="1" w:styleId="affffffff7">
    <w:name w:val="Номер таблицы"/>
    <w:basedOn w:val="aa"/>
    <w:link w:val="affffffff8"/>
    <w:rsid w:val="00DE243A"/>
    <w:pPr>
      <w:keepNext/>
      <w:keepLines/>
      <w:widowControl w:val="0"/>
      <w:suppressAutoHyphens/>
      <w:spacing w:before="240" w:line="240" w:lineRule="auto"/>
      <w:contextualSpacing/>
      <w:jc w:val="right"/>
    </w:pPr>
    <w:rPr>
      <w:rFonts w:cs="Arial"/>
      <w:i/>
      <w:sz w:val="28"/>
    </w:rPr>
  </w:style>
  <w:style w:type="character" w:customStyle="1" w:styleId="phbase0">
    <w:name w:val="ph_base Знак"/>
    <w:basedOn w:val="ab"/>
    <w:link w:val="phbase"/>
    <w:rsid w:val="00547153"/>
    <w:rPr>
      <w:rFonts w:ascii="Arial" w:hAnsi="Arial"/>
      <w:sz w:val="24"/>
    </w:rPr>
  </w:style>
  <w:style w:type="character" w:customStyle="1" w:styleId="phtablecell0">
    <w:name w:val="ph_table_cell Знак"/>
    <w:link w:val="phtablecell"/>
    <w:rsid w:val="00DE243A"/>
    <w:rPr>
      <w:rFonts w:ascii="Arial" w:hAnsi="Arial" w:cs="Arial"/>
      <w:bCs/>
    </w:rPr>
  </w:style>
  <w:style w:type="character" w:customStyle="1" w:styleId="phtablecellleft0">
    <w:name w:val="ph_table_cellleft Знак"/>
    <w:link w:val="phtablecellleft"/>
    <w:rsid w:val="00DE243A"/>
    <w:rPr>
      <w:rFonts w:ascii="Arial" w:hAnsi="Arial" w:cs="Arial"/>
      <w:bCs/>
    </w:rPr>
  </w:style>
  <w:style w:type="character" w:customStyle="1" w:styleId="affffffff8">
    <w:name w:val="Номер таблицы Знак"/>
    <w:link w:val="affffffff7"/>
    <w:rsid w:val="00DE243A"/>
    <w:rPr>
      <w:rFonts w:ascii="Arial" w:hAnsi="Arial" w:cs="Arial"/>
      <w:i/>
      <w:sz w:val="28"/>
    </w:rPr>
  </w:style>
  <w:style w:type="character" w:customStyle="1" w:styleId="sp-highlight-term">
    <w:name w:val="sp-highlight-term"/>
    <w:rsid w:val="00DE243A"/>
  </w:style>
  <w:style w:type="paragraph" w:customStyle="1" w:styleId="phlistorderedabc">
    <w:name w:val="ph_list_ordered_abc"/>
    <w:basedOn w:val="phnormal"/>
    <w:rsid w:val="006B2452"/>
    <w:pPr>
      <w:ind w:left="1077" w:hanging="357"/>
    </w:pPr>
  </w:style>
  <w:style w:type="paragraph" w:customStyle="1" w:styleId="phlistordereda">
    <w:name w:val="ph_list_ordered_aбв"/>
    <w:basedOn w:val="phnormal"/>
    <w:rsid w:val="00547153"/>
    <w:pPr>
      <w:numPr>
        <w:numId w:val="14"/>
      </w:numPr>
      <w:ind w:right="-2"/>
    </w:pPr>
  </w:style>
  <w:style w:type="paragraph" w:customStyle="1" w:styleId="phnormal2">
    <w:name w:val="Стиль ph_normal + полужирный"/>
    <w:basedOn w:val="phnormal"/>
    <w:rsid w:val="008C7E15"/>
    <w:pPr>
      <w:keepNext/>
    </w:pPr>
    <w:rPr>
      <w:b/>
      <w:bCs/>
    </w:rPr>
  </w:style>
  <w:style w:type="numbering" w:customStyle="1" w:styleId="phadditiontitle20">
    <w:name w:val="ph_additiontitle2"/>
    <w:basedOn w:val="ad"/>
    <w:rsid w:val="00531DA2"/>
  </w:style>
  <w:style w:type="numbering" w:customStyle="1" w:styleId="phadditiontitle11">
    <w:name w:val="ph_additiontitle11"/>
    <w:basedOn w:val="ad"/>
    <w:rsid w:val="00E941D1"/>
  </w:style>
  <w:style w:type="character" w:styleId="affffffff9">
    <w:name w:val="FollowedHyperlink"/>
    <w:basedOn w:val="ab"/>
    <w:semiHidden/>
    <w:unhideWhenUsed/>
    <w:rsid w:val="00005108"/>
    <w:rPr>
      <w:color w:val="800080" w:themeColor="followedHyperlink"/>
      <w:u w:val="single"/>
    </w:rPr>
  </w:style>
  <w:style w:type="paragraph" w:styleId="affffffffa">
    <w:name w:val="List Bullet"/>
    <w:basedOn w:val="aa"/>
    <w:link w:val="affffffffb"/>
    <w:qFormat/>
    <w:rsid w:val="00A80107"/>
    <w:pPr>
      <w:tabs>
        <w:tab w:val="num" w:pos="2751"/>
      </w:tabs>
      <w:spacing w:after="0"/>
      <w:ind w:left="1560" w:hanging="284"/>
      <w:contextualSpacing/>
    </w:pPr>
    <w:rPr>
      <w:rFonts w:ascii="Times New Roman" w:eastAsiaTheme="minorEastAsia" w:hAnsi="Times New Roman"/>
      <w:szCs w:val="24"/>
    </w:rPr>
  </w:style>
  <w:style w:type="character" w:customStyle="1" w:styleId="affffffffb">
    <w:name w:val="Маркированный список Знак"/>
    <w:link w:val="affffffffa"/>
    <w:locked/>
    <w:rsid w:val="00A80107"/>
    <w:rPr>
      <w:rFonts w:eastAsiaTheme="minorEastAsia"/>
      <w:sz w:val="24"/>
      <w:szCs w:val="24"/>
    </w:rPr>
  </w:style>
  <w:style w:type="numbering" w:customStyle="1" w:styleId="phadditiontitle30">
    <w:name w:val="ph_additiontitle3"/>
    <w:basedOn w:val="ad"/>
    <w:rsid w:val="00A80107"/>
  </w:style>
  <w:style w:type="numbering" w:customStyle="1" w:styleId="phadditiontitle12">
    <w:name w:val="ph_additiontitle12"/>
    <w:basedOn w:val="ad"/>
    <w:rsid w:val="00817AE8"/>
  </w:style>
  <w:style w:type="paragraph" w:customStyle="1" w:styleId="N3">
    <w:name w:val="N3_Рисунок_название"/>
    <w:basedOn w:val="aa"/>
    <w:next w:val="aa"/>
    <w:qFormat/>
    <w:rsid w:val="000D6F4D"/>
    <w:pPr>
      <w:spacing w:before="120"/>
    </w:pPr>
    <w:rPr>
      <w:rFonts w:eastAsia="Calibri"/>
      <w:lang w:val="en-US" w:eastAsia="en-US"/>
    </w:rPr>
  </w:style>
  <w:style w:type="paragraph" w:customStyle="1" w:styleId="N30">
    <w:name w:val="N3_Основной_текст"/>
    <w:basedOn w:val="aa"/>
    <w:link w:val="N31"/>
    <w:qFormat/>
    <w:rsid w:val="000D6F4D"/>
    <w:pPr>
      <w:ind w:firstLine="709"/>
    </w:pPr>
    <w:rPr>
      <w:rFonts w:eastAsia="Calibri"/>
      <w:lang w:eastAsia="en-US"/>
    </w:rPr>
  </w:style>
  <w:style w:type="character" w:customStyle="1" w:styleId="N31">
    <w:name w:val="N3_Основной_текст Знак"/>
    <w:link w:val="N30"/>
    <w:rsid w:val="000D6F4D"/>
    <w:rPr>
      <w:rFonts w:ascii="Arial" w:eastAsia="Calibri" w:hAnsi="Arial"/>
      <w:sz w:val="24"/>
      <w:lang w:eastAsia="en-US"/>
    </w:rPr>
  </w:style>
  <w:style w:type="paragraph" w:customStyle="1" w:styleId="affffffffc">
    <w:name w:val="!Приложение_обозн"/>
    <w:basedOn w:val="aa"/>
    <w:qFormat/>
    <w:rsid w:val="000D6F4D"/>
    <w:pPr>
      <w:pageBreakBefore/>
      <w:tabs>
        <w:tab w:val="left" w:pos="708"/>
      </w:tabs>
      <w:spacing w:before="240"/>
      <w:outlineLvl w:val="0"/>
    </w:pPr>
    <w:rPr>
      <w:b/>
      <w:caps/>
      <w:kern w:val="28"/>
      <w:sz w:val="36"/>
      <w:szCs w:val="28"/>
      <w:lang w:eastAsia="en-US"/>
    </w:rPr>
  </w:style>
  <w:style w:type="numbering" w:customStyle="1" w:styleId="1ff0">
    <w:name w:val="Нет списка1"/>
    <w:next w:val="ad"/>
    <w:uiPriority w:val="99"/>
    <w:semiHidden/>
    <w:unhideWhenUsed/>
    <w:rsid w:val="000D6F4D"/>
  </w:style>
  <w:style w:type="numbering" w:customStyle="1" w:styleId="phadditiontitle21">
    <w:name w:val="ph_additiontitle21"/>
    <w:basedOn w:val="ad"/>
    <w:rsid w:val="000D6F4D"/>
  </w:style>
  <w:style w:type="numbering" w:customStyle="1" w:styleId="2fa">
    <w:name w:val="Нет списка2"/>
    <w:next w:val="ad"/>
    <w:uiPriority w:val="99"/>
    <w:semiHidden/>
    <w:unhideWhenUsed/>
    <w:rsid w:val="000D6F4D"/>
  </w:style>
  <w:style w:type="numbering" w:customStyle="1" w:styleId="phadditiontitle22">
    <w:name w:val="ph_additiontitle22"/>
    <w:basedOn w:val="ad"/>
    <w:rsid w:val="000D6F4D"/>
  </w:style>
  <w:style w:type="character" w:customStyle="1" w:styleId="2fb">
    <w:name w:val="Основной текст Знак2"/>
    <w:aliases w:val="Основной текст Знак Знак Знак Знак2,Знак Знак Знак Знак2,Основной текст Знак Знак Знак Знак Знак1,Основной текст Знак Знак Знак2,Знак Знак Знак Знак Знак1,Основной текст Знак1 Знак Знак1,76 рп_текст Знак,Основной текст Знак1 Знак1"/>
    <w:basedOn w:val="ab"/>
    <w:semiHidden/>
    <w:rsid w:val="000D6F4D"/>
    <w:rPr>
      <w:rFonts w:ascii="Arial" w:hAnsi="Arial"/>
      <w:sz w:val="24"/>
    </w:rPr>
  </w:style>
  <w:style w:type="paragraph" w:customStyle="1" w:styleId="affffff00">
    <w:name w:val="affffff0"/>
    <w:basedOn w:val="aa"/>
    <w:rsid w:val="000D6F4D"/>
    <w:pPr>
      <w:spacing w:before="100" w:beforeAutospacing="1" w:after="100" w:afterAutospacing="1"/>
      <w:ind w:left="9221"/>
    </w:pPr>
    <w:rPr>
      <w:rFonts w:eastAsia="ヒラギノ角ゴ Pro W3"/>
      <w:b/>
      <w:szCs w:val="24"/>
      <w:lang w:eastAsia="en-US"/>
    </w:rPr>
  </w:style>
  <w:style w:type="paragraph" w:customStyle="1" w:styleId="affffff10">
    <w:name w:val="affffff1"/>
    <w:basedOn w:val="aa"/>
    <w:rsid w:val="000D6F4D"/>
    <w:pPr>
      <w:spacing w:before="100" w:beforeAutospacing="1" w:after="100" w:afterAutospacing="1"/>
      <w:ind w:left="9221"/>
    </w:pPr>
    <w:rPr>
      <w:szCs w:val="24"/>
      <w:lang w:eastAsia="en-US"/>
    </w:rPr>
  </w:style>
  <w:style w:type="paragraph" w:customStyle="1" w:styleId="phlistitemized3">
    <w:name w:val="ph_list_itemized_3"/>
    <w:basedOn w:val="phlistitemized2"/>
    <w:link w:val="phlistitemized30"/>
    <w:autoRedefine/>
    <w:qFormat/>
    <w:rsid w:val="00547153"/>
    <w:pPr>
      <w:numPr>
        <w:ilvl w:val="2"/>
      </w:numPr>
      <w:tabs>
        <w:tab w:val="left" w:pos="2127"/>
      </w:tabs>
    </w:pPr>
  </w:style>
  <w:style w:type="paragraph" w:customStyle="1" w:styleId="phlistitemized4">
    <w:name w:val="ph_list_itemized_4"/>
    <w:basedOn w:val="phlistitemized3"/>
    <w:autoRedefine/>
    <w:qFormat/>
    <w:rsid w:val="00547153"/>
    <w:pPr>
      <w:numPr>
        <w:ilvl w:val="3"/>
      </w:numPr>
      <w:tabs>
        <w:tab w:val="clear" w:pos="2127"/>
      </w:tabs>
      <w:ind w:right="0"/>
    </w:pPr>
    <w:rPr>
      <w:lang w:val="en-US"/>
    </w:rPr>
  </w:style>
  <w:style w:type="character" w:customStyle="1" w:styleId="phlistitemized20">
    <w:name w:val="ph_list_itemized_2 Знак"/>
    <w:basedOn w:val="phnormal0"/>
    <w:link w:val="phlistitemized2"/>
    <w:rsid w:val="00547153"/>
    <w:rPr>
      <w:rFonts w:ascii="Arial" w:hAnsi="Arial"/>
      <w:sz w:val="24"/>
    </w:rPr>
  </w:style>
  <w:style w:type="character" w:customStyle="1" w:styleId="phlistitemized30">
    <w:name w:val="ph_list_itemized_3 Знак"/>
    <w:basedOn w:val="phlistitemized20"/>
    <w:link w:val="phlistitemized3"/>
    <w:rsid w:val="00547153"/>
    <w:rPr>
      <w:rFonts w:ascii="Arial" w:hAnsi="Arial"/>
      <w:sz w:val="24"/>
    </w:rPr>
  </w:style>
  <w:style w:type="paragraph" w:customStyle="1" w:styleId="phpagenumber">
    <w:name w:val="ph_pagenumber"/>
    <w:basedOn w:val="aff3"/>
    <w:link w:val="phpagenumber0"/>
    <w:autoRedefine/>
    <w:qFormat/>
    <w:rsid w:val="00547153"/>
    <w:pPr>
      <w:jc w:val="center"/>
    </w:pPr>
  </w:style>
  <w:style w:type="character" w:customStyle="1" w:styleId="phpagenumber0">
    <w:name w:val="ph_pagenumber Знак"/>
    <w:basedOn w:val="aff4"/>
    <w:link w:val="phpagenumber"/>
    <w:rsid w:val="00547153"/>
    <w:rPr>
      <w:rFonts w:ascii="Arial" w:hAnsi="Arial"/>
      <w:sz w:val="24"/>
    </w:rPr>
  </w:style>
  <w:style w:type="paragraph" w:customStyle="1" w:styleId="phtableitemizedlist1">
    <w:name w:val="ph_table_itemizedlist_1"/>
    <w:basedOn w:val="phtablecellleft"/>
    <w:autoRedefine/>
    <w:qFormat/>
    <w:rsid w:val="00547153"/>
    <w:pPr>
      <w:numPr>
        <w:numId w:val="49"/>
      </w:numPr>
      <w:spacing w:after="120"/>
    </w:pPr>
  </w:style>
  <w:style w:type="paragraph" w:customStyle="1" w:styleId="phtableitemizedlist2">
    <w:name w:val="ph_table_itemizedlist_2"/>
    <w:basedOn w:val="phtableitemizedlist1"/>
    <w:autoRedefine/>
    <w:qFormat/>
    <w:rsid w:val="00547153"/>
    <w:pPr>
      <w:ind w:left="632" w:hanging="284"/>
    </w:pPr>
  </w:style>
  <w:style w:type="paragraph" w:customStyle="1" w:styleId="phtableorderedlist1">
    <w:name w:val="ph_table_orderedlist_1)"/>
    <w:basedOn w:val="phtablecellleft"/>
    <w:autoRedefine/>
    <w:qFormat/>
    <w:rsid w:val="00547153"/>
    <w:pPr>
      <w:numPr>
        <w:numId w:val="50"/>
      </w:numPr>
      <w:spacing w:after="120"/>
    </w:pPr>
  </w:style>
  <w:style w:type="paragraph" w:customStyle="1" w:styleId="ph">
    <w:name w:val="ph_Рамка боковик"/>
    <w:basedOn w:val="aa"/>
    <w:autoRedefine/>
    <w:qFormat/>
    <w:rsid w:val="00547153"/>
    <w:pPr>
      <w:spacing w:after="0" w:line="240" w:lineRule="auto"/>
      <w:jc w:val="center"/>
    </w:pPr>
    <w:rPr>
      <w:rFonts w:cs="Arial"/>
      <w:i/>
      <w:sz w:val="16"/>
      <w:szCs w:val="16"/>
    </w:rPr>
  </w:style>
  <w:style w:type="paragraph" w:customStyle="1" w:styleId="ph0">
    <w:name w:val="ph_Рамка_гориз_слева_мал"/>
    <w:basedOn w:val="aa"/>
    <w:autoRedefine/>
    <w:qFormat/>
    <w:rsid w:val="00547153"/>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547153"/>
    <w:pPr>
      <w:numPr>
        <w:numId w:val="46"/>
      </w:numPr>
    </w:pPr>
  </w:style>
  <w:style w:type="paragraph" w:customStyle="1" w:styleId="phtableorderlist1">
    <w:name w:val="ph_table_orderlist_1_бок"/>
    <w:basedOn w:val="phtablecellleft"/>
    <w:autoRedefine/>
    <w:qFormat/>
    <w:rsid w:val="00547153"/>
    <w:pPr>
      <w:numPr>
        <w:numId w:val="47"/>
      </w:numPr>
      <w:ind w:left="284" w:hanging="284"/>
    </w:pPr>
  </w:style>
  <w:style w:type="paragraph" w:customStyle="1" w:styleId="ph1">
    <w:name w:val="ph_Рамка_гориз_цент_мал"/>
    <w:basedOn w:val="ph0"/>
    <w:autoRedefine/>
    <w:qFormat/>
    <w:rsid w:val="00547153"/>
    <w:pPr>
      <w:ind w:left="0"/>
      <w:jc w:val="center"/>
    </w:pPr>
  </w:style>
  <w:style w:type="paragraph" w:customStyle="1" w:styleId="ph2">
    <w:name w:val="ph_Рамка_гориз_круп"/>
    <w:basedOn w:val="aa"/>
    <w:autoRedefine/>
    <w:qFormat/>
    <w:rsid w:val="00547153"/>
    <w:pPr>
      <w:spacing w:after="20" w:line="240" w:lineRule="auto"/>
      <w:jc w:val="center"/>
    </w:pPr>
    <w:rPr>
      <w:i/>
    </w:rPr>
  </w:style>
  <w:style w:type="character" w:customStyle="1" w:styleId="phtitlevoid0">
    <w:name w:val="ph_title_void Знак"/>
    <w:link w:val="phtitlevoid"/>
    <w:rsid w:val="00547153"/>
    <w:rPr>
      <w:rFonts w:ascii="Arial" w:hAnsi="Arial" w:cs="Arial"/>
      <w:b/>
      <w:bCs/>
      <w:sz w:val="28"/>
      <w:szCs w:val="28"/>
    </w:rPr>
  </w:style>
  <w:style w:type="paragraph" w:customStyle="1" w:styleId="affffffffd">
    <w:name w:val="_Табл_Текст"/>
    <w:basedOn w:val="aa"/>
    <w:rsid w:val="00547153"/>
  </w:style>
  <w:style w:type="paragraph" w:customStyle="1" w:styleId="phtableitemizedlist3">
    <w:name w:val="ph_table_itemizedlist_3"/>
    <w:basedOn w:val="phtableitemizedlist2"/>
    <w:autoRedefine/>
    <w:qFormat/>
    <w:rsid w:val="00894706"/>
    <w:pPr>
      <w:ind w:left="878"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6801">
      <w:bodyDiv w:val="1"/>
      <w:marLeft w:val="0"/>
      <w:marRight w:val="0"/>
      <w:marTop w:val="0"/>
      <w:marBottom w:val="0"/>
      <w:divBdr>
        <w:top w:val="none" w:sz="0" w:space="0" w:color="auto"/>
        <w:left w:val="none" w:sz="0" w:space="0" w:color="auto"/>
        <w:bottom w:val="none" w:sz="0" w:space="0" w:color="auto"/>
        <w:right w:val="none" w:sz="0" w:space="0" w:color="auto"/>
      </w:divBdr>
    </w:div>
    <w:div w:id="37821246">
      <w:bodyDiv w:val="1"/>
      <w:marLeft w:val="0"/>
      <w:marRight w:val="0"/>
      <w:marTop w:val="0"/>
      <w:marBottom w:val="0"/>
      <w:divBdr>
        <w:top w:val="none" w:sz="0" w:space="0" w:color="auto"/>
        <w:left w:val="none" w:sz="0" w:space="0" w:color="auto"/>
        <w:bottom w:val="none" w:sz="0" w:space="0" w:color="auto"/>
        <w:right w:val="none" w:sz="0" w:space="0" w:color="auto"/>
      </w:divBdr>
    </w:div>
    <w:div w:id="95027893">
      <w:bodyDiv w:val="1"/>
      <w:marLeft w:val="0"/>
      <w:marRight w:val="0"/>
      <w:marTop w:val="0"/>
      <w:marBottom w:val="0"/>
      <w:divBdr>
        <w:top w:val="none" w:sz="0" w:space="0" w:color="auto"/>
        <w:left w:val="none" w:sz="0" w:space="0" w:color="auto"/>
        <w:bottom w:val="none" w:sz="0" w:space="0" w:color="auto"/>
        <w:right w:val="none" w:sz="0" w:space="0" w:color="auto"/>
      </w:divBdr>
    </w:div>
    <w:div w:id="107312547">
      <w:bodyDiv w:val="1"/>
      <w:marLeft w:val="0"/>
      <w:marRight w:val="0"/>
      <w:marTop w:val="0"/>
      <w:marBottom w:val="0"/>
      <w:divBdr>
        <w:top w:val="none" w:sz="0" w:space="0" w:color="auto"/>
        <w:left w:val="none" w:sz="0" w:space="0" w:color="auto"/>
        <w:bottom w:val="none" w:sz="0" w:space="0" w:color="auto"/>
        <w:right w:val="none" w:sz="0" w:space="0" w:color="auto"/>
      </w:divBdr>
    </w:div>
    <w:div w:id="111294191">
      <w:bodyDiv w:val="1"/>
      <w:marLeft w:val="0"/>
      <w:marRight w:val="0"/>
      <w:marTop w:val="0"/>
      <w:marBottom w:val="0"/>
      <w:divBdr>
        <w:top w:val="none" w:sz="0" w:space="0" w:color="auto"/>
        <w:left w:val="none" w:sz="0" w:space="0" w:color="auto"/>
        <w:bottom w:val="none" w:sz="0" w:space="0" w:color="auto"/>
        <w:right w:val="none" w:sz="0" w:space="0" w:color="auto"/>
      </w:divBdr>
    </w:div>
    <w:div w:id="122161044">
      <w:bodyDiv w:val="1"/>
      <w:marLeft w:val="0"/>
      <w:marRight w:val="0"/>
      <w:marTop w:val="0"/>
      <w:marBottom w:val="0"/>
      <w:divBdr>
        <w:top w:val="none" w:sz="0" w:space="0" w:color="auto"/>
        <w:left w:val="none" w:sz="0" w:space="0" w:color="auto"/>
        <w:bottom w:val="none" w:sz="0" w:space="0" w:color="auto"/>
        <w:right w:val="none" w:sz="0" w:space="0" w:color="auto"/>
      </w:divBdr>
    </w:div>
    <w:div w:id="142896458">
      <w:bodyDiv w:val="1"/>
      <w:marLeft w:val="0"/>
      <w:marRight w:val="0"/>
      <w:marTop w:val="0"/>
      <w:marBottom w:val="0"/>
      <w:divBdr>
        <w:top w:val="none" w:sz="0" w:space="0" w:color="auto"/>
        <w:left w:val="none" w:sz="0" w:space="0" w:color="auto"/>
        <w:bottom w:val="none" w:sz="0" w:space="0" w:color="auto"/>
        <w:right w:val="none" w:sz="0" w:space="0" w:color="auto"/>
      </w:divBdr>
    </w:div>
    <w:div w:id="151261851">
      <w:bodyDiv w:val="1"/>
      <w:marLeft w:val="0"/>
      <w:marRight w:val="0"/>
      <w:marTop w:val="0"/>
      <w:marBottom w:val="0"/>
      <w:divBdr>
        <w:top w:val="none" w:sz="0" w:space="0" w:color="auto"/>
        <w:left w:val="none" w:sz="0" w:space="0" w:color="auto"/>
        <w:bottom w:val="none" w:sz="0" w:space="0" w:color="auto"/>
        <w:right w:val="none" w:sz="0" w:space="0" w:color="auto"/>
      </w:divBdr>
    </w:div>
    <w:div w:id="219289616">
      <w:bodyDiv w:val="1"/>
      <w:marLeft w:val="0"/>
      <w:marRight w:val="0"/>
      <w:marTop w:val="0"/>
      <w:marBottom w:val="0"/>
      <w:divBdr>
        <w:top w:val="none" w:sz="0" w:space="0" w:color="auto"/>
        <w:left w:val="none" w:sz="0" w:space="0" w:color="auto"/>
        <w:bottom w:val="none" w:sz="0" w:space="0" w:color="auto"/>
        <w:right w:val="none" w:sz="0" w:space="0" w:color="auto"/>
      </w:divBdr>
    </w:div>
    <w:div w:id="239953269">
      <w:bodyDiv w:val="1"/>
      <w:marLeft w:val="0"/>
      <w:marRight w:val="0"/>
      <w:marTop w:val="0"/>
      <w:marBottom w:val="0"/>
      <w:divBdr>
        <w:top w:val="none" w:sz="0" w:space="0" w:color="auto"/>
        <w:left w:val="none" w:sz="0" w:space="0" w:color="auto"/>
        <w:bottom w:val="none" w:sz="0" w:space="0" w:color="auto"/>
        <w:right w:val="none" w:sz="0" w:space="0" w:color="auto"/>
      </w:divBdr>
    </w:div>
    <w:div w:id="275722392">
      <w:bodyDiv w:val="1"/>
      <w:marLeft w:val="0"/>
      <w:marRight w:val="0"/>
      <w:marTop w:val="0"/>
      <w:marBottom w:val="0"/>
      <w:divBdr>
        <w:top w:val="none" w:sz="0" w:space="0" w:color="auto"/>
        <w:left w:val="none" w:sz="0" w:space="0" w:color="auto"/>
        <w:bottom w:val="none" w:sz="0" w:space="0" w:color="auto"/>
        <w:right w:val="none" w:sz="0" w:space="0" w:color="auto"/>
      </w:divBdr>
    </w:div>
    <w:div w:id="324012160">
      <w:bodyDiv w:val="1"/>
      <w:marLeft w:val="0"/>
      <w:marRight w:val="0"/>
      <w:marTop w:val="0"/>
      <w:marBottom w:val="0"/>
      <w:divBdr>
        <w:top w:val="none" w:sz="0" w:space="0" w:color="auto"/>
        <w:left w:val="none" w:sz="0" w:space="0" w:color="auto"/>
        <w:bottom w:val="none" w:sz="0" w:space="0" w:color="auto"/>
        <w:right w:val="none" w:sz="0" w:space="0" w:color="auto"/>
      </w:divBdr>
    </w:div>
    <w:div w:id="345210606">
      <w:bodyDiv w:val="1"/>
      <w:marLeft w:val="0"/>
      <w:marRight w:val="0"/>
      <w:marTop w:val="0"/>
      <w:marBottom w:val="0"/>
      <w:divBdr>
        <w:top w:val="none" w:sz="0" w:space="0" w:color="auto"/>
        <w:left w:val="none" w:sz="0" w:space="0" w:color="auto"/>
        <w:bottom w:val="none" w:sz="0" w:space="0" w:color="auto"/>
        <w:right w:val="none" w:sz="0" w:space="0" w:color="auto"/>
      </w:divBdr>
    </w:div>
    <w:div w:id="356469396">
      <w:bodyDiv w:val="1"/>
      <w:marLeft w:val="0"/>
      <w:marRight w:val="0"/>
      <w:marTop w:val="0"/>
      <w:marBottom w:val="0"/>
      <w:divBdr>
        <w:top w:val="none" w:sz="0" w:space="0" w:color="auto"/>
        <w:left w:val="none" w:sz="0" w:space="0" w:color="auto"/>
        <w:bottom w:val="none" w:sz="0" w:space="0" w:color="auto"/>
        <w:right w:val="none" w:sz="0" w:space="0" w:color="auto"/>
      </w:divBdr>
    </w:div>
    <w:div w:id="366225431">
      <w:bodyDiv w:val="1"/>
      <w:marLeft w:val="0"/>
      <w:marRight w:val="0"/>
      <w:marTop w:val="0"/>
      <w:marBottom w:val="0"/>
      <w:divBdr>
        <w:top w:val="none" w:sz="0" w:space="0" w:color="auto"/>
        <w:left w:val="none" w:sz="0" w:space="0" w:color="auto"/>
        <w:bottom w:val="none" w:sz="0" w:space="0" w:color="auto"/>
        <w:right w:val="none" w:sz="0" w:space="0" w:color="auto"/>
      </w:divBdr>
      <w:divsChild>
        <w:div w:id="725879626">
          <w:marLeft w:val="0"/>
          <w:marRight w:val="0"/>
          <w:marTop w:val="0"/>
          <w:marBottom w:val="0"/>
          <w:divBdr>
            <w:top w:val="none" w:sz="0" w:space="0" w:color="auto"/>
            <w:left w:val="none" w:sz="0" w:space="0" w:color="auto"/>
            <w:bottom w:val="none" w:sz="0" w:space="0" w:color="auto"/>
            <w:right w:val="none" w:sz="0" w:space="0" w:color="auto"/>
          </w:divBdr>
        </w:div>
      </w:divsChild>
    </w:div>
    <w:div w:id="397754471">
      <w:bodyDiv w:val="1"/>
      <w:marLeft w:val="0"/>
      <w:marRight w:val="0"/>
      <w:marTop w:val="0"/>
      <w:marBottom w:val="0"/>
      <w:divBdr>
        <w:top w:val="none" w:sz="0" w:space="0" w:color="auto"/>
        <w:left w:val="none" w:sz="0" w:space="0" w:color="auto"/>
        <w:bottom w:val="none" w:sz="0" w:space="0" w:color="auto"/>
        <w:right w:val="none" w:sz="0" w:space="0" w:color="auto"/>
      </w:divBdr>
    </w:div>
    <w:div w:id="403843334">
      <w:bodyDiv w:val="1"/>
      <w:marLeft w:val="0"/>
      <w:marRight w:val="0"/>
      <w:marTop w:val="0"/>
      <w:marBottom w:val="0"/>
      <w:divBdr>
        <w:top w:val="none" w:sz="0" w:space="0" w:color="auto"/>
        <w:left w:val="none" w:sz="0" w:space="0" w:color="auto"/>
        <w:bottom w:val="none" w:sz="0" w:space="0" w:color="auto"/>
        <w:right w:val="none" w:sz="0" w:space="0" w:color="auto"/>
      </w:divBdr>
      <w:divsChild>
        <w:div w:id="380907033">
          <w:marLeft w:val="0"/>
          <w:marRight w:val="0"/>
          <w:marTop w:val="0"/>
          <w:marBottom w:val="0"/>
          <w:divBdr>
            <w:top w:val="none" w:sz="0" w:space="0" w:color="auto"/>
            <w:left w:val="none" w:sz="0" w:space="0" w:color="auto"/>
            <w:bottom w:val="none" w:sz="0" w:space="0" w:color="auto"/>
            <w:right w:val="none" w:sz="0" w:space="0" w:color="auto"/>
          </w:divBdr>
        </w:div>
      </w:divsChild>
    </w:div>
    <w:div w:id="433668813">
      <w:bodyDiv w:val="1"/>
      <w:marLeft w:val="0"/>
      <w:marRight w:val="0"/>
      <w:marTop w:val="0"/>
      <w:marBottom w:val="0"/>
      <w:divBdr>
        <w:top w:val="none" w:sz="0" w:space="0" w:color="auto"/>
        <w:left w:val="none" w:sz="0" w:space="0" w:color="auto"/>
        <w:bottom w:val="none" w:sz="0" w:space="0" w:color="auto"/>
        <w:right w:val="none" w:sz="0" w:space="0" w:color="auto"/>
      </w:divBdr>
    </w:div>
    <w:div w:id="479008501">
      <w:bodyDiv w:val="1"/>
      <w:marLeft w:val="0"/>
      <w:marRight w:val="0"/>
      <w:marTop w:val="0"/>
      <w:marBottom w:val="0"/>
      <w:divBdr>
        <w:top w:val="none" w:sz="0" w:space="0" w:color="auto"/>
        <w:left w:val="none" w:sz="0" w:space="0" w:color="auto"/>
        <w:bottom w:val="none" w:sz="0" w:space="0" w:color="auto"/>
        <w:right w:val="none" w:sz="0" w:space="0" w:color="auto"/>
      </w:divBdr>
    </w:div>
    <w:div w:id="508108112">
      <w:bodyDiv w:val="1"/>
      <w:marLeft w:val="0"/>
      <w:marRight w:val="0"/>
      <w:marTop w:val="0"/>
      <w:marBottom w:val="0"/>
      <w:divBdr>
        <w:top w:val="none" w:sz="0" w:space="0" w:color="auto"/>
        <w:left w:val="none" w:sz="0" w:space="0" w:color="auto"/>
        <w:bottom w:val="none" w:sz="0" w:space="0" w:color="auto"/>
        <w:right w:val="none" w:sz="0" w:space="0" w:color="auto"/>
      </w:divBdr>
    </w:div>
    <w:div w:id="513155116">
      <w:bodyDiv w:val="1"/>
      <w:marLeft w:val="0"/>
      <w:marRight w:val="0"/>
      <w:marTop w:val="0"/>
      <w:marBottom w:val="0"/>
      <w:divBdr>
        <w:top w:val="none" w:sz="0" w:space="0" w:color="auto"/>
        <w:left w:val="none" w:sz="0" w:space="0" w:color="auto"/>
        <w:bottom w:val="none" w:sz="0" w:space="0" w:color="auto"/>
        <w:right w:val="none" w:sz="0" w:space="0" w:color="auto"/>
      </w:divBdr>
    </w:div>
    <w:div w:id="530841979">
      <w:bodyDiv w:val="1"/>
      <w:marLeft w:val="0"/>
      <w:marRight w:val="0"/>
      <w:marTop w:val="0"/>
      <w:marBottom w:val="0"/>
      <w:divBdr>
        <w:top w:val="none" w:sz="0" w:space="0" w:color="auto"/>
        <w:left w:val="none" w:sz="0" w:space="0" w:color="auto"/>
        <w:bottom w:val="none" w:sz="0" w:space="0" w:color="auto"/>
        <w:right w:val="none" w:sz="0" w:space="0" w:color="auto"/>
      </w:divBdr>
    </w:div>
    <w:div w:id="535700996">
      <w:bodyDiv w:val="1"/>
      <w:marLeft w:val="0"/>
      <w:marRight w:val="0"/>
      <w:marTop w:val="0"/>
      <w:marBottom w:val="0"/>
      <w:divBdr>
        <w:top w:val="none" w:sz="0" w:space="0" w:color="auto"/>
        <w:left w:val="none" w:sz="0" w:space="0" w:color="auto"/>
        <w:bottom w:val="none" w:sz="0" w:space="0" w:color="auto"/>
        <w:right w:val="none" w:sz="0" w:space="0" w:color="auto"/>
      </w:divBdr>
    </w:div>
    <w:div w:id="538976915">
      <w:bodyDiv w:val="1"/>
      <w:marLeft w:val="0"/>
      <w:marRight w:val="0"/>
      <w:marTop w:val="0"/>
      <w:marBottom w:val="0"/>
      <w:divBdr>
        <w:top w:val="none" w:sz="0" w:space="0" w:color="auto"/>
        <w:left w:val="none" w:sz="0" w:space="0" w:color="auto"/>
        <w:bottom w:val="none" w:sz="0" w:space="0" w:color="auto"/>
        <w:right w:val="none" w:sz="0" w:space="0" w:color="auto"/>
      </w:divBdr>
    </w:div>
    <w:div w:id="602956011">
      <w:bodyDiv w:val="1"/>
      <w:marLeft w:val="0"/>
      <w:marRight w:val="0"/>
      <w:marTop w:val="0"/>
      <w:marBottom w:val="0"/>
      <w:divBdr>
        <w:top w:val="none" w:sz="0" w:space="0" w:color="auto"/>
        <w:left w:val="none" w:sz="0" w:space="0" w:color="auto"/>
        <w:bottom w:val="none" w:sz="0" w:space="0" w:color="auto"/>
        <w:right w:val="none" w:sz="0" w:space="0" w:color="auto"/>
      </w:divBdr>
    </w:div>
    <w:div w:id="609288686">
      <w:bodyDiv w:val="1"/>
      <w:marLeft w:val="0"/>
      <w:marRight w:val="0"/>
      <w:marTop w:val="0"/>
      <w:marBottom w:val="0"/>
      <w:divBdr>
        <w:top w:val="none" w:sz="0" w:space="0" w:color="auto"/>
        <w:left w:val="none" w:sz="0" w:space="0" w:color="auto"/>
        <w:bottom w:val="none" w:sz="0" w:space="0" w:color="auto"/>
        <w:right w:val="none" w:sz="0" w:space="0" w:color="auto"/>
      </w:divBdr>
    </w:div>
    <w:div w:id="628702039">
      <w:bodyDiv w:val="1"/>
      <w:marLeft w:val="0"/>
      <w:marRight w:val="0"/>
      <w:marTop w:val="0"/>
      <w:marBottom w:val="0"/>
      <w:divBdr>
        <w:top w:val="none" w:sz="0" w:space="0" w:color="auto"/>
        <w:left w:val="none" w:sz="0" w:space="0" w:color="auto"/>
        <w:bottom w:val="none" w:sz="0" w:space="0" w:color="auto"/>
        <w:right w:val="none" w:sz="0" w:space="0" w:color="auto"/>
      </w:divBdr>
    </w:div>
    <w:div w:id="631252418">
      <w:bodyDiv w:val="1"/>
      <w:marLeft w:val="0"/>
      <w:marRight w:val="0"/>
      <w:marTop w:val="0"/>
      <w:marBottom w:val="0"/>
      <w:divBdr>
        <w:top w:val="none" w:sz="0" w:space="0" w:color="auto"/>
        <w:left w:val="none" w:sz="0" w:space="0" w:color="auto"/>
        <w:bottom w:val="none" w:sz="0" w:space="0" w:color="auto"/>
        <w:right w:val="none" w:sz="0" w:space="0" w:color="auto"/>
      </w:divBdr>
    </w:div>
    <w:div w:id="644284766">
      <w:bodyDiv w:val="1"/>
      <w:marLeft w:val="0"/>
      <w:marRight w:val="0"/>
      <w:marTop w:val="0"/>
      <w:marBottom w:val="0"/>
      <w:divBdr>
        <w:top w:val="none" w:sz="0" w:space="0" w:color="auto"/>
        <w:left w:val="none" w:sz="0" w:space="0" w:color="auto"/>
        <w:bottom w:val="none" w:sz="0" w:space="0" w:color="auto"/>
        <w:right w:val="none" w:sz="0" w:space="0" w:color="auto"/>
      </w:divBdr>
    </w:div>
    <w:div w:id="653294824">
      <w:bodyDiv w:val="1"/>
      <w:marLeft w:val="0"/>
      <w:marRight w:val="0"/>
      <w:marTop w:val="0"/>
      <w:marBottom w:val="0"/>
      <w:divBdr>
        <w:top w:val="none" w:sz="0" w:space="0" w:color="auto"/>
        <w:left w:val="none" w:sz="0" w:space="0" w:color="auto"/>
        <w:bottom w:val="none" w:sz="0" w:space="0" w:color="auto"/>
        <w:right w:val="none" w:sz="0" w:space="0" w:color="auto"/>
      </w:divBdr>
    </w:div>
    <w:div w:id="662126588">
      <w:bodyDiv w:val="1"/>
      <w:marLeft w:val="0"/>
      <w:marRight w:val="0"/>
      <w:marTop w:val="0"/>
      <w:marBottom w:val="0"/>
      <w:divBdr>
        <w:top w:val="none" w:sz="0" w:space="0" w:color="auto"/>
        <w:left w:val="none" w:sz="0" w:space="0" w:color="auto"/>
        <w:bottom w:val="none" w:sz="0" w:space="0" w:color="auto"/>
        <w:right w:val="none" w:sz="0" w:space="0" w:color="auto"/>
      </w:divBdr>
    </w:div>
    <w:div w:id="739641515">
      <w:bodyDiv w:val="1"/>
      <w:marLeft w:val="0"/>
      <w:marRight w:val="0"/>
      <w:marTop w:val="0"/>
      <w:marBottom w:val="0"/>
      <w:divBdr>
        <w:top w:val="none" w:sz="0" w:space="0" w:color="auto"/>
        <w:left w:val="none" w:sz="0" w:space="0" w:color="auto"/>
        <w:bottom w:val="none" w:sz="0" w:space="0" w:color="auto"/>
        <w:right w:val="none" w:sz="0" w:space="0" w:color="auto"/>
      </w:divBdr>
    </w:div>
    <w:div w:id="748039295">
      <w:bodyDiv w:val="1"/>
      <w:marLeft w:val="0"/>
      <w:marRight w:val="0"/>
      <w:marTop w:val="0"/>
      <w:marBottom w:val="0"/>
      <w:divBdr>
        <w:top w:val="none" w:sz="0" w:space="0" w:color="auto"/>
        <w:left w:val="none" w:sz="0" w:space="0" w:color="auto"/>
        <w:bottom w:val="none" w:sz="0" w:space="0" w:color="auto"/>
        <w:right w:val="none" w:sz="0" w:space="0" w:color="auto"/>
      </w:divBdr>
    </w:div>
    <w:div w:id="784420098">
      <w:bodyDiv w:val="1"/>
      <w:marLeft w:val="0"/>
      <w:marRight w:val="0"/>
      <w:marTop w:val="0"/>
      <w:marBottom w:val="0"/>
      <w:divBdr>
        <w:top w:val="none" w:sz="0" w:space="0" w:color="auto"/>
        <w:left w:val="none" w:sz="0" w:space="0" w:color="auto"/>
        <w:bottom w:val="none" w:sz="0" w:space="0" w:color="auto"/>
        <w:right w:val="none" w:sz="0" w:space="0" w:color="auto"/>
      </w:divBdr>
    </w:div>
    <w:div w:id="804859784">
      <w:bodyDiv w:val="1"/>
      <w:marLeft w:val="0"/>
      <w:marRight w:val="0"/>
      <w:marTop w:val="0"/>
      <w:marBottom w:val="0"/>
      <w:divBdr>
        <w:top w:val="none" w:sz="0" w:space="0" w:color="auto"/>
        <w:left w:val="none" w:sz="0" w:space="0" w:color="auto"/>
        <w:bottom w:val="none" w:sz="0" w:space="0" w:color="auto"/>
        <w:right w:val="none" w:sz="0" w:space="0" w:color="auto"/>
      </w:divBdr>
    </w:div>
    <w:div w:id="853763014">
      <w:bodyDiv w:val="1"/>
      <w:marLeft w:val="0"/>
      <w:marRight w:val="0"/>
      <w:marTop w:val="0"/>
      <w:marBottom w:val="0"/>
      <w:divBdr>
        <w:top w:val="none" w:sz="0" w:space="0" w:color="auto"/>
        <w:left w:val="none" w:sz="0" w:space="0" w:color="auto"/>
        <w:bottom w:val="none" w:sz="0" w:space="0" w:color="auto"/>
        <w:right w:val="none" w:sz="0" w:space="0" w:color="auto"/>
      </w:divBdr>
    </w:div>
    <w:div w:id="954480349">
      <w:bodyDiv w:val="1"/>
      <w:marLeft w:val="0"/>
      <w:marRight w:val="0"/>
      <w:marTop w:val="0"/>
      <w:marBottom w:val="0"/>
      <w:divBdr>
        <w:top w:val="none" w:sz="0" w:space="0" w:color="auto"/>
        <w:left w:val="none" w:sz="0" w:space="0" w:color="auto"/>
        <w:bottom w:val="none" w:sz="0" w:space="0" w:color="auto"/>
        <w:right w:val="none" w:sz="0" w:space="0" w:color="auto"/>
      </w:divBdr>
    </w:div>
    <w:div w:id="1000735685">
      <w:bodyDiv w:val="1"/>
      <w:marLeft w:val="0"/>
      <w:marRight w:val="0"/>
      <w:marTop w:val="0"/>
      <w:marBottom w:val="0"/>
      <w:divBdr>
        <w:top w:val="none" w:sz="0" w:space="0" w:color="auto"/>
        <w:left w:val="none" w:sz="0" w:space="0" w:color="auto"/>
        <w:bottom w:val="none" w:sz="0" w:space="0" w:color="auto"/>
        <w:right w:val="none" w:sz="0" w:space="0" w:color="auto"/>
      </w:divBdr>
    </w:div>
    <w:div w:id="1050493821">
      <w:bodyDiv w:val="1"/>
      <w:marLeft w:val="0"/>
      <w:marRight w:val="0"/>
      <w:marTop w:val="0"/>
      <w:marBottom w:val="0"/>
      <w:divBdr>
        <w:top w:val="none" w:sz="0" w:space="0" w:color="auto"/>
        <w:left w:val="none" w:sz="0" w:space="0" w:color="auto"/>
        <w:bottom w:val="none" w:sz="0" w:space="0" w:color="auto"/>
        <w:right w:val="none" w:sz="0" w:space="0" w:color="auto"/>
      </w:divBdr>
    </w:div>
    <w:div w:id="1053768126">
      <w:bodyDiv w:val="1"/>
      <w:marLeft w:val="0"/>
      <w:marRight w:val="0"/>
      <w:marTop w:val="0"/>
      <w:marBottom w:val="0"/>
      <w:divBdr>
        <w:top w:val="none" w:sz="0" w:space="0" w:color="auto"/>
        <w:left w:val="none" w:sz="0" w:space="0" w:color="auto"/>
        <w:bottom w:val="none" w:sz="0" w:space="0" w:color="auto"/>
        <w:right w:val="none" w:sz="0" w:space="0" w:color="auto"/>
      </w:divBdr>
    </w:div>
    <w:div w:id="1097872106">
      <w:bodyDiv w:val="1"/>
      <w:marLeft w:val="0"/>
      <w:marRight w:val="0"/>
      <w:marTop w:val="0"/>
      <w:marBottom w:val="0"/>
      <w:divBdr>
        <w:top w:val="none" w:sz="0" w:space="0" w:color="auto"/>
        <w:left w:val="none" w:sz="0" w:space="0" w:color="auto"/>
        <w:bottom w:val="none" w:sz="0" w:space="0" w:color="auto"/>
        <w:right w:val="none" w:sz="0" w:space="0" w:color="auto"/>
      </w:divBdr>
    </w:div>
    <w:div w:id="1111970180">
      <w:bodyDiv w:val="1"/>
      <w:marLeft w:val="0"/>
      <w:marRight w:val="0"/>
      <w:marTop w:val="0"/>
      <w:marBottom w:val="0"/>
      <w:divBdr>
        <w:top w:val="none" w:sz="0" w:space="0" w:color="auto"/>
        <w:left w:val="none" w:sz="0" w:space="0" w:color="auto"/>
        <w:bottom w:val="none" w:sz="0" w:space="0" w:color="auto"/>
        <w:right w:val="none" w:sz="0" w:space="0" w:color="auto"/>
      </w:divBdr>
    </w:div>
    <w:div w:id="1134525932">
      <w:bodyDiv w:val="1"/>
      <w:marLeft w:val="0"/>
      <w:marRight w:val="0"/>
      <w:marTop w:val="0"/>
      <w:marBottom w:val="0"/>
      <w:divBdr>
        <w:top w:val="none" w:sz="0" w:space="0" w:color="auto"/>
        <w:left w:val="none" w:sz="0" w:space="0" w:color="auto"/>
        <w:bottom w:val="none" w:sz="0" w:space="0" w:color="auto"/>
        <w:right w:val="none" w:sz="0" w:space="0" w:color="auto"/>
      </w:divBdr>
    </w:div>
    <w:div w:id="1148130475">
      <w:bodyDiv w:val="1"/>
      <w:marLeft w:val="0"/>
      <w:marRight w:val="0"/>
      <w:marTop w:val="0"/>
      <w:marBottom w:val="0"/>
      <w:divBdr>
        <w:top w:val="none" w:sz="0" w:space="0" w:color="auto"/>
        <w:left w:val="none" w:sz="0" w:space="0" w:color="auto"/>
        <w:bottom w:val="none" w:sz="0" w:space="0" w:color="auto"/>
        <w:right w:val="none" w:sz="0" w:space="0" w:color="auto"/>
      </w:divBdr>
      <w:divsChild>
        <w:div w:id="976036131">
          <w:marLeft w:val="0"/>
          <w:marRight w:val="0"/>
          <w:marTop w:val="0"/>
          <w:marBottom w:val="0"/>
          <w:divBdr>
            <w:top w:val="none" w:sz="0" w:space="0" w:color="auto"/>
            <w:left w:val="none" w:sz="0" w:space="0" w:color="auto"/>
            <w:bottom w:val="none" w:sz="0" w:space="0" w:color="auto"/>
            <w:right w:val="none" w:sz="0" w:space="0" w:color="auto"/>
          </w:divBdr>
          <w:divsChild>
            <w:div w:id="3603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3199">
      <w:bodyDiv w:val="1"/>
      <w:marLeft w:val="0"/>
      <w:marRight w:val="0"/>
      <w:marTop w:val="0"/>
      <w:marBottom w:val="0"/>
      <w:divBdr>
        <w:top w:val="none" w:sz="0" w:space="0" w:color="auto"/>
        <w:left w:val="none" w:sz="0" w:space="0" w:color="auto"/>
        <w:bottom w:val="none" w:sz="0" w:space="0" w:color="auto"/>
        <w:right w:val="none" w:sz="0" w:space="0" w:color="auto"/>
      </w:divBdr>
    </w:div>
    <w:div w:id="1166625171">
      <w:bodyDiv w:val="1"/>
      <w:marLeft w:val="0"/>
      <w:marRight w:val="0"/>
      <w:marTop w:val="0"/>
      <w:marBottom w:val="0"/>
      <w:divBdr>
        <w:top w:val="none" w:sz="0" w:space="0" w:color="auto"/>
        <w:left w:val="none" w:sz="0" w:space="0" w:color="auto"/>
        <w:bottom w:val="none" w:sz="0" w:space="0" w:color="auto"/>
        <w:right w:val="none" w:sz="0" w:space="0" w:color="auto"/>
      </w:divBdr>
    </w:div>
    <w:div w:id="1172379882">
      <w:bodyDiv w:val="1"/>
      <w:marLeft w:val="0"/>
      <w:marRight w:val="0"/>
      <w:marTop w:val="0"/>
      <w:marBottom w:val="0"/>
      <w:divBdr>
        <w:top w:val="none" w:sz="0" w:space="0" w:color="auto"/>
        <w:left w:val="none" w:sz="0" w:space="0" w:color="auto"/>
        <w:bottom w:val="none" w:sz="0" w:space="0" w:color="auto"/>
        <w:right w:val="none" w:sz="0" w:space="0" w:color="auto"/>
      </w:divBdr>
    </w:div>
    <w:div w:id="1262447167">
      <w:bodyDiv w:val="1"/>
      <w:marLeft w:val="0"/>
      <w:marRight w:val="0"/>
      <w:marTop w:val="0"/>
      <w:marBottom w:val="0"/>
      <w:divBdr>
        <w:top w:val="none" w:sz="0" w:space="0" w:color="auto"/>
        <w:left w:val="none" w:sz="0" w:space="0" w:color="auto"/>
        <w:bottom w:val="none" w:sz="0" w:space="0" w:color="auto"/>
        <w:right w:val="none" w:sz="0" w:space="0" w:color="auto"/>
      </w:divBdr>
    </w:div>
    <w:div w:id="1278877992">
      <w:bodyDiv w:val="1"/>
      <w:marLeft w:val="0"/>
      <w:marRight w:val="0"/>
      <w:marTop w:val="0"/>
      <w:marBottom w:val="0"/>
      <w:divBdr>
        <w:top w:val="none" w:sz="0" w:space="0" w:color="auto"/>
        <w:left w:val="none" w:sz="0" w:space="0" w:color="auto"/>
        <w:bottom w:val="none" w:sz="0" w:space="0" w:color="auto"/>
        <w:right w:val="none" w:sz="0" w:space="0" w:color="auto"/>
      </w:divBdr>
    </w:div>
    <w:div w:id="1295792364">
      <w:bodyDiv w:val="1"/>
      <w:marLeft w:val="0"/>
      <w:marRight w:val="0"/>
      <w:marTop w:val="0"/>
      <w:marBottom w:val="0"/>
      <w:divBdr>
        <w:top w:val="none" w:sz="0" w:space="0" w:color="auto"/>
        <w:left w:val="none" w:sz="0" w:space="0" w:color="auto"/>
        <w:bottom w:val="none" w:sz="0" w:space="0" w:color="auto"/>
        <w:right w:val="none" w:sz="0" w:space="0" w:color="auto"/>
      </w:divBdr>
    </w:div>
    <w:div w:id="1325545837">
      <w:bodyDiv w:val="1"/>
      <w:marLeft w:val="0"/>
      <w:marRight w:val="0"/>
      <w:marTop w:val="0"/>
      <w:marBottom w:val="0"/>
      <w:divBdr>
        <w:top w:val="none" w:sz="0" w:space="0" w:color="auto"/>
        <w:left w:val="none" w:sz="0" w:space="0" w:color="auto"/>
        <w:bottom w:val="none" w:sz="0" w:space="0" w:color="auto"/>
        <w:right w:val="none" w:sz="0" w:space="0" w:color="auto"/>
      </w:divBdr>
    </w:div>
    <w:div w:id="1341665781">
      <w:bodyDiv w:val="1"/>
      <w:marLeft w:val="0"/>
      <w:marRight w:val="0"/>
      <w:marTop w:val="0"/>
      <w:marBottom w:val="0"/>
      <w:divBdr>
        <w:top w:val="none" w:sz="0" w:space="0" w:color="auto"/>
        <w:left w:val="none" w:sz="0" w:space="0" w:color="auto"/>
        <w:bottom w:val="none" w:sz="0" w:space="0" w:color="auto"/>
        <w:right w:val="none" w:sz="0" w:space="0" w:color="auto"/>
      </w:divBdr>
      <w:divsChild>
        <w:div w:id="427820721">
          <w:marLeft w:val="0"/>
          <w:marRight w:val="0"/>
          <w:marTop w:val="0"/>
          <w:marBottom w:val="0"/>
          <w:divBdr>
            <w:top w:val="none" w:sz="0" w:space="0" w:color="auto"/>
            <w:left w:val="none" w:sz="0" w:space="0" w:color="auto"/>
            <w:bottom w:val="none" w:sz="0" w:space="0" w:color="auto"/>
            <w:right w:val="none" w:sz="0" w:space="0" w:color="auto"/>
          </w:divBdr>
          <w:divsChild>
            <w:div w:id="1373075932">
              <w:marLeft w:val="0"/>
              <w:marRight w:val="0"/>
              <w:marTop w:val="0"/>
              <w:marBottom w:val="0"/>
              <w:divBdr>
                <w:top w:val="none" w:sz="0" w:space="0" w:color="auto"/>
                <w:left w:val="none" w:sz="0" w:space="0" w:color="auto"/>
                <w:bottom w:val="none" w:sz="0" w:space="0" w:color="auto"/>
                <w:right w:val="none" w:sz="0" w:space="0" w:color="auto"/>
              </w:divBdr>
            </w:div>
          </w:divsChild>
        </w:div>
        <w:div w:id="1989943137">
          <w:marLeft w:val="0"/>
          <w:marRight w:val="0"/>
          <w:marTop w:val="0"/>
          <w:marBottom w:val="0"/>
          <w:divBdr>
            <w:top w:val="none" w:sz="0" w:space="0" w:color="auto"/>
            <w:left w:val="none" w:sz="0" w:space="0" w:color="auto"/>
            <w:bottom w:val="none" w:sz="0" w:space="0" w:color="auto"/>
            <w:right w:val="none" w:sz="0" w:space="0" w:color="auto"/>
          </w:divBdr>
          <w:divsChild>
            <w:div w:id="1594238685">
              <w:marLeft w:val="0"/>
              <w:marRight w:val="0"/>
              <w:marTop w:val="0"/>
              <w:marBottom w:val="0"/>
              <w:divBdr>
                <w:top w:val="none" w:sz="0" w:space="0" w:color="auto"/>
                <w:left w:val="none" w:sz="0" w:space="0" w:color="auto"/>
                <w:bottom w:val="none" w:sz="0" w:space="0" w:color="auto"/>
                <w:right w:val="none" w:sz="0" w:space="0" w:color="auto"/>
              </w:divBdr>
              <w:divsChild>
                <w:div w:id="17780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22011">
      <w:bodyDiv w:val="1"/>
      <w:marLeft w:val="0"/>
      <w:marRight w:val="0"/>
      <w:marTop w:val="0"/>
      <w:marBottom w:val="0"/>
      <w:divBdr>
        <w:top w:val="none" w:sz="0" w:space="0" w:color="auto"/>
        <w:left w:val="none" w:sz="0" w:space="0" w:color="auto"/>
        <w:bottom w:val="none" w:sz="0" w:space="0" w:color="auto"/>
        <w:right w:val="none" w:sz="0" w:space="0" w:color="auto"/>
      </w:divBdr>
    </w:div>
    <w:div w:id="1391342377">
      <w:bodyDiv w:val="1"/>
      <w:marLeft w:val="0"/>
      <w:marRight w:val="0"/>
      <w:marTop w:val="0"/>
      <w:marBottom w:val="0"/>
      <w:divBdr>
        <w:top w:val="none" w:sz="0" w:space="0" w:color="auto"/>
        <w:left w:val="none" w:sz="0" w:space="0" w:color="auto"/>
        <w:bottom w:val="none" w:sz="0" w:space="0" w:color="auto"/>
        <w:right w:val="none" w:sz="0" w:space="0" w:color="auto"/>
      </w:divBdr>
    </w:div>
    <w:div w:id="1401437547">
      <w:bodyDiv w:val="1"/>
      <w:marLeft w:val="0"/>
      <w:marRight w:val="0"/>
      <w:marTop w:val="0"/>
      <w:marBottom w:val="0"/>
      <w:divBdr>
        <w:top w:val="none" w:sz="0" w:space="0" w:color="auto"/>
        <w:left w:val="none" w:sz="0" w:space="0" w:color="auto"/>
        <w:bottom w:val="none" w:sz="0" w:space="0" w:color="auto"/>
        <w:right w:val="none" w:sz="0" w:space="0" w:color="auto"/>
      </w:divBdr>
    </w:div>
    <w:div w:id="1407338184">
      <w:bodyDiv w:val="1"/>
      <w:marLeft w:val="0"/>
      <w:marRight w:val="0"/>
      <w:marTop w:val="0"/>
      <w:marBottom w:val="0"/>
      <w:divBdr>
        <w:top w:val="none" w:sz="0" w:space="0" w:color="auto"/>
        <w:left w:val="none" w:sz="0" w:space="0" w:color="auto"/>
        <w:bottom w:val="none" w:sz="0" w:space="0" w:color="auto"/>
        <w:right w:val="none" w:sz="0" w:space="0" w:color="auto"/>
      </w:divBdr>
    </w:div>
    <w:div w:id="1411778570">
      <w:bodyDiv w:val="1"/>
      <w:marLeft w:val="0"/>
      <w:marRight w:val="0"/>
      <w:marTop w:val="0"/>
      <w:marBottom w:val="0"/>
      <w:divBdr>
        <w:top w:val="none" w:sz="0" w:space="0" w:color="auto"/>
        <w:left w:val="none" w:sz="0" w:space="0" w:color="auto"/>
        <w:bottom w:val="none" w:sz="0" w:space="0" w:color="auto"/>
        <w:right w:val="none" w:sz="0" w:space="0" w:color="auto"/>
      </w:divBdr>
    </w:div>
    <w:div w:id="1420636690">
      <w:bodyDiv w:val="1"/>
      <w:marLeft w:val="0"/>
      <w:marRight w:val="0"/>
      <w:marTop w:val="0"/>
      <w:marBottom w:val="0"/>
      <w:divBdr>
        <w:top w:val="none" w:sz="0" w:space="0" w:color="auto"/>
        <w:left w:val="none" w:sz="0" w:space="0" w:color="auto"/>
        <w:bottom w:val="none" w:sz="0" w:space="0" w:color="auto"/>
        <w:right w:val="none" w:sz="0" w:space="0" w:color="auto"/>
      </w:divBdr>
    </w:div>
    <w:div w:id="1481384199">
      <w:bodyDiv w:val="1"/>
      <w:marLeft w:val="0"/>
      <w:marRight w:val="0"/>
      <w:marTop w:val="0"/>
      <w:marBottom w:val="0"/>
      <w:divBdr>
        <w:top w:val="none" w:sz="0" w:space="0" w:color="auto"/>
        <w:left w:val="none" w:sz="0" w:space="0" w:color="auto"/>
        <w:bottom w:val="none" w:sz="0" w:space="0" w:color="auto"/>
        <w:right w:val="none" w:sz="0" w:space="0" w:color="auto"/>
      </w:divBdr>
    </w:div>
    <w:div w:id="1481968818">
      <w:bodyDiv w:val="1"/>
      <w:marLeft w:val="0"/>
      <w:marRight w:val="0"/>
      <w:marTop w:val="0"/>
      <w:marBottom w:val="0"/>
      <w:divBdr>
        <w:top w:val="none" w:sz="0" w:space="0" w:color="auto"/>
        <w:left w:val="none" w:sz="0" w:space="0" w:color="auto"/>
        <w:bottom w:val="none" w:sz="0" w:space="0" w:color="auto"/>
        <w:right w:val="none" w:sz="0" w:space="0" w:color="auto"/>
      </w:divBdr>
    </w:div>
    <w:div w:id="1502157143">
      <w:bodyDiv w:val="1"/>
      <w:marLeft w:val="0"/>
      <w:marRight w:val="0"/>
      <w:marTop w:val="0"/>
      <w:marBottom w:val="0"/>
      <w:divBdr>
        <w:top w:val="none" w:sz="0" w:space="0" w:color="auto"/>
        <w:left w:val="none" w:sz="0" w:space="0" w:color="auto"/>
        <w:bottom w:val="none" w:sz="0" w:space="0" w:color="auto"/>
        <w:right w:val="none" w:sz="0" w:space="0" w:color="auto"/>
      </w:divBdr>
    </w:div>
    <w:div w:id="1520394594">
      <w:bodyDiv w:val="1"/>
      <w:marLeft w:val="0"/>
      <w:marRight w:val="0"/>
      <w:marTop w:val="0"/>
      <w:marBottom w:val="0"/>
      <w:divBdr>
        <w:top w:val="none" w:sz="0" w:space="0" w:color="auto"/>
        <w:left w:val="none" w:sz="0" w:space="0" w:color="auto"/>
        <w:bottom w:val="none" w:sz="0" w:space="0" w:color="auto"/>
        <w:right w:val="none" w:sz="0" w:space="0" w:color="auto"/>
      </w:divBdr>
    </w:div>
    <w:div w:id="1542786861">
      <w:bodyDiv w:val="1"/>
      <w:marLeft w:val="0"/>
      <w:marRight w:val="0"/>
      <w:marTop w:val="0"/>
      <w:marBottom w:val="0"/>
      <w:divBdr>
        <w:top w:val="none" w:sz="0" w:space="0" w:color="auto"/>
        <w:left w:val="none" w:sz="0" w:space="0" w:color="auto"/>
        <w:bottom w:val="none" w:sz="0" w:space="0" w:color="auto"/>
        <w:right w:val="none" w:sz="0" w:space="0" w:color="auto"/>
      </w:divBdr>
      <w:divsChild>
        <w:div w:id="504590103">
          <w:marLeft w:val="0"/>
          <w:marRight w:val="0"/>
          <w:marTop w:val="135"/>
          <w:marBottom w:val="135"/>
          <w:divBdr>
            <w:top w:val="single" w:sz="6" w:space="0" w:color="CCCCCC"/>
            <w:left w:val="single" w:sz="6" w:space="0" w:color="CCCCCC"/>
            <w:bottom w:val="single" w:sz="6" w:space="0" w:color="CCCCCC"/>
            <w:right w:val="single" w:sz="6" w:space="0" w:color="CCCCCC"/>
          </w:divBdr>
          <w:divsChild>
            <w:div w:id="5137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663">
      <w:bodyDiv w:val="1"/>
      <w:marLeft w:val="0"/>
      <w:marRight w:val="0"/>
      <w:marTop w:val="0"/>
      <w:marBottom w:val="0"/>
      <w:divBdr>
        <w:top w:val="none" w:sz="0" w:space="0" w:color="auto"/>
        <w:left w:val="none" w:sz="0" w:space="0" w:color="auto"/>
        <w:bottom w:val="none" w:sz="0" w:space="0" w:color="auto"/>
        <w:right w:val="none" w:sz="0" w:space="0" w:color="auto"/>
      </w:divBdr>
    </w:div>
    <w:div w:id="1571769569">
      <w:bodyDiv w:val="1"/>
      <w:marLeft w:val="0"/>
      <w:marRight w:val="0"/>
      <w:marTop w:val="0"/>
      <w:marBottom w:val="0"/>
      <w:divBdr>
        <w:top w:val="none" w:sz="0" w:space="0" w:color="auto"/>
        <w:left w:val="none" w:sz="0" w:space="0" w:color="auto"/>
        <w:bottom w:val="none" w:sz="0" w:space="0" w:color="auto"/>
        <w:right w:val="none" w:sz="0" w:space="0" w:color="auto"/>
      </w:divBdr>
      <w:divsChild>
        <w:div w:id="1900170815">
          <w:marLeft w:val="0"/>
          <w:marRight w:val="0"/>
          <w:marTop w:val="150"/>
          <w:marBottom w:val="0"/>
          <w:divBdr>
            <w:top w:val="none" w:sz="0" w:space="0" w:color="auto"/>
            <w:left w:val="none" w:sz="0" w:space="0" w:color="auto"/>
            <w:bottom w:val="none" w:sz="0" w:space="0" w:color="auto"/>
            <w:right w:val="none" w:sz="0" w:space="0" w:color="auto"/>
          </w:divBdr>
        </w:div>
      </w:divsChild>
    </w:div>
    <w:div w:id="1674840260">
      <w:bodyDiv w:val="1"/>
      <w:marLeft w:val="0"/>
      <w:marRight w:val="0"/>
      <w:marTop w:val="0"/>
      <w:marBottom w:val="0"/>
      <w:divBdr>
        <w:top w:val="none" w:sz="0" w:space="0" w:color="auto"/>
        <w:left w:val="none" w:sz="0" w:space="0" w:color="auto"/>
        <w:bottom w:val="none" w:sz="0" w:space="0" w:color="auto"/>
        <w:right w:val="none" w:sz="0" w:space="0" w:color="auto"/>
      </w:divBdr>
    </w:div>
    <w:div w:id="1703477720">
      <w:bodyDiv w:val="1"/>
      <w:marLeft w:val="0"/>
      <w:marRight w:val="0"/>
      <w:marTop w:val="0"/>
      <w:marBottom w:val="0"/>
      <w:divBdr>
        <w:top w:val="none" w:sz="0" w:space="0" w:color="auto"/>
        <w:left w:val="none" w:sz="0" w:space="0" w:color="auto"/>
        <w:bottom w:val="none" w:sz="0" w:space="0" w:color="auto"/>
        <w:right w:val="none" w:sz="0" w:space="0" w:color="auto"/>
      </w:divBdr>
    </w:div>
    <w:div w:id="1714768888">
      <w:bodyDiv w:val="1"/>
      <w:marLeft w:val="0"/>
      <w:marRight w:val="0"/>
      <w:marTop w:val="0"/>
      <w:marBottom w:val="0"/>
      <w:divBdr>
        <w:top w:val="none" w:sz="0" w:space="0" w:color="auto"/>
        <w:left w:val="none" w:sz="0" w:space="0" w:color="auto"/>
        <w:bottom w:val="none" w:sz="0" w:space="0" w:color="auto"/>
        <w:right w:val="none" w:sz="0" w:space="0" w:color="auto"/>
      </w:divBdr>
    </w:div>
    <w:div w:id="1787461238">
      <w:bodyDiv w:val="1"/>
      <w:marLeft w:val="0"/>
      <w:marRight w:val="0"/>
      <w:marTop w:val="0"/>
      <w:marBottom w:val="0"/>
      <w:divBdr>
        <w:top w:val="none" w:sz="0" w:space="0" w:color="auto"/>
        <w:left w:val="none" w:sz="0" w:space="0" w:color="auto"/>
        <w:bottom w:val="none" w:sz="0" w:space="0" w:color="auto"/>
        <w:right w:val="none" w:sz="0" w:space="0" w:color="auto"/>
      </w:divBdr>
    </w:div>
    <w:div w:id="1813329691">
      <w:bodyDiv w:val="1"/>
      <w:marLeft w:val="0"/>
      <w:marRight w:val="0"/>
      <w:marTop w:val="0"/>
      <w:marBottom w:val="0"/>
      <w:divBdr>
        <w:top w:val="none" w:sz="0" w:space="0" w:color="auto"/>
        <w:left w:val="none" w:sz="0" w:space="0" w:color="auto"/>
        <w:bottom w:val="none" w:sz="0" w:space="0" w:color="auto"/>
        <w:right w:val="none" w:sz="0" w:space="0" w:color="auto"/>
      </w:divBdr>
      <w:divsChild>
        <w:div w:id="1152600786">
          <w:marLeft w:val="0"/>
          <w:marRight w:val="0"/>
          <w:marTop w:val="0"/>
          <w:marBottom w:val="0"/>
          <w:divBdr>
            <w:top w:val="none" w:sz="0" w:space="0" w:color="auto"/>
            <w:left w:val="none" w:sz="0" w:space="0" w:color="auto"/>
            <w:bottom w:val="none" w:sz="0" w:space="0" w:color="auto"/>
            <w:right w:val="none" w:sz="0" w:space="0" w:color="auto"/>
          </w:divBdr>
        </w:div>
      </w:divsChild>
    </w:div>
    <w:div w:id="1815634025">
      <w:bodyDiv w:val="1"/>
      <w:marLeft w:val="0"/>
      <w:marRight w:val="0"/>
      <w:marTop w:val="0"/>
      <w:marBottom w:val="0"/>
      <w:divBdr>
        <w:top w:val="none" w:sz="0" w:space="0" w:color="auto"/>
        <w:left w:val="none" w:sz="0" w:space="0" w:color="auto"/>
        <w:bottom w:val="none" w:sz="0" w:space="0" w:color="auto"/>
        <w:right w:val="none" w:sz="0" w:space="0" w:color="auto"/>
      </w:divBdr>
    </w:div>
    <w:div w:id="1867057038">
      <w:bodyDiv w:val="1"/>
      <w:marLeft w:val="0"/>
      <w:marRight w:val="0"/>
      <w:marTop w:val="0"/>
      <w:marBottom w:val="0"/>
      <w:divBdr>
        <w:top w:val="none" w:sz="0" w:space="0" w:color="auto"/>
        <w:left w:val="none" w:sz="0" w:space="0" w:color="auto"/>
        <w:bottom w:val="none" w:sz="0" w:space="0" w:color="auto"/>
        <w:right w:val="none" w:sz="0" w:space="0" w:color="auto"/>
      </w:divBdr>
    </w:div>
    <w:div w:id="1884753205">
      <w:bodyDiv w:val="1"/>
      <w:marLeft w:val="0"/>
      <w:marRight w:val="0"/>
      <w:marTop w:val="0"/>
      <w:marBottom w:val="0"/>
      <w:divBdr>
        <w:top w:val="none" w:sz="0" w:space="0" w:color="auto"/>
        <w:left w:val="none" w:sz="0" w:space="0" w:color="auto"/>
        <w:bottom w:val="none" w:sz="0" w:space="0" w:color="auto"/>
        <w:right w:val="none" w:sz="0" w:space="0" w:color="auto"/>
      </w:divBdr>
      <w:divsChild>
        <w:div w:id="1166357861">
          <w:blockQuote w:val="1"/>
          <w:marLeft w:val="285"/>
          <w:marRight w:val="0"/>
          <w:marTop w:val="150"/>
          <w:marBottom w:val="0"/>
          <w:divBdr>
            <w:top w:val="none" w:sz="0" w:space="0" w:color="auto"/>
            <w:left w:val="single" w:sz="6" w:space="15" w:color="CCCCCC"/>
            <w:bottom w:val="none" w:sz="0" w:space="0" w:color="auto"/>
            <w:right w:val="none" w:sz="0" w:space="0" w:color="auto"/>
          </w:divBdr>
        </w:div>
      </w:divsChild>
    </w:div>
    <w:div w:id="1977225274">
      <w:bodyDiv w:val="1"/>
      <w:marLeft w:val="0"/>
      <w:marRight w:val="0"/>
      <w:marTop w:val="0"/>
      <w:marBottom w:val="0"/>
      <w:divBdr>
        <w:top w:val="none" w:sz="0" w:space="0" w:color="auto"/>
        <w:left w:val="none" w:sz="0" w:space="0" w:color="auto"/>
        <w:bottom w:val="none" w:sz="0" w:space="0" w:color="auto"/>
        <w:right w:val="none" w:sz="0" w:space="0" w:color="auto"/>
      </w:divBdr>
    </w:div>
    <w:div w:id="1989166039">
      <w:bodyDiv w:val="1"/>
      <w:marLeft w:val="0"/>
      <w:marRight w:val="0"/>
      <w:marTop w:val="0"/>
      <w:marBottom w:val="0"/>
      <w:divBdr>
        <w:top w:val="none" w:sz="0" w:space="0" w:color="auto"/>
        <w:left w:val="none" w:sz="0" w:space="0" w:color="auto"/>
        <w:bottom w:val="none" w:sz="0" w:space="0" w:color="auto"/>
        <w:right w:val="none" w:sz="0" w:space="0" w:color="auto"/>
      </w:divBdr>
    </w:div>
    <w:div w:id="1997099998">
      <w:bodyDiv w:val="1"/>
      <w:marLeft w:val="0"/>
      <w:marRight w:val="0"/>
      <w:marTop w:val="0"/>
      <w:marBottom w:val="0"/>
      <w:divBdr>
        <w:top w:val="none" w:sz="0" w:space="0" w:color="auto"/>
        <w:left w:val="none" w:sz="0" w:space="0" w:color="auto"/>
        <w:bottom w:val="none" w:sz="0" w:space="0" w:color="auto"/>
        <w:right w:val="none" w:sz="0" w:space="0" w:color="auto"/>
      </w:divBdr>
    </w:div>
    <w:div w:id="2005475704">
      <w:bodyDiv w:val="1"/>
      <w:marLeft w:val="0"/>
      <w:marRight w:val="0"/>
      <w:marTop w:val="0"/>
      <w:marBottom w:val="0"/>
      <w:divBdr>
        <w:top w:val="none" w:sz="0" w:space="0" w:color="auto"/>
        <w:left w:val="none" w:sz="0" w:space="0" w:color="auto"/>
        <w:bottom w:val="none" w:sz="0" w:space="0" w:color="auto"/>
        <w:right w:val="none" w:sz="0" w:space="0" w:color="auto"/>
      </w:divBdr>
      <w:divsChild>
        <w:div w:id="417605608">
          <w:marLeft w:val="0"/>
          <w:marRight w:val="0"/>
          <w:marTop w:val="150"/>
          <w:marBottom w:val="0"/>
          <w:divBdr>
            <w:top w:val="none" w:sz="0" w:space="0" w:color="auto"/>
            <w:left w:val="none" w:sz="0" w:space="0" w:color="auto"/>
            <w:bottom w:val="none" w:sz="0" w:space="0" w:color="auto"/>
            <w:right w:val="none" w:sz="0" w:space="0" w:color="auto"/>
          </w:divBdr>
        </w:div>
        <w:div w:id="873662094">
          <w:marLeft w:val="0"/>
          <w:marRight w:val="0"/>
          <w:marTop w:val="150"/>
          <w:marBottom w:val="0"/>
          <w:divBdr>
            <w:top w:val="none" w:sz="0" w:space="0" w:color="auto"/>
            <w:left w:val="none" w:sz="0" w:space="0" w:color="auto"/>
            <w:bottom w:val="none" w:sz="0" w:space="0" w:color="auto"/>
            <w:right w:val="none" w:sz="0" w:space="0" w:color="auto"/>
          </w:divBdr>
        </w:div>
        <w:div w:id="1793937720">
          <w:marLeft w:val="0"/>
          <w:marRight w:val="0"/>
          <w:marTop w:val="150"/>
          <w:marBottom w:val="0"/>
          <w:divBdr>
            <w:top w:val="none" w:sz="0" w:space="0" w:color="auto"/>
            <w:left w:val="none" w:sz="0" w:space="0" w:color="auto"/>
            <w:bottom w:val="none" w:sz="0" w:space="0" w:color="auto"/>
            <w:right w:val="none" w:sz="0" w:space="0" w:color="auto"/>
          </w:divBdr>
        </w:div>
      </w:divsChild>
    </w:div>
    <w:div w:id="2015914662">
      <w:bodyDiv w:val="1"/>
      <w:marLeft w:val="0"/>
      <w:marRight w:val="0"/>
      <w:marTop w:val="0"/>
      <w:marBottom w:val="0"/>
      <w:divBdr>
        <w:top w:val="none" w:sz="0" w:space="0" w:color="auto"/>
        <w:left w:val="none" w:sz="0" w:space="0" w:color="auto"/>
        <w:bottom w:val="none" w:sz="0" w:space="0" w:color="auto"/>
        <w:right w:val="none" w:sz="0" w:space="0" w:color="auto"/>
      </w:divBdr>
    </w:div>
    <w:div w:id="2053385217">
      <w:bodyDiv w:val="1"/>
      <w:marLeft w:val="0"/>
      <w:marRight w:val="0"/>
      <w:marTop w:val="0"/>
      <w:marBottom w:val="0"/>
      <w:divBdr>
        <w:top w:val="none" w:sz="0" w:space="0" w:color="auto"/>
        <w:left w:val="none" w:sz="0" w:space="0" w:color="auto"/>
        <w:bottom w:val="none" w:sz="0" w:space="0" w:color="auto"/>
        <w:right w:val="none" w:sz="0" w:space="0" w:color="auto"/>
      </w:divBdr>
    </w:div>
    <w:div w:id="2058578996">
      <w:bodyDiv w:val="1"/>
      <w:marLeft w:val="0"/>
      <w:marRight w:val="0"/>
      <w:marTop w:val="0"/>
      <w:marBottom w:val="0"/>
      <w:divBdr>
        <w:top w:val="none" w:sz="0" w:space="0" w:color="auto"/>
        <w:left w:val="none" w:sz="0" w:space="0" w:color="auto"/>
        <w:bottom w:val="none" w:sz="0" w:space="0" w:color="auto"/>
        <w:right w:val="none" w:sz="0" w:space="0" w:color="auto"/>
      </w:divBdr>
    </w:div>
    <w:div w:id="213910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07" Type="http://schemas.openxmlformats.org/officeDocument/2006/relationships/image" Target="media/image93.png"/><Relationship Id="rId11" Type="http://schemas.openxmlformats.org/officeDocument/2006/relationships/webSettings" Target="webSettings.xm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customXml" Target="../customXml/item4.xml"/><Relationship Id="rId95" Type="http://schemas.openxmlformats.org/officeDocument/2006/relationships/image" Target="media/image81.png"/><Relationship Id="rId160" Type="http://schemas.openxmlformats.org/officeDocument/2006/relationships/image" Target="media/image146.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2" Type="http://schemas.openxmlformats.org/officeDocument/2006/relationships/footnotes" Target="footnotes.xml"/><Relationship Id="rId33" Type="http://schemas.openxmlformats.org/officeDocument/2006/relationships/image" Target="media/image20.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6" Type="http://schemas.openxmlformats.org/officeDocument/2006/relationships/customXml" Target="../customXml/item5.xml"/><Relationship Id="rId23" Type="http://schemas.openxmlformats.org/officeDocument/2006/relationships/image" Target="media/image10.png"/><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header" Target="header2.xml"/><Relationship Id="rId172" Type="http://schemas.openxmlformats.org/officeDocument/2006/relationships/image" Target="media/image158.png"/><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comments" Target="comments.xml"/><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numbering" Target="numbering.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styles" Target="styl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microsoft.com/office/2011/relationships/commentsExtended" Target="commentsExtended.xml"/><Relationship Id="rId3" Type="http://schemas.openxmlformats.org/officeDocument/2006/relationships/customXml" Target="../customXml/item2.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settings" Target="settings.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4" Type="http://schemas.openxmlformats.org/officeDocument/2006/relationships/customXml" Target="../customXml/item3.xml"/><Relationship Id="rId9" Type="http://schemas.microsoft.com/office/2007/relationships/stylesWithEffects" Target="stylesWithEffects.xml"/><Relationship Id="rId180"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header" Target="header1.xml"/><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footer" Target="footer1.xml"/><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 Type="http://schemas.microsoft.com/office/2006/relationships/keyMapCustomizations" Target="customizations.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akhimova\AppData\Roaming\Microsoft\&#1064;&#1072;&#1073;&#1083;&#1086;&#1085;&#1099;\&#1043;&#1054;&#1057;&#1058;_2.105_&#1096;&#1072;&#1073;&#1083;&#1086;&#1085;_ARIAL.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46474A5FE8F341AA12AFBB541D205E" ma:contentTypeVersion="0" ma:contentTypeDescription="Создание документа." ma:contentTypeScope="" ma:versionID="c8f8601da3eabfa0ffbe42b7807b3d18">
  <xsd:schema xmlns:xsd="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51FF-FC36-48E1-BA8E-A12E16749D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AC420-A225-425F-B2B8-BA2CF24D3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AEB44C-C20A-4631-9B36-3D4840FD7574}">
  <ds:schemaRefs>
    <ds:schemaRef ds:uri="http://schemas.microsoft.com/sharepoint/v3/contenttype/forms"/>
  </ds:schemaRefs>
</ds:datastoreItem>
</file>

<file path=customXml/itemProps4.xml><?xml version="1.0" encoding="utf-8"?>
<ds:datastoreItem xmlns:ds="http://schemas.openxmlformats.org/officeDocument/2006/customXml" ds:itemID="{290CAFB4-27AD-401D-9B31-1E7C458D1F86}">
  <ds:schemaRefs>
    <ds:schemaRef ds:uri="http://schemas.microsoft.com/office/2006/metadata/longProperties"/>
  </ds:schemaRefs>
</ds:datastoreItem>
</file>

<file path=customXml/itemProps5.xml><?xml version="1.0" encoding="utf-8"?>
<ds:datastoreItem xmlns:ds="http://schemas.openxmlformats.org/officeDocument/2006/customXml" ds:itemID="{EA978C4D-879C-4873-B02F-D20D4C958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Template>
  <TotalTime>16</TotalTime>
  <Pages>221</Pages>
  <Words>35735</Words>
  <Characters>203694</Characters>
  <Application>Microsoft Office Word</Application>
  <DocSecurity>0</DocSecurity>
  <Lines>1697</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238952</CharactersWithSpaces>
  <SharedDoc>false</SharedDoc>
  <HLinks>
    <vt:vector size="1980" baseType="variant">
      <vt:variant>
        <vt:i4>6357116</vt:i4>
      </vt:variant>
      <vt:variant>
        <vt:i4>6552</vt:i4>
      </vt:variant>
      <vt:variant>
        <vt:i4>0</vt:i4>
      </vt:variant>
      <vt:variant>
        <vt:i4>5</vt:i4>
      </vt:variant>
      <vt:variant>
        <vt:lpwstr>https://play.google.com/store/apps/details?id=ru.barsopen.mydiary&amp;hl=ru</vt:lpwstr>
      </vt:variant>
      <vt:variant>
        <vt:lpwstr/>
      </vt:variant>
      <vt:variant>
        <vt:i4>851975</vt:i4>
      </vt:variant>
      <vt:variant>
        <vt:i4>6549</vt:i4>
      </vt:variant>
      <vt:variant>
        <vt:i4>0</vt:i4>
      </vt:variant>
      <vt:variant>
        <vt:i4>5</vt:i4>
      </vt:variant>
      <vt:variant>
        <vt:lpwstr>https://itunes.apple.com/ru/app/moj-dnevnik/id557094374?mt=8</vt:lpwstr>
      </vt:variant>
      <vt:variant>
        <vt:lpwstr/>
      </vt:variant>
      <vt:variant>
        <vt:i4>4718628</vt:i4>
      </vt:variant>
      <vt:variant>
        <vt:i4>3611</vt:i4>
      </vt:variant>
      <vt:variant>
        <vt:i4>0</vt:i4>
      </vt:variant>
      <vt:variant>
        <vt:i4>5</vt:i4>
      </vt:variant>
      <vt:variant>
        <vt:lpwstr>mailto:*@*.*</vt:lpwstr>
      </vt:variant>
      <vt:variant>
        <vt:lpwstr/>
      </vt:variant>
      <vt:variant>
        <vt:i4>4718628</vt:i4>
      </vt:variant>
      <vt:variant>
        <vt:i4>3279</vt:i4>
      </vt:variant>
      <vt:variant>
        <vt:i4>0</vt:i4>
      </vt:variant>
      <vt:variant>
        <vt:i4>5</vt:i4>
      </vt:variant>
      <vt:variant>
        <vt:lpwstr>mailto:*@*.*</vt:lpwstr>
      </vt:variant>
      <vt:variant>
        <vt:lpwstr/>
      </vt:variant>
      <vt:variant>
        <vt:i4>1572916</vt:i4>
      </vt:variant>
      <vt:variant>
        <vt:i4>1958</vt:i4>
      </vt:variant>
      <vt:variant>
        <vt:i4>0</vt:i4>
      </vt:variant>
      <vt:variant>
        <vt:i4>5</vt:i4>
      </vt:variant>
      <vt:variant>
        <vt:lpwstr/>
      </vt:variant>
      <vt:variant>
        <vt:lpwstr>_Toc481067708</vt:lpwstr>
      </vt:variant>
      <vt:variant>
        <vt:i4>1572916</vt:i4>
      </vt:variant>
      <vt:variant>
        <vt:i4>1952</vt:i4>
      </vt:variant>
      <vt:variant>
        <vt:i4>0</vt:i4>
      </vt:variant>
      <vt:variant>
        <vt:i4>5</vt:i4>
      </vt:variant>
      <vt:variant>
        <vt:lpwstr/>
      </vt:variant>
      <vt:variant>
        <vt:lpwstr>_Toc481067707</vt:lpwstr>
      </vt:variant>
      <vt:variant>
        <vt:i4>1572916</vt:i4>
      </vt:variant>
      <vt:variant>
        <vt:i4>1946</vt:i4>
      </vt:variant>
      <vt:variant>
        <vt:i4>0</vt:i4>
      </vt:variant>
      <vt:variant>
        <vt:i4>5</vt:i4>
      </vt:variant>
      <vt:variant>
        <vt:lpwstr/>
      </vt:variant>
      <vt:variant>
        <vt:lpwstr>_Toc481067706</vt:lpwstr>
      </vt:variant>
      <vt:variant>
        <vt:i4>1572916</vt:i4>
      </vt:variant>
      <vt:variant>
        <vt:i4>1940</vt:i4>
      </vt:variant>
      <vt:variant>
        <vt:i4>0</vt:i4>
      </vt:variant>
      <vt:variant>
        <vt:i4>5</vt:i4>
      </vt:variant>
      <vt:variant>
        <vt:lpwstr/>
      </vt:variant>
      <vt:variant>
        <vt:lpwstr>_Toc481067705</vt:lpwstr>
      </vt:variant>
      <vt:variant>
        <vt:i4>1572916</vt:i4>
      </vt:variant>
      <vt:variant>
        <vt:i4>1934</vt:i4>
      </vt:variant>
      <vt:variant>
        <vt:i4>0</vt:i4>
      </vt:variant>
      <vt:variant>
        <vt:i4>5</vt:i4>
      </vt:variant>
      <vt:variant>
        <vt:lpwstr/>
      </vt:variant>
      <vt:variant>
        <vt:lpwstr>_Toc481067704</vt:lpwstr>
      </vt:variant>
      <vt:variant>
        <vt:i4>1572916</vt:i4>
      </vt:variant>
      <vt:variant>
        <vt:i4>1928</vt:i4>
      </vt:variant>
      <vt:variant>
        <vt:i4>0</vt:i4>
      </vt:variant>
      <vt:variant>
        <vt:i4>5</vt:i4>
      </vt:variant>
      <vt:variant>
        <vt:lpwstr/>
      </vt:variant>
      <vt:variant>
        <vt:lpwstr>_Toc481067703</vt:lpwstr>
      </vt:variant>
      <vt:variant>
        <vt:i4>1572916</vt:i4>
      </vt:variant>
      <vt:variant>
        <vt:i4>1922</vt:i4>
      </vt:variant>
      <vt:variant>
        <vt:i4>0</vt:i4>
      </vt:variant>
      <vt:variant>
        <vt:i4>5</vt:i4>
      </vt:variant>
      <vt:variant>
        <vt:lpwstr/>
      </vt:variant>
      <vt:variant>
        <vt:lpwstr>_Toc481067702</vt:lpwstr>
      </vt:variant>
      <vt:variant>
        <vt:i4>1572916</vt:i4>
      </vt:variant>
      <vt:variant>
        <vt:i4>1916</vt:i4>
      </vt:variant>
      <vt:variant>
        <vt:i4>0</vt:i4>
      </vt:variant>
      <vt:variant>
        <vt:i4>5</vt:i4>
      </vt:variant>
      <vt:variant>
        <vt:lpwstr/>
      </vt:variant>
      <vt:variant>
        <vt:lpwstr>_Toc481067701</vt:lpwstr>
      </vt:variant>
      <vt:variant>
        <vt:i4>1572916</vt:i4>
      </vt:variant>
      <vt:variant>
        <vt:i4>1910</vt:i4>
      </vt:variant>
      <vt:variant>
        <vt:i4>0</vt:i4>
      </vt:variant>
      <vt:variant>
        <vt:i4>5</vt:i4>
      </vt:variant>
      <vt:variant>
        <vt:lpwstr/>
      </vt:variant>
      <vt:variant>
        <vt:lpwstr>_Toc481067700</vt:lpwstr>
      </vt:variant>
      <vt:variant>
        <vt:i4>1114165</vt:i4>
      </vt:variant>
      <vt:variant>
        <vt:i4>1904</vt:i4>
      </vt:variant>
      <vt:variant>
        <vt:i4>0</vt:i4>
      </vt:variant>
      <vt:variant>
        <vt:i4>5</vt:i4>
      </vt:variant>
      <vt:variant>
        <vt:lpwstr/>
      </vt:variant>
      <vt:variant>
        <vt:lpwstr>_Toc481067699</vt:lpwstr>
      </vt:variant>
      <vt:variant>
        <vt:i4>1114165</vt:i4>
      </vt:variant>
      <vt:variant>
        <vt:i4>1898</vt:i4>
      </vt:variant>
      <vt:variant>
        <vt:i4>0</vt:i4>
      </vt:variant>
      <vt:variant>
        <vt:i4>5</vt:i4>
      </vt:variant>
      <vt:variant>
        <vt:lpwstr/>
      </vt:variant>
      <vt:variant>
        <vt:lpwstr>_Toc481067698</vt:lpwstr>
      </vt:variant>
      <vt:variant>
        <vt:i4>1114165</vt:i4>
      </vt:variant>
      <vt:variant>
        <vt:i4>1892</vt:i4>
      </vt:variant>
      <vt:variant>
        <vt:i4>0</vt:i4>
      </vt:variant>
      <vt:variant>
        <vt:i4>5</vt:i4>
      </vt:variant>
      <vt:variant>
        <vt:lpwstr/>
      </vt:variant>
      <vt:variant>
        <vt:lpwstr>_Toc481067697</vt:lpwstr>
      </vt:variant>
      <vt:variant>
        <vt:i4>1114165</vt:i4>
      </vt:variant>
      <vt:variant>
        <vt:i4>1886</vt:i4>
      </vt:variant>
      <vt:variant>
        <vt:i4>0</vt:i4>
      </vt:variant>
      <vt:variant>
        <vt:i4>5</vt:i4>
      </vt:variant>
      <vt:variant>
        <vt:lpwstr/>
      </vt:variant>
      <vt:variant>
        <vt:lpwstr>_Toc481067696</vt:lpwstr>
      </vt:variant>
      <vt:variant>
        <vt:i4>1114165</vt:i4>
      </vt:variant>
      <vt:variant>
        <vt:i4>1880</vt:i4>
      </vt:variant>
      <vt:variant>
        <vt:i4>0</vt:i4>
      </vt:variant>
      <vt:variant>
        <vt:i4>5</vt:i4>
      </vt:variant>
      <vt:variant>
        <vt:lpwstr/>
      </vt:variant>
      <vt:variant>
        <vt:lpwstr>_Toc481067695</vt:lpwstr>
      </vt:variant>
      <vt:variant>
        <vt:i4>1114165</vt:i4>
      </vt:variant>
      <vt:variant>
        <vt:i4>1874</vt:i4>
      </vt:variant>
      <vt:variant>
        <vt:i4>0</vt:i4>
      </vt:variant>
      <vt:variant>
        <vt:i4>5</vt:i4>
      </vt:variant>
      <vt:variant>
        <vt:lpwstr/>
      </vt:variant>
      <vt:variant>
        <vt:lpwstr>_Toc481067694</vt:lpwstr>
      </vt:variant>
      <vt:variant>
        <vt:i4>1114165</vt:i4>
      </vt:variant>
      <vt:variant>
        <vt:i4>1868</vt:i4>
      </vt:variant>
      <vt:variant>
        <vt:i4>0</vt:i4>
      </vt:variant>
      <vt:variant>
        <vt:i4>5</vt:i4>
      </vt:variant>
      <vt:variant>
        <vt:lpwstr/>
      </vt:variant>
      <vt:variant>
        <vt:lpwstr>_Toc481067693</vt:lpwstr>
      </vt:variant>
      <vt:variant>
        <vt:i4>1114165</vt:i4>
      </vt:variant>
      <vt:variant>
        <vt:i4>1862</vt:i4>
      </vt:variant>
      <vt:variant>
        <vt:i4>0</vt:i4>
      </vt:variant>
      <vt:variant>
        <vt:i4>5</vt:i4>
      </vt:variant>
      <vt:variant>
        <vt:lpwstr/>
      </vt:variant>
      <vt:variant>
        <vt:lpwstr>_Toc481067692</vt:lpwstr>
      </vt:variant>
      <vt:variant>
        <vt:i4>1114165</vt:i4>
      </vt:variant>
      <vt:variant>
        <vt:i4>1856</vt:i4>
      </vt:variant>
      <vt:variant>
        <vt:i4>0</vt:i4>
      </vt:variant>
      <vt:variant>
        <vt:i4>5</vt:i4>
      </vt:variant>
      <vt:variant>
        <vt:lpwstr/>
      </vt:variant>
      <vt:variant>
        <vt:lpwstr>_Toc481067691</vt:lpwstr>
      </vt:variant>
      <vt:variant>
        <vt:i4>1114165</vt:i4>
      </vt:variant>
      <vt:variant>
        <vt:i4>1850</vt:i4>
      </vt:variant>
      <vt:variant>
        <vt:i4>0</vt:i4>
      </vt:variant>
      <vt:variant>
        <vt:i4>5</vt:i4>
      </vt:variant>
      <vt:variant>
        <vt:lpwstr/>
      </vt:variant>
      <vt:variant>
        <vt:lpwstr>_Toc481067690</vt:lpwstr>
      </vt:variant>
      <vt:variant>
        <vt:i4>1048629</vt:i4>
      </vt:variant>
      <vt:variant>
        <vt:i4>1844</vt:i4>
      </vt:variant>
      <vt:variant>
        <vt:i4>0</vt:i4>
      </vt:variant>
      <vt:variant>
        <vt:i4>5</vt:i4>
      </vt:variant>
      <vt:variant>
        <vt:lpwstr/>
      </vt:variant>
      <vt:variant>
        <vt:lpwstr>_Toc481067689</vt:lpwstr>
      </vt:variant>
      <vt:variant>
        <vt:i4>1048629</vt:i4>
      </vt:variant>
      <vt:variant>
        <vt:i4>1838</vt:i4>
      </vt:variant>
      <vt:variant>
        <vt:i4>0</vt:i4>
      </vt:variant>
      <vt:variant>
        <vt:i4>5</vt:i4>
      </vt:variant>
      <vt:variant>
        <vt:lpwstr/>
      </vt:variant>
      <vt:variant>
        <vt:lpwstr>_Toc481067688</vt:lpwstr>
      </vt:variant>
      <vt:variant>
        <vt:i4>1048629</vt:i4>
      </vt:variant>
      <vt:variant>
        <vt:i4>1832</vt:i4>
      </vt:variant>
      <vt:variant>
        <vt:i4>0</vt:i4>
      </vt:variant>
      <vt:variant>
        <vt:i4>5</vt:i4>
      </vt:variant>
      <vt:variant>
        <vt:lpwstr/>
      </vt:variant>
      <vt:variant>
        <vt:lpwstr>_Toc481067687</vt:lpwstr>
      </vt:variant>
      <vt:variant>
        <vt:i4>1048629</vt:i4>
      </vt:variant>
      <vt:variant>
        <vt:i4>1826</vt:i4>
      </vt:variant>
      <vt:variant>
        <vt:i4>0</vt:i4>
      </vt:variant>
      <vt:variant>
        <vt:i4>5</vt:i4>
      </vt:variant>
      <vt:variant>
        <vt:lpwstr/>
      </vt:variant>
      <vt:variant>
        <vt:lpwstr>_Toc481067686</vt:lpwstr>
      </vt:variant>
      <vt:variant>
        <vt:i4>1048629</vt:i4>
      </vt:variant>
      <vt:variant>
        <vt:i4>1820</vt:i4>
      </vt:variant>
      <vt:variant>
        <vt:i4>0</vt:i4>
      </vt:variant>
      <vt:variant>
        <vt:i4>5</vt:i4>
      </vt:variant>
      <vt:variant>
        <vt:lpwstr/>
      </vt:variant>
      <vt:variant>
        <vt:lpwstr>_Toc481067685</vt:lpwstr>
      </vt:variant>
      <vt:variant>
        <vt:i4>1048629</vt:i4>
      </vt:variant>
      <vt:variant>
        <vt:i4>1814</vt:i4>
      </vt:variant>
      <vt:variant>
        <vt:i4>0</vt:i4>
      </vt:variant>
      <vt:variant>
        <vt:i4>5</vt:i4>
      </vt:variant>
      <vt:variant>
        <vt:lpwstr/>
      </vt:variant>
      <vt:variant>
        <vt:lpwstr>_Toc481067684</vt:lpwstr>
      </vt:variant>
      <vt:variant>
        <vt:i4>1048629</vt:i4>
      </vt:variant>
      <vt:variant>
        <vt:i4>1808</vt:i4>
      </vt:variant>
      <vt:variant>
        <vt:i4>0</vt:i4>
      </vt:variant>
      <vt:variant>
        <vt:i4>5</vt:i4>
      </vt:variant>
      <vt:variant>
        <vt:lpwstr/>
      </vt:variant>
      <vt:variant>
        <vt:lpwstr>_Toc481067683</vt:lpwstr>
      </vt:variant>
      <vt:variant>
        <vt:i4>1048629</vt:i4>
      </vt:variant>
      <vt:variant>
        <vt:i4>1802</vt:i4>
      </vt:variant>
      <vt:variant>
        <vt:i4>0</vt:i4>
      </vt:variant>
      <vt:variant>
        <vt:i4>5</vt:i4>
      </vt:variant>
      <vt:variant>
        <vt:lpwstr/>
      </vt:variant>
      <vt:variant>
        <vt:lpwstr>_Toc481067682</vt:lpwstr>
      </vt:variant>
      <vt:variant>
        <vt:i4>1048629</vt:i4>
      </vt:variant>
      <vt:variant>
        <vt:i4>1796</vt:i4>
      </vt:variant>
      <vt:variant>
        <vt:i4>0</vt:i4>
      </vt:variant>
      <vt:variant>
        <vt:i4>5</vt:i4>
      </vt:variant>
      <vt:variant>
        <vt:lpwstr/>
      </vt:variant>
      <vt:variant>
        <vt:lpwstr>_Toc481067681</vt:lpwstr>
      </vt:variant>
      <vt:variant>
        <vt:i4>1048629</vt:i4>
      </vt:variant>
      <vt:variant>
        <vt:i4>1790</vt:i4>
      </vt:variant>
      <vt:variant>
        <vt:i4>0</vt:i4>
      </vt:variant>
      <vt:variant>
        <vt:i4>5</vt:i4>
      </vt:variant>
      <vt:variant>
        <vt:lpwstr/>
      </vt:variant>
      <vt:variant>
        <vt:lpwstr>_Toc481067680</vt:lpwstr>
      </vt:variant>
      <vt:variant>
        <vt:i4>2031669</vt:i4>
      </vt:variant>
      <vt:variant>
        <vt:i4>1784</vt:i4>
      </vt:variant>
      <vt:variant>
        <vt:i4>0</vt:i4>
      </vt:variant>
      <vt:variant>
        <vt:i4>5</vt:i4>
      </vt:variant>
      <vt:variant>
        <vt:lpwstr/>
      </vt:variant>
      <vt:variant>
        <vt:lpwstr>_Toc481067679</vt:lpwstr>
      </vt:variant>
      <vt:variant>
        <vt:i4>2031669</vt:i4>
      </vt:variant>
      <vt:variant>
        <vt:i4>1778</vt:i4>
      </vt:variant>
      <vt:variant>
        <vt:i4>0</vt:i4>
      </vt:variant>
      <vt:variant>
        <vt:i4>5</vt:i4>
      </vt:variant>
      <vt:variant>
        <vt:lpwstr/>
      </vt:variant>
      <vt:variant>
        <vt:lpwstr>_Toc481067678</vt:lpwstr>
      </vt:variant>
      <vt:variant>
        <vt:i4>2031669</vt:i4>
      </vt:variant>
      <vt:variant>
        <vt:i4>1772</vt:i4>
      </vt:variant>
      <vt:variant>
        <vt:i4>0</vt:i4>
      </vt:variant>
      <vt:variant>
        <vt:i4>5</vt:i4>
      </vt:variant>
      <vt:variant>
        <vt:lpwstr/>
      </vt:variant>
      <vt:variant>
        <vt:lpwstr>_Toc481067677</vt:lpwstr>
      </vt:variant>
      <vt:variant>
        <vt:i4>2031669</vt:i4>
      </vt:variant>
      <vt:variant>
        <vt:i4>1766</vt:i4>
      </vt:variant>
      <vt:variant>
        <vt:i4>0</vt:i4>
      </vt:variant>
      <vt:variant>
        <vt:i4>5</vt:i4>
      </vt:variant>
      <vt:variant>
        <vt:lpwstr/>
      </vt:variant>
      <vt:variant>
        <vt:lpwstr>_Toc481067676</vt:lpwstr>
      </vt:variant>
      <vt:variant>
        <vt:i4>2031669</vt:i4>
      </vt:variant>
      <vt:variant>
        <vt:i4>1760</vt:i4>
      </vt:variant>
      <vt:variant>
        <vt:i4>0</vt:i4>
      </vt:variant>
      <vt:variant>
        <vt:i4>5</vt:i4>
      </vt:variant>
      <vt:variant>
        <vt:lpwstr/>
      </vt:variant>
      <vt:variant>
        <vt:lpwstr>_Toc481067675</vt:lpwstr>
      </vt:variant>
      <vt:variant>
        <vt:i4>2031669</vt:i4>
      </vt:variant>
      <vt:variant>
        <vt:i4>1754</vt:i4>
      </vt:variant>
      <vt:variant>
        <vt:i4>0</vt:i4>
      </vt:variant>
      <vt:variant>
        <vt:i4>5</vt:i4>
      </vt:variant>
      <vt:variant>
        <vt:lpwstr/>
      </vt:variant>
      <vt:variant>
        <vt:lpwstr>_Toc481067674</vt:lpwstr>
      </vt:variant>
      <vt:variant>
        <vt:i4>2031669</vt:i4>
      </vt:variant>
      <vt:variant>
        <vt:i4>1748</vt:i4>
      </vt:variant>
      <vt:variant>
        <vt:i4>0</vt:i4>
      </vt:variant>
      <vt:variant>
        <vt:i4>5</vt:i4>
      </vt:variant>
      <vt:variant>
        <vt:lpwstr/>
      </vt:variant>
      <vt:variant>
        <vt:lpwstr>_Toc481067673</vt:lpwstr>
      </vt:variant>
      <vt:variant>
        <vt:i4>2031669</vt:i4>
      </vt:variant>
      <vt:variant>
        <vt:i4>1742</vt:i4>
      </vt:variant>
      <vt:variant>
        <vt:i4>0</vt:i4>
      </vt:variant>
      <vt:variant>
        <vt:i4>5</vt:i4>
      </vt:variant>
      <vt:variant>
        <vt:lpwstr/>
      </vt:variant>
      <vt:variant>
        <vt:lpwstr>_Toc481067672</vt:lpwstr>
      </vt:variant>
      <vt:variant>
        <vt:i4>2031669</vt:i4>
      </vt:variant>
      <vt:variant>
        <vt:i4>1736</vt:i4>
      </vt:variant>
      <vt:variant>
        <vt:i4>0</vt:i4>
      </vt:variant>
      <vt:variant>
        <vt:i4>5</vt:i4>
      </vt:variant>
      <vt:variant>
        <vt:lpwstr/>
      </vt:variant>
      <vt:variant>
        <vt:lpwstr>_Toc481067671</vt:lpwstr>
      </vt:variant>
      <vt:variant>
        <vt:i4>2031669</vt:i4>
      </vt:variant>
      <vt:variant>
        <vt:i4>1730</vt:i4>
      </vt:variant>
      <vt:variant>
        <vt:i4>0</vt:i4>
      </vt:variant>
      <vt:variant>
        <vt:i4>5</vt:i4>
      </vt:variant>
      <vt:variant>
        <vt:lpwstr/>
      </vt:variant>
      <vt:variant>
        <vt:lpwstr>_Toc481067670</vt:lpwstr>
      </vt:variant>
      <vt:variant>
        <vt:i4>1966133</vt:i4>
      </vt:variant>
      <vt:variant>
        <vt:i4>1724</vt:i4>
      </vt:variant>
      <vt:variant>
        <vt:i4>0</vt:i4>
      </vt:variant>
      <vt:variant>
        <vt:i4>5</vt:i4>
      </vt:variant>
      <vt:variant>
        <vt:lpwstr/>
      </vt:variant>
      <vt:variant>
        <vt:lpwstr>_Toc481067669</vt:lpwstr>
      </vt:variant>
      <vt:variant>
        <vt:i4>1966133</vt:i4>
      </vt:variant>
      <vt:variant>
        <vt:i4>1718</vt:i4>
      </vt:variant>
      <vt:variant>
        <vt:i4>0</vt:i4>
      </vt:variant>
      <vt:variant>
        <vt:i4>5</vt:i4>
      </vt:variant>
      <vt:variant>
        <vt:lpwstr/>
      </vt:variant>
      <vt:variant>
        <vt:lpwstr>_Toc481067668</vt:lpwstr>
      </vt:variant>
      <vt:variant>
        <vt:i4>1966133</vt:i4>
      </vt:variant>
      <vt:variant>
        <vt:i4>1712</vt:i4>
      </vt:variant>
      <vt:variant>
        <vt:i4>0</vt:i4>
      </vt:variant>
      <vt:variant>
        <vt:i4>5</vt:i4>
      </vt:variant>
      <vt:variant>
        <vt:lpwstr/>
      </vt:variant>
      <vt:variant>
        <vt:lpwstr>_Toc481067667</vt:lpwstr>
      </vt:variant>
      <vt:variant>
        <vt:i4>1966133</vt:i4>
      </vt:variant>
      <vt:variant>
        <vt:i4>1706</vt:i4>
      </vt:variant>
      <vt:variant>
        <vt:i4>0</vt:i4>
      </vt:variant>
      <vt:variant>
        <vt:i4>5</vt:i4>
      </vt:variant>
      <vt:variant>
        <vt:lpwstr/>
      </vt:variant>
      <vt:variant>
        <vt:lpwstr>_Toc481067666</vt:lpwstr>
      </vt:variant>
      <vt:variant>
        <vt:i4>1966133</vt:i4>
      </vt:variant>
      <vt:variant>
        <vt:i4>1700</vt:i4>
      </vt:variant>
      <vt:variant>
        <vt:i4>0</vt:i4>
      </vt:variant>
      <vt:variant>
        <vt:i4>5</vt:i4>
      </vt:variant>
      <vt:variant>
        <vt:lpwstr/>
      </vt:variant>
      <vt:variant>
        <vt:lpwstr>_Toc481067665</vt:lpwstr>
      </vt:variant>
      <vt:variant>
        <vt:i4>1966133</vt:i4>
      </vt:variant>
      <vt:variant>
        <vt:i4>1694</vt:i4>
      </vt:variant>
      <vt:variant>
        <vt:i4>0</vt:i4>
      </vt:variant>
      <vt:variant>
        <vt:i4>5</vt:i4>
      </vt:variant>
      <vt:variant>
        <vt:lpwstr/>
      </vt:variant>
      <vt:variant>
        <vt:lpwstr>_Toc481067664</vt:lpwstr>
      </vt:variant>
      <vt:variant>
        <vt:i4>1966133</vt:i4>
      </vt:variant>
      <vt:variant>
        <vt:i4>1688</vt:i4>
      </vt:variant>
      <vt:variant>
        <vt:i4>0</vt:i4>
      </vt:variant>
      <vt:variant>
        <vt:i4>5</vt:i4>
      </vt:variant>
      <vt:variant>
        <vt:lpwstr/>
      </vt:variant>
      <vt:variant>
        <vt:lpwstr>_Toc481067663</vt:lpwstr>
      </vt:variant>
      <vt:variant>
        <vt:i4>1966133</vt:i4>
      </vt:variant>
      <vt:variant>
        <vt:i4>1682</vt:i4>
      </vt:variant>
      <vt:variant>
        <vt:i4>0</vt:i4>
      </vt:variant>
      <vt:variant>
        <vt:i4>5</vt:i4>
      </vt:variant>
      <vt:variant>
        <vt:lpwstr/>
      </vt:variant>
      <vt:variant>
        <vt:lpwstr>_Toc481067662</vt:lpwstr>
      </vt:variant>
      <vt:variant>
        <vt:i4>1966133</vt:i4>
      </vt:variant>
      <vt:variant>
        <vt:i4>1676</vt:i4>
      </vt:variant>
      <vt:variant>
        <vt:i4>0</vt:i4>
      </vt:variant>
      <vt:variant>
        <vt:i4>5</vt:i4>
      </vt:variant>
      <vt:variant>
        <vt:lpwstr/>
      </vt:variant>
      <vt:variant>
        <vt:lpwstr>_Toc481067661</vt:lpwstr>
      </vt:variant>
      <vt:variant>
        <vt:i4>1966133</vt:i4>
      </vt:variant>
      <vt:variant>
        <vt:i4>1670</vt:i4>
      </vt:variant>
      <vt:variant>
        <vt:i4>0</vt:i4>
      </vt:variant>
      <vt:variant>
        <vt:i4>5</vt:i4>
      </vt:variant>
      <vt:variant>
        <vt:lpwstr/>
      </vt:variant>
      <vt:variant>
        <vt:lpwstr>_Toc481067660</vt:lpwstr>
      </vt:variant>
      <vt:variant>
        <vt:i4>1900597</vt:i4>
      </vt:variant>
      <vt:variant>
        <vt:i4>1664</vt:i4>
      </vt:variant>
      <vt:variant>
        <vt:i4>0</vt:i4>
      </vt:variant>
      <vt:variant>
        <vt:i4>5</vt:i4>
      </vt:variant>
      <vt:variant>
        <vt:lpwstr/>
      </vt:variant>
      <vt:variant>
        <vt:lpwstr>_Toc481067659</vt:lpwstr>
      </vt:variant>
      <vt:variant>
        <vt:i4>1900597</vt:i4>
      </vt:variant>
      <vt:variant>
        <vt:i4>1658</vt:i4>
      </vt:variant>
      <vt:variant>
        <vt:i4>0</vt:i4>
      </vt:variant>
      <vt:variant>
        <vt:i4>5</vt:i4>
      </vt:variant>
      <vt:variant>
        <vt:lpwstr/>
      </vt:variant>
      <vt:variant>
        <vt:lpwstr>_Toc481067658</vt:lpwstr>
      </vt:variant>
      <vt:variant>
        <vt:i4>1900597</vt:i4>
      </vt:variant>
      <vt:variant>
        <vt:i4>1652</vt:i4>
      </vt:variant>
      <vt:variant>
        <vt:i4>0</vt:i4>
      </vt:variant>
      <vt:variant>
        <vt:i4>5</vt:i4>
      </vt:variant>
      <vt:variant>
        <vt:lpwstr/>
      </vt:variant>
      <vt:variant>
        <vt:lpwstr>_Toc481067657</vt:lpwstr>
      </vt:variant>
      <vt:variant>
        <vt:i4>1900597</vt:i4>
      </vt:variant>
      <vt:variant>
        <vt:i4>1646</vt:i4>
      </vt:variant>
      <vt:variant>
        <vt:i4>0</vt:i4>
      </vt:variant>
      <vt:variant>
        <vt:i4>5</vt:i4>
      </vt:variant>
      <vt:variant>
        <vt:lpwstr/>
      </vt:variant>
      <vt:variant>
        <vt:lpwstr>_Toc481067656</vt:lpwstr>
      </vt:variant>
      <vt:variant>
        <vt:i4>1900597</vt:i4>
      </vt:variant>
      <vt:variant>
        <vt:i4>1640</vt:i4>
      </vt:variant>
      <vt:variant>
        <vt:i4>0</vt:i4>
      </vt:variant>
      <vt:variant>
        <vt:i4>5</vt:i4>
      </vt:variant>
      <vt:variant>
        <vt:lpwstr/>
      </vt:variant>
      <vt:variant>
        <vt:lpwstr>_Toc481067655</vt:lpwstr>
      </vt:variant>
      <vt:variant>
        <vt:i4>1900597</vt:i4>
      </vt:variant>
      <vt:variant>
        <vt:i4>1634</vt:i4>
      </vt:variant>
      <vt:variant>
        <vt:i4>0</vt:i4>
      </vt:variant>
      <vt:variant>
        <vt:i4>5</vt:i4>
      </vt:variant>
      <vt:variant>
        <vt:lpwstr/>
      </vt:variant>
      <vt:variant>
        <vt:lpwstr>_Toc481067654</vt:lpwstr>
      </vt:variant>
      <vt:variant>
        <vt:i4>1900597</vt:i4>
      </vt:variant>
      <vt:variant>
        <vt:i4>1628</vt:i4>
      </vt:variant>
      <vt:variant>
        <vt:i4>0</vt:i4>
      </vt:variant>
      <vt:variant>
        <vt:i4>5</vt:i4>
      </vt:variant>
      <vt:variant>
        <vt:lpwstr/>
      </vt:variant>
      <vt:variant>
        <vt:lpwstr>_Toc481067653</vt:lpwstr>
      </vt:variant>
      <vt:variant>
        <vt:i4>1900597</vt:i4>
      </vt:variant>
      <vt:variant>
        <vt:i4>1622</vt:i4>
      </vt:variant>
      <vt:variant>
        <vt:i4>0</vt:i4>
      </vt:variant>
      <vt:variant>
        <vt:i4>5</vt:i4>
      </vt:variant>
      <vt:variant>
        <vt:lpwstr/>
      </vt:variant>
      <vt:variant>
        <vt:lpwstr>_Toc481067652</vt:lpwstr>
      </vt:variant>
      <vt:variant>
        <vt:i4>1900597</vt:i4>
      </vt:variant>
      <vt:variant>
        <vt:i4>1616</vt:i4>
      </vt:variant>
      <vt:variant>
        <vt:i4>0</vt:i4>
      </vt:variant>
      <vt:variant>
        <vt:i4>5</vt:i4>
      </vt:variant>
      <vt:variant>
        <vt:lpwstr/>
      </vt:variant>
      <vt:variant>
        <vt:lpwstr>_Toc481067651</vt:lpwstr>
      </vt:variant>
      <vt:variant>
        <vt:i4>1900597</vt:i4>
      </vt:variant>
      <vt:variant>
        <vt:i4>1610</vt:i4>
      </vt:variant>
      <vt:variant>
        <vt:i4>0</vt:i4>
      </vt:variant>
      <vt:variant>
        <vt:i4>5</vt:i4>
      </vt:variant>
      <vt:variant>
        <vt:lpwstr/>
      </vt:variant>
      <vt:variant>
        <vt:lpwstr>_Toc481067650</vt:lpwstr>
      </vt:variant>
      <vt:variant>
        <vt:i4>1835061</vt:i4>
      </vt:variant>
      <vt:variant>
        <vt:i4>1604</vt:i4>
      </vt:variant>
      <vt:variant>
        <vt:i4>0</vt:i4>
      </vt:variant>
      <vt:variant>
        <vt:i4>5</vt:i4>
      </vt:variant>
      <vt:variant>
        <vt:lpwstr/>
      </vt:variant>
      <vt:variant>
        <vt:lpwstr>_Toc481067649</vt:lpwstr>
      </vt:variant>
      <vt:variant>
        <vt:i4>1835061</vt:i4>
      </vt:variant>
      <vt:variant>
        <vt:i4>1598</vt:i4>
      </vt:variant>
      <vt:variant>
        <vt:i4>0</vt:i4>
      </vt:variant>
      <vt:variant>
        <vt:i4>5</vt:i4>
      </vt:variant>
      <vt:variant>
        <vt:lpwstr/>
      </vt:variant>
      <vt:variant>
        <vt:lpwstr>_Toc481067648</vt:lpwstr>
      </vt:variant>
      <vt:variant>
        <vt:i4>1835061</vt:i4>
      </vt:variant>
      <vt:variant>
        <vt:i4>1592</vt:i4>
      </vt:variant>
      <vt:variant>
        <vt:i4>0</vt:i4>
      </vt:variant>
      <vt:variant>
        <vt:i4>5</vt:i4>
      </vt:variant>
      <vt:variant>
        <vt:lpwstr/>
      </vt:variant>
      <vt:variant>
        <vt:lpwstr>_Toc481067647</vt:lpwstr>
      </vt:variant>
      <vt:variant>
        <vt:i4>1835061</vt:i4>
      </vt:variant>
      <vt:variant>
        <vt:i4>1586</vt:i4>
      </vt:variant>
      <vt:variant>
        <vt:i4>0</vt:i4>
      </vt:variant>
      <vt:variant>
        <vt:i4>5</vt:i4>
      </vt:variant>
      <vt:variant>
        <vt:lpwstr/>
      </vt:variant>
      <vt:variant>
        <vt:lpwstr>_Toc481067646</vt:lpwstr>
      </vt:variant>
      <vt:variant>
        <vt:i4>1835061</vt:i4>
      </vt:variant>
      <vt:variant>
        <vt:i4>1580</vt:i4>
      </vt:variant>
      <vt:variant>
        <vt:i4>0</vt:i4>
      </vt:variant>
      <vt:variant>
        <vt:i4>5</vt:i4>
      </vt:variant>
      <vt:variant>
        <vt:lpwstr/>
      </vt:variant>
      <vt:variant>
        <vt:lpwstr>_Toc481067645</vt:lpwstr>
      </vt:variant>
      <vt:variant>
        <vt:i4>1835061</vt:i4>
      </vt:variant>
      <vt:variant>
        <vt:i4>1574</vt:i4>
      </vt:variant>
      <vt:variant>
        <vt:i4>0</vt:i4>
      </vt:variant>
      <vt:variant>
        <vt:i4>5</vt:i4>
      </vt:variant>
      <vt:variant>
        <vt:lpwstr/>
      </vt:variant>
      <vt:variant>
        <vt:lpwstr>_Toc481067644</vt:lpwstr>
      </vt:variant>
      <vt:variant>
        <vt:i4>1835061</vt:i4>
      </vt:variant>
      <vt:variant>
        <vt:i4>1568</vt:i4>
      </vt:variant>
      <vt:variant>
        <vt:i4>0</vt:i4>
      </vt:variant>
      <vt:variant>
        <vt:i4>5</vt:i4>
      </vt:variant>
      <vt:variant>
        <vt:lpwstr/>
      </vt:variant>
      <vt:variant>
        <vt:lpwstr>_Toc481067643</vt:lpwstr>
      </vt:variant>
      <vt:variant>
        <vt:i4>1835061</vt:i4>
      </vt:variant>
      <vt:variant>
        <vt:i4>1562</vt:i4>
      </vt:variant>
      <vt:variant>
        <vt:i4>0</vt:i4>
      </vt:variant>
      <vt:variant>
        <vt:i4>5</vt:i4>
      </vt:variant>
      <vt:variant>
        <vt:lpwstr/>
      </vt:variant>
      <vt:variant>
        <vt:lpwstr>_Toc481067642</vt:lpwstr>
      </vt:variant>
      <vt:variant>
        <vt:i4>1835061</vt:i4>
      </vt:variant>
      <vt:variant>
        <vt:i4>1556</vt:i4>
      </vt:variant>
      <vt:variant>
        <vt:i4>0</vt:i4>
      </vt:variant>
      <vt:variant>
        <vt:i4>5</vt:i4>
      </vt:variant>
      <vt:variant>
        <vt:lpwstr/>
      </vt:variant>
      <vt:variant>
        <vt:lpwstr>_Toc481067641</vt:lpwstr>
      </vt:variant>
      <vt:variant>
        <vt:i4>1835061</vt:i4>
      </vt:variant>
      <vt:variant>
        <vt:i4>1550</vt:i4>
      </vt:variant>
      <vt:variant>
        <vt:i4>0</vt:i4>
      </vt:variant>
      <vt:variant>
        <vt:i4>5</vt:i4>
      </vt:variant>
      <vt:variant>
        <vt:lpwstr/>
      </vt:variant>
      <vt:variant>
        <vt:lpwstr>_Toc481067640</vt:lpwstr>
      </vt:variant>
      <vt:variant>
        <vt:i4>1769525</vt:i4>
      </vt:variant>
      <vt:variant>
        <vt:i4>1544</vt:i4>
      </vt:variant>
      <vt:variant>
        <vt:i4>0</vt:i4>
      </vt:variant>
      <vt:variant>
        <vt:i4>5</vt:i4>
      </vt:variant>
      <vt:variant>
        <vt:lpwstr/>
      </vt:variant>
      <vt:variant>
        <vt:lpwstr>_Toc481067639</vt:lpwstr>
      </vt:variant>
      <vt:variant>
        <vt:i4>1769525</vt:i4>
      </vt:variant>
      <vt:variant>
        <vt:i4>1538</vt:i4>
      </vt:variant>
      <vt:variant>
        <vt:i4>0</vt:i4>
      </vt:variant>
      <vt:variant>
        <vt:i4>5</vt:i4>
      </vt:variant>
      <vt:variant>
        <vt:lpwstr/>
      </vt:variant>
      <vt:variant>
        <vt:lpwstr>_Toc481067638</vt:lpwstr>
      </vt:variant>
      <vt:variant>
        <vt:i4>1769525</vt:i4>
      </vt:variant>
      <vt:variant>
        <vt:i4>1532</vt:i4>
      </vt:variant>
      <vt:variant>
        <vt:i4>0</vt:i4>
      </vt:variant>
      <vt:variant>
        <vt:i4>5</vt:i4>
      </vt:variant>
      <vt:variant>
        <vt:lpwstr/>
      </vt:variant>
      <vt:variant>
        <vt:lpwstr>_Toc481067637</vt:lpwstr>
      </vt:variant>
      <vt:variant>
        <vt:i4>1769525</vt:i4>
      </vt:variant>
      <vt:variant>
        <vt:i4>1526</vt:i4>
      </vt:variant>
      <vt:variant>
        <vt:i4>0</vt:i4>
      </vt:variant>
      <vt:variant>
        <vt:i4>5</vt:i4>
      </vt:variant>
      <vt:variant>
        <vt:lpwstr/>
      </vt:variant>
      <vt:variant>
        <vt:lpwstr>_Toc481067636</vt:lpwstr>
      </vt:variant>
      <vt:variant>
        <vt:i4>1769525</vt:i4>
      </vt:variant>
      <vt:variant>
        <vt:i4>1520</vt:i4>
      </vt:variant>
      <vt:variant>
        <vt:i4>0</vt:i4>
      </vt:variant>
      <vt:variant>
        <vt:i4>5</vt:i4>
      </vt:variant>
      <vt:variant>
        <vt:lpwstr/>
      </vt:variant>
      <vt:variant>
        <vt:lpwstr>_Toc481067635</vt:lpwstr>
      </vt:variant>
      <vt:variant>
        <vt:i4>1769525</vt:i4>
      </vt:variant>
      <vt:variant>
        <vt:i4>1514</vt:i4>
      </vt:variant>
      <vt:variant>
        <vt:i4>0</vt:i4>
      </vt:variant>
      <vt:variant>
        <vt:i4>5</vt:i4>
      </vt:variant>
      <vt:variant>
        <vt:lpwstr/>
      </vt:variant>
      <vt:variant>
        <vt:lpwstr>_Toc481067634</vt:lpwstr>
      </vt:variant>
      <vt:variant>
        <vt:i4>1769525</vt:i4>
      </vt:variant>
      <vt:variant>
        <vt:i4>1508</vt:i4>
      </vt:variant>
      <vt:variant>
        <vt:i4>0</vt:i4>
      </vt:variant>
      <vt:variant>
        <vt:i4>5</vt:i4>
      </vt:variant>
      <vt:variant>
        <vt:lpwstr/>
      </vt:variant>
      <vt:variant>
        <vt:lpwstr>_Toc481067633</vt:lpwstr>
      </vt:variant>
      <vt:variant>
        <vt:i4>1769525</vt:i4>
      </vt:variant>
      <vt:variant>
        <vt:i4>1502</vt:i4>
      </vt:variant>
      <vt:variant>
        <vt:i4>0</vt:i4>
      </vt:variant>
      <vt:variant>
        <vt:i4>5</vt:i4>
      </vt:variant>
      <vt:variant>
        <vt:lpwstr/>
      </vt:variant>
      <vt:variant>
        <vt:lpwstr>_Toc481067632</vt:lpwstr>
      </vt:variant>
      <vt:variant>
        <vt:i4>1769525</vt:i4>
      </vt:variant>
      <vt:variant>
        <vt:i4>1496</vt:i4>
      </vt:variant>
      <vt:variant>
        <vt:i4>0</vt:i4>
      </vt:variant>
      <vt:variant>
        <vt:i4>5</vt:i4>
      </vt:variant>
      <vt:variant>
        <vt:lpwstr/>
      </vt:variant>
      <vt:variant>
        <vt:lpwstr>_Toc481067631</vt:lpwstr>
      </vt:variant>
      <vt:variant>
        <vt:i4>1769525</vt:i4>
      </vt:variant>
      <vt:variant>
        <vt:i4>1490</vt:i4>
      </vt:variant>
      <vt:variant>
        <vt:i4>0</vt:i4>
      </vt:variant>
      <vt:variant>
        <vt:i4>5</vt:i4>
      </vt:variant>
      <vt:variant>
        <vt:lpwstr/>
      </vt:variant>
      <vt:variant>
        <vt:lpwstr>_Toc481067630</vt:lpwstr>
      </vt:variant>
      <vt:variant>
        <vt:i4>1703989</vt:i4>
      </vt:variant>
      <vt:variant>
        <vt:i4>1484</vt:i4>
      </vt:variant>
      <vt:variant>
        <vt:i4>0</vt:i4>
      </vt:variant>
      <vt:variant>
        <vt:i4>5</vt:i4>
      </vt:variant>
      <vt:variant>
        <vt:lpwstr/>
      </vt:variant>
      <vt:variant>
        <vt:lpwstr>_Toc481067629</vt:lpwstr>
      </vt:variant>
      <vt:variant>
        <vt:i4>1703989</vt:i4>
      </vt:variant>
      <vt:variant>
        <vt:i4>1478</vt:i4>
      </vt:variant>
      <vt:variant>
        <vt:i4>0</vt:i4>
      </vt:variant>
      <vt:variant>
        <vt:i4>5</vt:i4>
      </vt:variant>
      <vt:variant>
        <vt:lpwstr/>
      </vt:variant>
      <vt:variant>
        <vt:lpwstr>_Toc481067628</vt:lpwstr>
      </vt:variant>
      <vt:variant>
        <vt:i4>1703989</vt:i4>
      </vt:variant>
      <vt:variant>
        <vt:i4>1472</vt:i4>
      </vt:variant>
      <vt:variant>
        <vt:i4>0</vt:i4>
      </vt:variant>
      <vt:variant>
        <vt:i4>5</vt:i4>
      </vt:variant>
      <vt:variant>
        <vt:lpwstr/>
      </vt:variant>
      <vt:variant>
        <vt:lpwstr>_Toc481067627</vt:lpwstr>
      </vt:variant>
      <vt:variant>
        <vt:i4>1703989</vt:i4>
      </vt:variant>
      <vt:variant>
        <vt:i4>1466</vt:i4>
      </vt:variant>
      <vt:variant>
        <vt:i4>0</vt:i4>
      </vt:variant>
      <vt:variant>
        <vt:i4>5</vt:i4>
      </vt:variant>
      <vt:variant>
        <vt:lpwstr/>
      </vt:variant>
      <vt:variant>
        <vt:lpwstr>_Toc481067626</vt:lpwstr>
      </vt:variant>
      <vt:variant>
        <vt:i4>1703989</vt:i4>
      </vt:variant>
      <vt:variant>
        <vt:i4>1460</vt:i4>
      </vt:variant>
      <vt:variant>
        <vt:i4>0</vt:i4>
      </vt:variant>
      <vt:variant>
        <vt:i4>5</vt:i4>
      </vt:variant>
      <vt:variant>
        <vt:lpwstr/>
      </vt:variant>
      <vt:variant>
        <vt:lpwstr>_Toc481067625</vt:lpwstr>
      </vt:variant>
      <vt:variant>
        <vt:i4>1703989</vt:i4>
      </vt:variant>
      <vt:variant>
        <vt:i4>1454</vt:i4>
      </vt:variant>
      <vt:variant>
        <vt:i4>0</vt:i4>
      </vt:variant>
      <vt:variant>
        <vt:i4>5</vt:i4>
      </vt:variant>
      <vt:variant>
        <vt:lpwstr/>
      </vt:variant>
      <vt:variant>
        <vt:lpwstr>_Toc481067624</vt:lpwstr>
      </vt:variant>
      <vt:variant>
        <vt:i4>1703989</vt:i4>
      </vt:variant>
      <vt:variant>
        <vt:i4>1448</vt:i4>
      </vt:variant>
      <vt:variant>
        <vt:i4>0</vt:i4>
      </vt:variant>
      <vt:variant>
        <vt:i4>5</vt:i4>
      </vt:variant>
      <vt:variant>
        <vt:lpwstr/>
      </vt:variant>
      <vt:variant>
        <vt:lpwstr>_Toc481067623</vt:lpwstr>
      </vt:variant>
      <vt:variant>
        <vt:i4>1703989</vt:i4>
      </vt:variant>
      <vt:variant>
        <vt:i4>1442</vt:i4>
      </vt:variant>
      <vt:variant>
        <vt:i4>0</vt:i4>
      </vt:variant>
      <vt:variant>
        <vt:i4>5</vt:i4>
      </vt:variant>
      <vt:variant>
        <vt:lpwstr/>
      </vt:variant>
      <vt:variant>
        <vt:lpwstr>_Toc481067622</vt:lpwstr>
      </vt:variant>
      <vt:variant>
        <vt:i4>1703989</vt:i4>
      </vt:variant>
      <vt:variant>
        <vt:i4>1436</vt:i4>
      </vt:variant>
      <vt:variant>
        <vt:i4>0</vt:i4>
      </vt:variant>
      <vt:variant>
        <vt:i4>5</vt:i4>
      </vt:variant>
      <vt:variant>
        <vt:lpwstr/>
      </vt:variant>
      <vt:variant>
        <vt:lpwstr>_Toc481067621</vt:lpwstr>
      </vt:variant>
      <vt:variant>
        <vt:i4>1703989</vt:i4>
      </vt:variant>
      <vt:variant>
        <vt:i4>1430</vt:i4>
      </vt:variant>
      <vt:variant>
        <vt:i4>0</vt:i4>
      </vt:variant>
      <vt:variant>
        <vt:i4>5</vt:i4>
      </vt:variant>
      <vt:variant>
        <vt:lpwstr/>
      </vt:variant>
      <vt:variant>
        <vt:lpwstr>_Toc481067620</vt:lpwstr>
      </vt:variant>
      <vt:variant>
        <vt:i4>1638453</vt:i4>
      </vt:variant>
      <vt:variant>
        <vt:i4>1424</vt:i4>
      </vt:variant>
      <vt:variant>
        <vt:i4>0</vt:i4>
      </vt:variant>
      <vt:variant>
        <vt:i4>5</vt:i4>
      </vt:variant>
      <vt:variant>
        <vt:lpwstr/>
      </vt:variant>
      <vt:variant>
        <vt:lpwstr>_Toc481067619</vt:lpwstr>
      </vt:variant>
      <vt:variant>
        <vt:i4>1638453</vt:i4>
      </vt:variant>
      <vt:variant>
        <vt:i4>1418</vt:i4>
      </vt:variant>
      <vt:variant>
        <vt:i4>0</vt:i4>
      </vt:variant>
      <vt:variant>
        <vt:i4>5</vt:i4>
      </vt:variant>
      <vt:variant>
        <vt:lpwstr/>
      </vt:variant>
      <vt:variant>
        <vt:lpwstr>_Toc481067618</vt:lpwstr>
      </vt:variant>
      <vt:variant>
        <vt:i4>1638453</vt:i4>
      </vt:variant>
      <vt:variant>
        <vt:i4>1412</vt:i4>
      </vt:variant>
      <vt:variant>
        <vt:i4>0</vt:i4>
      </vt:variant>
      <vt:variant>
        <vt:i4>5</vt:i4>
      </vt:variant>
      <vt:variant>
        <vt:lpwstr/>
      </vt:variant>
      <vt:variant>
        <vt:lpwstr>_Toc481067617</vt:lpwstr>
      </vt:variant>
      <vt:variant>
        <vt:i4>1638453</vt:i4>
      </vt:variant>
      <vt:variant>
        <vt:i4>1406</vt:i4>
      </vt:variant>
      <vt:variant>
        <vt:i4>0</vt:i4>
      </vt:variant>
      <vt:variant>
        <vt:i4>5</vt:i4>
      </vt:variant>
      <vt:variant>
        <vt:lpwstr/>
      </vt:variant>
      <vt:variant>
        <vt:lpwstr>_Toc481067616</vt:lpwstr>
      </vt:variant>
      <vt:variant>
        <vt:i4>1638453</vt:i4>
      </vt:variant>
      <vt:variant>
        <vt:i4>1400</vt:i4>
      </vt:variant>
      <vt:variant>
        <vt:i4>0</vt:i4>
      </vt:variant>
      <vt:variant>
        <vt:i4>5</vt:i4>
      </vt:variant>
      <vt:variant>
        <vt:lpwstr/>
      </vt:variant>
      <vt:variant>
        <vt:lpwstr>_Toc481067615</vt:lpwstr>
      </vt:variant>
      <vt:variant>
        <vt:i4>1638453</vt:i4>
      </vt:variant>
      <vt:variant>
        <vt:i4>1394</vt:i4>
      </vt:variant>
      <vt:variant>
        <vt:i4>0</vt:i4>
      </vt:variant>
      <vt:variant>
        <vt:i4>5</vt:i4>
      </vt:variant>
      <vt:variant>
        <vt:lpwstr/>
      </vt:variant>
      <vt:variant>
        <vt:lpwstr>_Toc481067614</vt:lpwstr>
      </vt:variant>
      <vt:variant>
        <vt:i4>1638453</vt:i4>
      </vt:variant>
      <vt:variant>
        <vt:i4>1388</vt:i4>
      </vt:variant>
      <vt:variant>
        <vt:i4>0</vt:i4>
      </vt:variant>
      <vt:variant>
        <vt:i4>5</vt:i4>
      </vt:variant>
      <vt:variant>
        <vt:lpwstr/>
      </vt:variant>
      <vt:variant>
        <vt:lpwstr>_Toc481067613</vt:lpwstr>
      </vt:variant>
      <vt:variant>
        <vt:i4>1638453</vt:i4>
      </vt:variant>
      <vt:variant>
        <vt:i4>1382</vt:i4>
      </vt:variant>
      <vt:variant>
        <vt:i4>0</vt:i4>
      </vt:variant>
      <vt:variant>
        <vt:i4>5</vt:i4>
      </vt:variant>
      <vt:variant>
        <vt:lpwstr/>
      </vt:variant>
      <vt:variant>
        <vt:lpwstr>_Toc481067612</vt:lpwstr>
      </vt:variant>
      <vt:variant>
        <vt:i4>1638453</vt:i4>
      </vt:variant>
      <vt:variant>
        <vt:i4>1376</vt:i4>
      </vt:variant>
      <vt:variant>
        <vt:i4>0</vt:i4>
      </vt:variant>
      <vt:variant>
        <vt:i4>5</vt:i4>
      </vt:variant>
      <vt:variant>
        <vt:lpwstr/>
      </vt:variant>
      <vt:variant>
        <vt:lpwstr>_Toc481067611</vt:lpwstr>
      </vt:variant>
      <vt:variant>
        <vt:i4>1638453</vt:i4>
      </vt:variant>
      <vt:variant>
        <vt:i4>1370</vt:i4>
      </vt:variant>
      <vt:variant>
        <vt:i4>0</vt:i4>
      </vt:variant>
      <vt:variant>
        <vt:i4>5</vt:i4>
      </vt:variant>
      <vt:variant>
        <vt:lpwstr/>
      </vt:variant>
      <vt:variant>
        <vt:lpwstr>_Toc481067610</vt:lpwstr>
      </vt:variant>
      <vt:variant>
        <vt:i4>1572917</vt:i4>
      </vt:variant>
      <vt:variant>
        <vt:i4>1364</vt:i4>
      </vt:variant>
      <vt:variant>
        <vt:i4>0</vt:i4>
      </vt:variant>
      <vt:variant>
        <vt:i4>5</vt:i4>
      </vt:variant>
      <vt:variant>
        <vt:lpwstr/>
      </vt:variant>
      <vt:variant>
        <vt:lpwstr>_Toc481067609</vt:lpwstr>
      </vt:variant>
      <vt:variant>
        <vt:i4>1572917</vt:i4>
      </vt:variant>
      <vt:variant>
        <vt:i4>1358</vt:i4>
      </vt:variant>
      <vt:variant>
        <vt:i4>0</vt:i4>
      </vt:variant>
      <vt:variant>
        <vt:i4>5</vt:i4>
      </vt:variant>
      <vt:variant>
        <vt:lpwstr/>
      </vt:variant>
      <vt:variant>
        <vt:lpwstr>_Toc481067608</vt:lpwstr>
      </vt:variant>
      <vt:variant>
        <vt:i4>1572917</vt:i4>
      </vt:variant>
      <vt:variant>
        <vt:i4>1352</vt:i4>
      </vt:variant>
      <vt:variant>
        <vt:i4>0</vt:i4>
      </vt:variant>
      <vt:variant>
        <vt:i4>5</vt:i4>
      </vt:variant>
      <vt:variant>
        <vt:lpwstr/>
      </vt:variant>
      <vt:variant>
        <vt:lpwstr>_Toc481067607</vt:lpwstr>
      </vt:variant>
      <vt:variant>
        <vt:i4>1572917</vt:i4>
      </vt:variant>
      <vt:variant>
        <vt:i4>1346</vt:i4>
      </vt:variant>
      <vt:variant>
        <vt:i4>0</vt:i4>
      </vt:variant>
      <vt:variant>
        <vt:i4>5</vt:i4>
      </vt:variant>
      <vt:variant>
        <vt:lpwstr/>
      </vt:variant>
      <vt:variant>
        <vt:lpwstr>_Toc481067606</vt:lpwstr>
      </vt:variant>
      <vt:variant>
        <vt:i4>1572917</vt:i4>
      </vt:variant>
      <vt:variant>
        <vt:i4>1340</vt:i4>
      </vt:variant>
      <vt:variant>
        <vt:i4>0</vt:i4>
      </vt:variant>
      <vt:variant>
        <vt:i4>5</vt:i4>
      </vt:variant>
      <vt:variant>
        <vt:lpwstr/>
      </vt:variant>
      <vt:variant>
        <vt:lpwstr>_Toc481067605</vt:lpwstr>
      </vt:variant>
      <vt:variant>
        <vt:i4>1572917</vt:i4>
      </vt:variant>
      <vt:variant>
        <vt:i4>1334</vt:i4>
      </vt:variant>
      <vt:variant>
        <vt:i4>0</vt:i4>
      </vt:variant>
      <vt:variant>
        <vt:i4>5</vt:i4>
      </vt:variant>
      <vt:variant>
        <vt:lpwstr/>
      </vt:variant>
      <vt:variant>
        <vt:lpwstr>_Toc481067604</vt:lpwstr>
      </vt:variant>
      <vt:variant>
        <vt:i4>1572917</vt:i4>
      </vt:variant>
      <vt:variant>
        <vt:i4>1328</vt:i4>
      </vt:variant>
      <vt:variant>
        <vt:i4>0</vt:i4>
      </vt:variant>
      <vt:variant>
        <vt:i4>5</vt:i4>
      </vt:variant>
      <vt:variant>
        <vt:lpwstr/>
      </vt:variant>
      <vt:variant>
        <vt:lpwstr>_Toc481067603</vt:lpwstr>
      </vt:variant>
      <vt:variant>
        <vt:i4>1572917</vt:i4>
      </vt:variant>
      <vt:variant>
        <vt:i4>1322</vt:i4>
      </vt:variant>
      <vt:variant>
        <vt:i4>0</vt:i4>
      </vt:variant>
      <vt:variant>
        <vt:i4>5</vt:i4>
      </vt:variant>
      <vt:variant>
        <vt:lpwstr/>
      </vt:variant>
      <vt:variant>
        <vt:lpwstr>_Toc481067602</vt:lpwstr>
      </vt:variant>
      <vt:variant>
        <vt:i4>1572917</vt:i4>
      </vt:variant>
      <vt:variant>
        <vt:i4>1316</vt:i4>
      </vt:variant>
      <vt:variant>
        <vt:i4>0</vt:i4>
      </vt:variant>
      <vt:variant>
        <vt:i4>5</vt:i4>
      </vt:variant>
      <vt:variant>
        <vt:lpwstr/>
      </vt:variant>
      <vt:variant>
        <vt:lpwstr>_Toc481067601</vt:lpwstr>
      </vt:variant>
      <vt:variant>
        <vt:i4>1572917</vt:i4>
      </vt:variant>
      <vt:variant>
        <vt:i4>1310</vt:i4>
      </vt:variant>
      <vt:variant>
        <vt:i4>0</vt:i4>
      </vt:variant>
      <vt:variant>
        <vt:i4>5</vt:i4>
      </vt:variant>
      <vt:variant>
        <vt:lpwstr/>
      </vt:variant>
      <vt:variant>
        <vt:lpwstr>_Toc481067600</vt:lpwstr>
      </vt:variant>
      <vt:variant>
        <vt:i4>1114166</vt:i4>
      </vt:variant>
      <vt:variant>
        <vt:i4>1304</vt:i4>
      </vt:variant>
      <vt:variant>
        <vt:i4>0</vt:i4>
      </vt:variant>
      <vt:variant>
        <vt:i4>5</vt:i4>
      </vt:variant>
      <vt:variant>
        <vt:lpwstr/>
      </vt:variant>
      <vt:variant>
        <vt:lpwstr>_Toc481067599</vt:lpwstr>
      </vt:variant>
      <vt:variant>
        <vt:i4>1114166</vt:i4>
      </vt:variant>
      <vt:variant>
        <vt:i4>1298</vt:i4>
      </vt:variant>
      <vt:variant>
        <vt:i4>0</vt:i4>
      </vt:variant>
      <vt:variant>
        <vt:i4>5</vt:i4>
      </vt:variant>
      <vt:variant>
        <vt:lpwstr/>
      </vt:variant>
      <vt:variant>
        <vt:lpwstr>_Toc481067598</vt:lpwstr>
      </vt:variant>
      <vt:variant>
        <vt:i4>1114166</vt:i4>
      </vt:variant>
      <vt:variant>
        <vt:i4>1292</vt:i4>
      </vt:variant>
      <vt:variant>
        <vt:i4>0</vt:i4>
      </vt:variant>
      <vt:variant>
        <vt:i4>5</vt:i4>
      </vt:variant>
      <vt:variant>
        <vt:lpwstr/>
      </vt:variant>
      <vt:variant>
        <vt:lpwstr>_Toc481067597</vt:lpwstr>
      </vt:variant>
      <vt:variant>
        <vt:i4>1114166</vt:i4>
      </vt:variant>
      <vt:variant>
        <vt:i4>1286</vt:i4>
      </vt:variant>
      <vt:variant>
        <vt:i4>0</vt:i4>
      </vt:variant>
      <vt:variant>
        <vt:i4>5</vt:i4>
      </vt:variant>
      <vt:variant>
        <vt:lpwstr/>
      </vt:variant>
      <vt:variant>
        <vt:lpwstr>_Toc481067596</vt:lpwstr>
      </vt:variant>
      <vt:variant>
        <vt:i4>1114166</vt:i4>
      </vt:variant>
      <vt:variant>
        <vt:i4>1280</vt:i4>
      </vt:variant>
      <vt:variant>
        <vt:i4>0</vt:i4>
      </vt:variant>
      <vt:variant>
        <vt:i4>5</vt:i4>
      </vt:variant>
      <vt:variant>
        <vt:lpwstr/>
      </vt:variant>
      <vt:variant>
        <vt:lpwstr>_Toc481067595</vt:lpwstr>
      </vt:variant>
      <vt:variant>
        <vt:i4>1114166</vt:i4>
      </vt:variant>
      <vt:variant>
        <vt:i4>1274</vt:i4>
      </vt:variant>
      <vt:variant>
        <vt:i4>0</vt:i4>
      </vt:variant>
      <vt:variant>
        <vt:i4>5</vt:i4>
      </vt:variant>
      <vt:variant>
        <vt:lpwstr/>
      </vt:variant>
      <vt:variant>
        <vt:lpwstr>_Toc481067594</vt:lpwstr>
      </vt:variant>
      <vt:variant>
        <vt:i4>1114166</vt:i4>
      </vt:variant>
      <vt:variant>
        <vt:i4>1268</vt:i4>
      </vt:variant>
      <vt:variant>
        <vt:i4>0</vt:i4>
      </vt:variant>
      <vt:variant>
        <vt:i4>5</vt:i4>
      </vt:variant>
      <vt:variant>
        <vt:lpwstr/>
      </vt:variant>
      <vt:variant>
        <vt:lpwstr>_Toc481067593</vt:lpwstr>
      </vt:variant>
      <vt:variant>
        <vt:i4>1114166</vt:i4>
      </vt:variant>
      <vt:variant>
        <vt:i4>1262</vt:i4>
      </vt:variant>
      <vt:variant>
        <vt:i4>0</vt:i4>
      </vt:variant>
      <vt:variant>
        <vt:i4>5</vt:i4>
      </vt:variant>
      <vt:variant>
        <vt:lpwstr/>
      </vt:variant>
      <vt:variant>
        <vt:lpwstr>_Toc481067592</vt:lpwstr>
      </vt:variant>
      <vt:variant>
        <vt:i4>1114166</vt:i4>
      </vt:variant>
      <vt:variant>
        <vt:i4>1256</vt:i4>
      </vt:variant>
      <vt:variant>
        <vt:i4>0</vt:i4>
      </vt:variant>
      <vt:variant>
        <vt:i4>5</vt:i4>
      </vt:variant>
      <vt:variant>
        <vt:lpwstr/>
      </vt:variant>
      <vt:variant>
        <vt:lpwstr>_Toc481067591</vt:lpwstr>
      </vt:variant>
      <vt:variant>
        <vt:i4>1114166</vt:i4>
      </vt:variant>
      <vt:variant>
        <vt:i4>1250</vt:i4>
      </vt:variant>
      <vt:variant>
        <vt:i4>0</vt:i4>
      </vt:variant>
      <vt:variant>
        <vt:i4>5</vt:i4>
      </vt:variant>
      <vt:variant>
        <vt:lpwstr/>
      </vt:variant>
      <vt:variant>
        <vt:lpwstr>_Toc481067590</vt:lpwstr>
      </vt:variant>
      <vt:variant>
        <vt:i4>1048630</vt:i4>
      </vt:variant>
      <vt:variant>
        <vt:i4>1244</vt:i4>
      </vt:variant>
      <vt:variant>
        <vt:i4>0</vt:i4>
      </vt:variant>
      <vt:variant>
        <vt:i4>5</vt:i4>
      </vt:variant>
      <vt:variant>
        <vt:lpwstr/>
      </vt:variant>
      <vt:variant>
        <vt:lpwstr>_Toc481067589</vt:lpwstr>
      </vt:variant>
      <vt:variant>
        <vt:i4>1048630</vt:i4>
      </vt:variant>
      <vt:variant>
        <vt:i4>1238</vt:i4>
      </vt:variant>
      <vt:variant>
        <vt:i4>0</vt:i4>
      </vt:variant>
      <vt:variant>
        <vt:i4>5</vt:i4>
      </vt:variant>
      <vt:variant>
        <vt:lpwstr/>
      </vt:variant>
      <vt:variant>
        <vt:lpwstr>_Toc481067588</vt:lpwstr>
      </vt:variant>
      <vt:variant>
        <vt:i4>1048630</vt:i4>
      </vt:variant>
      <vt:variant>
        <vt:i4>1232</vt:i4>
      </vt:variant>
      <vt:variant>
        <vt:i4>0</vt:i4>
      </vt:variant>
      <vt:variant>
        <vt:i4>5</vt:i4>
      </vt:variant>
      <vt:variant>
        <vt:lpwstr/>
      </vt:variant>
      <vt:variant>
        <vt:lpwstr>_Toc481067587</vt:lpwstr>
      </vt:variant>
      <vt:variant>
        <vt:i4>1048630</vt:i4>
      </vt:variant>
      <vt:variant>
        <vt:i4>1226</vt:i4>
      </vt:variant>
      <vt:variant>
        <vt:i4>0</vt:i4>
      </vt:variant>
      <vt:variant>
        <vt:i4>5</vt:i4>
      </vt:variant>
      <vt:variant>
        <vt:lpwstr/>
      </vt:variant>
      <vt:variant>
        <vt:lpwstr>_Toc481067586</vt:lpwstr>
      </vt:variant>
      <vt:variant>
        <vt:i4>1048630</vt:i4>
      </vt:variant>
      <vt:variant>
        <vt:i4>1220</vt:i4>
      </vt:variant>
      <vt:variant>
        <vt:i4>0</vt:i4>
      </vt:variant>
      <vt:variant>
        <vt:i4>5</vt:i4>
      </vt:variant>
      <vt:variant>
        <vt:lpwstr/>
      </vt:variant>
      <vt:variant>
        <vt:lpwstr>_Toc481067585</vt:lpwstr>
      </vt:variant>
      <vt:variant>
        <vt:i4>1048630</vt:i4>
      </vt:variant>
      <vt:variant>
        <vt:i4>1214</vt:i4>
      </vt:variant>
      <vt:variant>
        <vt:i4>0</vt:i4>
      </vt:variant>
      <vt:variant>
        <vt:i4>5</vt:i4>
      </vt:variant>
      <vt:variant>
        <vt:lpwstr/>
      </vt:variant>
      <vt:variant>
        <vt:lpwstr>_Toc481067584</vt:lpwstr>
      </vt:variant>
      <vt:variant>
        <vt:i4>1048630</vt:i4>
      </vt:variant>
      <vt:variant>
        <vt:i4>1208</vt:i4>
      </vt:variant>
      <vt:variant>
        <vt:i4>0</vt:i4>
      </vt:variant>
      <vt:variant>
        <vt:i4>5</vt:i4>
      </vt:variant>
      <vt:variant>
        <vt:lpwstr/>
      </vt:variant>
      <vt:variant>
        <vt:lpwstr>_Toc481067583</vt:lpwstr>
      </vt:variant>
      <vt:variant>
        <vt:i4>1048630</vt:i4>
      </vt:variant>
      <vt:variant>
        <vt:i4>1202</vt:i4>
      </vt:variant>
      <vt:variant>
        <vt:i4>0</vt:i4>
      </vt:variant>
      <vt:variant>
        <vt:i4>5</vt:i4>
      </vt:variant>
      <vt:variant>
        <vt:lpwstr/>
      </vt:variant>
      <vt:variant>
        <vt:lpwstr>_Toc481067582</vt:lpwstr>
      </vt:variant>
      <vt:variant>
        <vt:i4>1048630</vt:i4>
      </vt:variant>
      <vt:variant>
        <vt:i4>1196</vt:i4>
      </vt:variant>
      <vt:variant>
        <vt:i4>0</vt:i4>
      </vt:variant>
      <vt:variant>
        <vt:i4>5</vt:i4>
      </vt:variant>
      <vt:variant>
        <vt:lpwstr/>
      </vt:variant>
      <vt:variant>
        <vt:lpwstr>_Toc481067581</vt:lpwstr>
      </vt:variant>
      <vt:variant>
        <vt:i4>1048630</vt:i4>
      </vt:variant>
      <vt:variant>
        <vt:i4>1190</vt:i4>
      </vt:variant>
      <vt:variant>
        <vt:i4>0</vt:i4>
      </vt:variant>
      <vt:variant>
        <vt:i4>5</vt:i4>
      </vt:variant>
      <vt:variant>
        <vt:lpwstr/>
      </vt:variant>
      <vt:variant>
        <vt:lpwstr>_Toc481067580</vt:lpwstr>
      </vt:variant>
      <vt:variant>
        <vt:i4>2031670</vt:i4>
      </vt:variant>
      <vt:variant>
        <vt:i4>1184</vt:i4>
      </vt:variant>
      <vt:variant>
        <vt:i4>0</vt:i4>
      </vt:variant>
      <vt:variant>
        <vt:i4>5</vt:i4>
      </vt:variant>
      <vt:variant>
        <vt:lpwstr/>
      </vt:variant>
      <vt:variant>
        <vt:lpwstr>_Toc481067579</vt:lpwstr>
      </vt:variant>
      <vt:variant>
        <vt:i4>2031670</vt:i4>
      </vt:variant>
      <vt:variant>
        <vt:i4>1178</vt:i4>
      </vt:variant>
      <vt:variant>
        <vt:i4>0</vt:i4>
      </vt:variant>
      <vt:variant>
        <vt:i4>5</vt:i4>
      </vt:variant>
      <vt:variant>
        <vt:lpwstr/>
      </vt:variant>
      <vt:variant>
        <vt:lpwstr>_Toc481067578</vt:lpwstr>
      </vt:variant>
      <vt:variant>
        <vt:i4>2031670</vt:i4>
      </vt:variant>
      <vt:variant>
        <vt:i4>1172</vt:i4>
      </vt:variant>
      <vt:variant>
        <vt:i4>0</vt:i4>
      </vt:variant>
      <vt:variant>
        <vt:i4>5</vt:i4>
      </vt:variant>
      <vt:variant>
        <vt:lpwstr/>
      </vt:variant>
      <vt:variant>
        <vt:lpwstr>_Toc481067577</vt:lpwstr>
      </vt:variant>
      <vt:variant>
        <vt:i4>2031670</vt:i4>
      </vt:variant>
      <vt:variant>
        <vt:i4>1166</vt:i4>
      </vt:variant>
      <vt:variant>
        <vt:i4>0</vt:i4>
      </vt:variant>
      <vt:variant>
        <vt:i4>5</vt:i4>
      </vt:variant>
      <vt:variant>
        <vt:lpwstr/>
      </vt:variant>
      <vt:variant>
        <vt:lpwstr>_Toc481067576</vt:lpwstr>
      </vt:variant>
      <vt:variant>
        <vt:i4>2031670</vt:i4>
      </vt:variant>
      <vt:variant>
        <vt:i4>1160</vt:i4>
      </vt:variant>
      <vt:variant>
        <vt:i4>0</vt:i4>
      </vt:variant>
      <vt:variant>
        <vt:i4>5</vt:i4>
      </vt:variant>
      <vt:variant>
        <vt:lpwstr/>
      </vt:variant>
      <vt:variant>
        <vt:lpwstr>_Toc481067575</vt:lpwstr>
      </vt:variant>
      <vt:variant>
        <vt:i4>2031670</vt:i4>
      </vt:variant>
      <vt:variant>
        <vt:i4>1154</vt:i4>
      </vt:variant>
      <vt:variant>
        <vt:i4>0</vt:i4>
      </vt:variant>
      <vt:variant>
        <vt:i4>5</vt:i4>
      </vt:variant>
      <vt:variant>
        <vt:lpwstr/>
      </vt:variant>
      <vt:variant>
        <vt:lpwstr>_Toc481067574</vt:lpwstr>
      </vt:variant>
      <vt:variant>
        <vt:i4>2031670</vt:i4>
      </vt:variant>
      <vt:variant>
        <vt:i4>1148</vt:i4>
      </vt:variant>
      <vt:variant>
        <vt:i4>0</vt:i4>
      </vt:variant>
      <vt:variant>
        <vt:i4>5</vt:i4>
      </vt:variant>
      <vt:variant>
        <vt:lpwstr/>
      </vt:variant>
      <vt:variant>
        <vt:lpwstr>_Toc481067573</vt:lpwstr>
      </vt:variant>
      <vt:variant>
        <vt:i4>2031670</vt:i4>
      </vt:variant>
      <vt:variant>
        <vt:i4>1142</vt:i4>
      </vt:variant>
      <vt:variant>
        <vt:i4>0</vt:i4>
      </vt:variant>
      <vt:variant>
        <vt:i4>5</vt:i4>
      </vt:variant>
      <vt:variant>
        <vt:lpwstr/>
      </vt:variant>
      <vt:variant>
        <vt:lpwstr>_Toc481067572</vt:lpwstr>
      </vt:variant>
      <vt:variant>
        <vt:i4>2031670</vt:i4>
      </vt:variant>
      <vt:variant>
        <vt:i4>1136</vt:i4>
      </vt:variant>
      <vt:variant>
        <vt:i4>0</vt:i4>
      </vt:variant>
      <vt:variant>
        <vt:i4>5</vt:i4>
      </vt:variant>
      <vt:variant>
        <vt:lpwstr/>
      </vt:variant>
      <vt:variant>
        <vt:lpwstr>_Toc481067571</vt:lpwstr>
      </vt:variant>
      <vt:variant>
        <vt:i4>2031670</vt:i4>
      </vt:variant>
      <vt:variant>
        <vt:i4>1130</vt:i4>
      </vt:variant>
      <vt:variant>
        <vt:i4>0</vt:i4>
      </vt:variant>
      <vt:variant>
        <vt:i4>5</vt:i4>
      </vt:variant>
      <vt:variant>
        <vt:lpwstr/>
      </vt:variant>
      <vt:variant>
        <vt:lpwstr>_Toc481067570</vt:lpwstr>
      </vt:variant>
      <vt:variant>
        <vt:i4>1966134</vt:i4>
      </vt:variant>
      <vt:variant>
        <vt:i4>1124</vt:i4>
      </vt:variant>
      <vt:variant>
        <vt:i4>0</vt:i4>
      </vt:variant>
      <vt:variant>
        <vt:i4>5</vt:i4>
      </vt:variant>
      <vt:variant>
        <vt:lpwstr/>
      </vt:variant>
      <vt:variant>
        <vt:lpwstr>_Toc481067569</vt:lpwstr>
      </vt:variant>
      <vt:variant>
        <vt:i4>1966134</vt:i4>
      </vt:variant>
      <vt:variant>
        <vt:i4>1118</vt:i4>
      </vt:variant>
      <vt:variant>
        <vt:i4>0</vt:i4>
      </vt:variant>
      <vt:variant>
        <vt:i4>5</vt:i4>
      </vt:variant>
      <vt:variant>
        <vt:lpwstr/>
      </vt:variant>
      <vt:variant>
        <vt:lpwstr>_Toc481067568</vt:lpwstr>
      </vt:variant>
      <vt:variant>
        <vt:i4>1966134</vt:i4>
      </vt:variant>
      <vt:variant>
        <vt:i4>1112</vt:i4>
      </vt:variant>
      <vt:variant>
        <vt:i4>0</vt:i4>
      </vt:variant>
      <vt:variant>
        <vt:i4>5</vt:i4>
      </vt:variant>
      <vt:variant>
        <vt:lpwstr/>
      </vt:variant>
      <vt:variant>
        <vt:lpwstr>_Toc481067567</vt:lpwstr>
      </vt:variant>
      <vt:variant>
        <vt:i4>1966134</vt:i4>
      </vt:variant>
      <vt:variant>
        <vt:i4>1106</vt:i4>
      </vt:variant>
      <vt:variant>
        <vt:i4>0</vt:i4>
      </vt:variant>
      <vt:variant>
        <vt:i4>5</vt:i4>
      </vt:variant>
      <vt:variant>
        <vt:lpwstr/>
      </vt:variant>
      <vt:variant>
        <vt:lpwstr>_Toc481067566</vt:lpwstr>
      </vt:variant>
      <vt:variant>
        <vt:i4>1966134</vt:i4>
      </vt:variant>
      <vt:variant>
        <vt:i4>1100</vt:i4>
      </vt:variant>
      <vt:variant>
        <vt:i4>0</vt:i4>
      </vt:variant>
      <vt:variant>
        <vt:i4>5</vt:i4>
      </vt:variant>
      <vt:variant>
        <vt:lpwstr/>
      </vt:variant>
      <vt:variant>
        <vt:lpwstr>_Toc481067565</vt:lpwstr>
      </vt:variant>
      <vt:variant>
        <vt:i4>1966134</vt:i4>
      </vt:variant>
      <vt:variant>
        <vt:i4>1094</vt:i4>
      </vt:variant>
      <vt:variant>
        <vt:i4>0</vt:i4>
      </vt:variant>
      <vt:variant>
        <vt:i4>5</vt:i4>
      </vt:variant>
      <vt:variant>
        <vt:lpwstr/>
      </vt:variant>
      <vt:variant>
        <vt:lpwstr>_Toc481067564</vt:lpwstr>
      </vt:variant>
      <vt:variant>
        <vt:i4>1966134</vt:i4>
      </vt:variant>
      <vt:variant>
        <vt:i4>1088</vt:i4>
      </vt:variant>
      <vt:variant>
        <vt:i4>0</vt:i4>
      </vt:variant>
      <vt:variant>
        <vt:i4>5</vt:i4>
      </vt:variant>
      <vt:variant>
        <vt:lpwstr/>
      </vt:variant>
      <vt:variant>
        <vt:lpwstr>_Toc481067563</vt:lpwstr>
      </vt:variant>
      <vt:variant>
        <vt:i4>1966134</vt:i4>
      </vt:variant>
      <vt:variant>
        <vt:i4>1082</vt:i4>
      </vt:variant>
      <vt:variant>
        <vt:i4>0</vt:i4>
      </vt:variant>
      <vt:variant>
        <vt:i4>5</vt:i4>
      </vt:variant>
      <vt:variant>
        <vt:lpwstr/>
      </vt:variant>
      <vt:variant>
        <vt:lpwstr>_Toc481067562</vt:lpwstr>
      </vt:variant>
      <vt:variant>
        <vt:i4>1966134</vt:i4>
      </vt:variant>
      <vt:variant>
        <vt:i4>1076</vt:i4>
      </vt:variant>
      <vt:variant>
        <vt:i4>0</vt:i4>
      </vt:variant>
      <vt:variant>
        <vt:i4>5</vt:i4>
      </vt:variant>
      <vt:variant>
        <vt:lpwstr/>
      </vt:variant>
      <vt:variant>
        <vt:lpwstr>_Toc481067561</vt:lpwstr>
      </vt:variant>
      <vt:variant>
        <vt:i4>1966134</vt:i4>
      </vt:variant>
      <vt:variant>
        <vt:i4>1070</vt:i4>
      </vt:variant>
      <vt:variant>
        <vt:i4>0</vt:i4>
      </vt:variant>
      <vt:variant>
        <vt:i4>5</vt:i4>
      </vt:variant>
      <vt:variant>
        <vt:lpwstr/>
      </vt:variant>
      <vt:variant>
        <vt:lpwstr>_Toc481067560</vt:lpwstr>
      </vt:variant>
      <vt:variant>
        <vt:i4>1900598</vt:i4>
      </vt:variant>
      <vt:variant>
        <vt:i4>1064</vt:i4>
      </vt:variant>
      <vt:variant>
        <vt:i4>0</vt:i4>
      </vt:variant>
      <vt:variant>
        <vt:i4>5</vt:i4>
      </vt:variant>
      <vt:variant>
        <vt:lpwstr/>
      </vt:variant>
      <vt:variant>
        <vt:lpwstr>_Toc481067559</vt:lpwstr>
      </vt:variant>
      <vt:variant>
        <vt:i4>1900598</vt:i4>
      </vt:variant>
      <vt:variant>
        <vt:i4>1058</vt:i4>
      </vt:variant>
      <vt:variant>
        <vt:i4>0</vt:i4>
      </vt:variant>
      <vt:variant>
        <vt:i4>5</vt:i4>
      </vt:variant>
      <vt:variant>
        <vt:lpwstr/>
      </vt:variant>
      <vt:variant>
        <vt:lpwstr>_Toc481067558</vt:lpwstr>
      </vt:variant>
      <vt:variant>
        <vt:i4>1900598</vt:i4>
      </vt:variant>
      <vt:variant>
        <vt:i4>1052</vt:i4>
      </vt:variant>
      <vt:variant>
        <vt:i4>0</vt:i4>
      </vt:variant>
      <vt:variant>
        <vt:i4>5</vt:i4>
      </vt:variant>
      <vt:variant>
        <vt:lpwstr/>
      </vt:variant>
      <vt:variant>
        <vt:lpwstr>_Toc481067557</vt:lpwstr>
      </vt:variant>
      <vt:variant>
        <vt:i4>1900598</vt:i4>
      </vt:variant>
      <vt:variant>
        <vt:i4>1046</vt:i4>
      </vt:variant>
      <vt:variant>
        <vt:i4>0</vt:i4>
      </vt:variant>
      <vt:variant>
        <vt:i4>5</vt:i4>
      </vt:variant>
      <vt:variant>
        <vt:lpwstr/>
      </vt:variant>
      <vt:variant>
        <vt:lpwstr>_Toc481067556</vt:lpwstr>
      </vt:variant>
      <vt:variant>
        <vt:i4>1900598</vt:i4>
      </vt:variant>
      <vt:variant>
        <vt:i4>1040</vt:i4>
      </vt:variant>
      <vt:variant>
        <vt:i4>0</vt:i4>
      </vt:variant>
      <vt:variant>
        <vt:i4>5</vt:i4>
      </vt:variant>
      <vt:variant>
        <vt:lpwstr/>
      </vt:variant>
      <vt:variant>
        <vt:lpwstr>_Toc481067555</vt:lpwstr>
      </vt:variant>
      <vt:variant>
        <vt:i4>1900598</vt:i4>
      </vt:variant>
      <vt:variant>
        <vt:i4>1034</vt:i4>
      </vt:variant>
      <vt:variant>
        <vt:i4>0</vt:i4>
      </vt:variant>
      <vt:variant>
        <vt:i4>5</vt:i4>
      </vt:variant>
      <vt:variant>
        <vt:lpwstr/>
      </vt:variant>
      <vt:variant>
        <vt:lpwstr>_Toc481067554</vt:lpwstr>
      </vt:variant>
      <vt:variant>
        <vt:i4>1900598</vt:i4>
      </vt:variant>
      <vt:variant>
        <vt:i4>1028</vt:i4>
      </vt:variant>
      <vt:variant>
        <vt:i4>0</vt:i4>
      </vt:variant>
      <vt:variant>
        <vt:i4>5</vt:i4>
      </vt:variant>
      <vt:variant>
        <vt:lpwstr/>
      </vt:variant>
      <vt:variant>
        <vt:lpwstr>_Toc481067553</vt:lpwstr>
      </vt:variant>
      <vt:variant>
        <vt:i4>1900598</vt:i4>
      </vt:variant>
      <vt:variant>
        <vt:i4>1022</vt:i4>
      </vt:variant>
      <vt:variant>
        <vt:i4>0</vt:i4>
      </vt:variant>
      <vt:variant>
        <vt:i4>5</vt:i4>
      </vt:variant>
      <vt:variant>
        <vt:lpwstr/>
      </vt:variant>
      <vt:variant>
        <vt:lpwstr>_Toc481067552</vt:lpwstr>
      </vt:variant>
      <vt:variant>
        <vt:i4>1900598</vt:i4>
      </vt:variant>
      <vt:variant>
        <vt:i4>1016</vt:i4>
      </vt:variant>
      <vt:variant>
        <vt:i4>0</vt:i4>
      </vt:variant>
      <vt:variant>
        <vt:i4>5</vt:i4>
      </vt:variant>
      <vt:variant>
        <vt:lpwstr/>
      </vt:variant>
      <vt:variant>
        <vt:lpwstr>_Toc481067551</vt:lpwstr>
      </vt:variant>
      <vt:variant>
        <vt:i4>1900598</vt:i4>
      </vt:variant>
      <vt:variant>
        <vt:i4>1010</vt:i4>
      </vt:variant>
      <vt:variant>
        <vt:i4>0</vt:i4>
      </vt:variant>
      <vt:variant>
        <vt:i4>5</vt:i4>
      </vt:variant>
      <vt:variant>
        <vt:lpwstr/>
      </vt:variant>
      <vt:variant>
        <vt:lpwstr>_Toc481067550</vt:lpwstr>
      </vt:variant>
      <vt:variant>
        <vt:i4>1835062</vt:i4>
      </vt:variant>
      <vt:variant>
        <vt:i4>1004</vt:i4>
      </vt:variant>
      <vt:variant>
        <vt:i4>0</vt:i4>
      </vt:variant>
      <vt:variant>
        <vt:i4>5</vt:i4>
      </vt:variant>
      <vt:variant>
        <vt:lpwstr/>
      </vt:variant>
      <vt:variant>
        <vt:lpwstr>_Toc481067549</vt:lpwstr>
      </vt:variant>
      <vt:variant>
        <vt:i4>1835062</vt:i4>
      </vt:variant>
      <vt:variant>
        <vt:i4>998</vt:i4>
      </vt:variant>
      <vt:variant>
        <vt:i4>0</vt:i4>
      </vt:variant>
      <vt:variant>
        <vt:i4>5</vt:i4>
      </vt:variant>
      <vt:variant>
        <vt:lpwstr/>
      </vt:variant>
      <vt:variant>
        <vt:lpwstr>_Toc481067548</vt:lpwstr>
      </vt:variant>
      <vt:variant>
        <vt:i4>1835062</vt:i4>
      </vt:variant>
      <vt:variant>
        <vt:i4>992</vt:i4>
      </vt:variant>
      <vt:variant>
        <vt:i4>0</vt:i4>
      </vt:variant>
      <vt:variant>
        <vt:i4>5</vt:i4>
      </vt:variant>
      <vt:variant>
        <vt:lpwstr/>
      </vt:variant>
      <vt:variant>
        <vt:lpwstr>_Toc481067547</vt:lpwstr>
      </vt:variant>
      <vt:variant>
        <vt:i4>1835062</vt:i4>
      </vt:variant>
      <vt:variant>
        <vt:i4>986</vt:i4>
      </vt:variant>
      <vt:variant>
        <vt:i4>0</vt:i4>
      </vt:variant>
      <vt:variant>
        <vt:i4>5</vt:i4>
      </vt:variant>
      <vt:variant>
        <vt:lpwstr/>
      </vt:variant>
      <vt:variant>
        <vt:lpwstr>_Toc481067546</vt:lpwstr>
      </vt:variant>
      <vt:variant>
        <vt:i4>1835062</vt:i4>
      </vt:variant>
      <vt:variant>
        <vt:i4>980</vt:i4>
      </vt:variant>
      <vt:variant>
        <vt:i4>0</vt:i4>
      </vt:variant>
      <vt:variant>
        <vt:i4>5</vt:i4>
      </vt:variant>
      <vt:variant>
        <vt:lpwstr/>
      </vt:variant>
      <vt:variant>
        <vt:lpwstr>_Toc481067545</vt:lpwstr>
      </vt:variant>
      <vt:variant>
        <vt:i4>1835062</vt:i4>
      </vt:variant>
      <vt:variant>
        <vt:i4>974</vt:i4>
      </vt:variant>
      <vt:variant>
        <vt:i4>0</vt:i4>
      </vt:variant>
      <vt:variant>
        <vt:i4>5</vt:i4>
      </vt:variant>
      <vt:variant>
        <vt:lpwstr/>
      </vt:variant>
      <vt:variant>
        <vt:lpwstr>_Toc481067544</vt:lpwstr>
      </vt:variant>
      <vt:variant>
        <vt:i4>1835062</vt:i4>
      </vt:variant>
      <vt:variant>
        <vt:i4>968</vt:i4>
      </vt:variant>
      <vt:variant>
        <vt:i4>0</vt:i4>
      </vt:variant>
      <vt:variant>
        <vt:i4>5</vt:i4>
      </vt:variant>
      <vt:variant>
        <vt:lpwstr/>
      </vt:variant>
      <vt:variant>
        <vt:lpwstr>_Toc481067543</vt:lpwstr>
      </vt:variant>
      <vt:variant>
        <vt:i4>1835062</vt:i4>
      </vt:variant>
      <vt:variant>
        <vt:i4>962</vt:i4>
      </vt:variant>
      <vt:variant>
        <vt:i4>0</vt:i4>
      </vt:variant>
      <vt:variant>
        <vt:i4>5</vt:i4>
      </vt:variant>
      <vt:variant>
        <vt:lpwstr/>
      </vt:variant>
      <vt:variant>
        <vt:lpwstr>_Toc481067542</vt:lpwstr>
      </vt:variant>
      <vt:variant>
        <vt:i4>1835062</vt:i4>
      </vt:variant>
      <vt:variant>
        <vt:i4>956</vt:i4>
      </vt:variant>
      <vt:variant>
        <vt:i4>0</vt:i4>
      </vt:variant>
      <vt:variant>
        <vt:i4>5</vt:i4>
      </vt:variant>
      <vt:variant>
        <vt:lpwstr/>
      </vt:variant>
      <vt:variant>
        <vt:lpwstr>_Toc481067541</vt:lpwstr>
      </vt:variant>
      <vt:variant>
        <vt:i4>1835062</vt:i4>
      </vt:variant>
      <vt:variant>
        <vt:i4>950</vt:i4>
      </vt:variant>
      <vt:variant>
        <vt:i4>0</vt:i4>
      </vt:variant>
      <vt:variant>
        <vt:i4>5</vt:i4>
      </vt:variant>
      <vt:variant>
        <vt:lpwstr/>
      </vt:variant>
      <vt:variant>
        <vt:lpwstr>_Toc481067540</vt:lpwstr>
      </vt:variant>
      <vt:variant>
        <vt:i4>1769526</vt:i4>
      </vt:variant>
      <vt:variant>
        <vt:i4>944</vt:i4>
      </vt:variant>
      <vt:variant>
        <vt:i4>0</vt:i4>
      </vt:variant>
      <vt:variant>
        <vt:i4>5</vt:i4>
      </vt:variant>
      <vt:variant>
        <vt:lpwstr/>
      </vt:variant>
      <vt:variant>
        <vt:lpwstr>_Toc481067539</vt:lpwstr>
      </vt:variant>
      <vt:variant>
        <vt:i4>1769526</vt:i4>
      </vt:variant>
      <vt:variant>
        <vt:i4>938</vt:i4>
      </vt:variant>
      <vt:variant>
        <vt:i4>0</vt:i4>
      </vt:variant>
      <vt:variant>
        <vt:i4>5</vt:i4>
      </vt:variant>
      <vt:variant>
        <vt:lpwstr/>
      </vt:variant>
      <vt:variant>
        <vt:lpwstr>_Toc481067538</vt:lpwstr>
      </vt:variant>
      <vt:variant>
        <vt:i4>1769526</vt:i4>
      </vt:variant>
      <vt:variant>
        <vt:i4>932</vt:i4>
      </vt:variant>
      <vt:variant>
        <vt:i4>0</vt:i4>
      </vt:variant>
      <vt:variant>
        <vt:i4>5</vt:i4>
      </vt:variant>
      <vt:variant>
        <vt:lpwstr/>
      </vt:variant>
      <vt:variant>
        <vt:lpwstr>_Toc481067537</vt:lpwstr>
      </vt:variant>
      <vt:variant>
        <vt:i4>1769526</vt:i4>
      </vt:variant>
      <vt:variant>
        <vt:i4>926</vt:i4>
      </vt:variant>
      <vt:variant>
        <vt:i4>0</vt:i4>
      </vt:variant>
      <vt:variant>
        <vt:i4>5</vt:i4>
      </vt:variant>
      <vt:variant>
        <vt:lpwstr/>
      </vt:variant>
      <vt:variant>
        <vt:lpwstr>_Toc481067536</vt:lpwstr>
      </vt:variant>
      <vt:variant>
        <vt:i4>1769526</vt:i4>
      </vt:variant>
      <vt:variant>
        <vt:i4>920</vt:i4>
      </vt:variant>
      <vt:variant>
        <vt:i4>0</vt:i4>
      </vt:variant>
      <vt:variant>
        <vt:i4>5</vt:i4>
      </vt:variant>
      <vt:variant>
        <vt:lpwstr/>
      </vt:variant>
      <vt:variant>
        <vt:lpwstr>_Toc481067535</vt:lpwstr>
      </vt:variant>
      <vt:variant>
        <vt:i4>1769526</vt:i4>
      </vt:variant>
      <vt:variant>
        <vt:i4>914</vt:i4>
      </vt:variant>
      <vt:variant>
        <vt:i4>0</vt:i4>
      </vt:variant>
      <vt:variant>
        <vt:i4>5</vt:i4>
      </vt:variant>
      <vt:variant>
        <vt:lpwstr/>
      </vt:variant>
      <vt:variant>
        <vt:lpwstr>_Toc481067534</vt:lpwstr>
      </vt:variant>
      <vt:variant>
        <vt:i4>1769526</vt:i4>
      </vt:variant>
      <vt:variant>
        <vt:i4>908</vt:i4>
      </vt:variant>
      <vt:variant>
        <vt:i4>0</vt:i4>
      </vt:variant>
      <vt:variant>
        <vt:i4>5</vt:i4>
      </vt:variant>
      <vt:variant>
        <vt:lpwstr/>
      </vt:variant>
      <vt:variant>
        <vt:lpwstr>_Toc481067533</vt:lpwstr>
      </vt:variant>
      <vt:variant>
        <vt:i4>1769526</vt:i4>
      </vt:variant>
      <vt:variant>
        <vt:i4>902</vt:i4>
      </vt:variant>
      <vt:variant>
        <vt:i4>0</vt:i4>
      </vt:variant>
      <vt:variant>
        <vt:i4>5</vt:i4>
      </vt:variant>
      <vt:variant>
        <vt:lpwstr/>
      </vt:variant>
      <vt:variant>
        <vt:lpwstr>_Toc481067532</vt:lpwstr>
      </vt:variant>
      <vt:variant>
        <vt:i4>1769526</vt:i4>
      </vt:variant>
      <vt:variant>
        <vt:i4>896</vt:i4>
      </vt:variant>
      <vt:variant>
        <vt:i4>0</vt:i4>
      </vt:variant>
      <vt:variant>
        <vt:i4>5</vt:i4>
      </vt:variant>
      <vt:variant>
        <vt:lpwstr/>
      </vt:variant>
      <vt:variant>
        <vt:lpwstr>_Toc481067531</vt:lpwstr>
      </vt:variant>
      <vt:variant>
        <vt:i4>1769526</vt:i4>
      </vt:variant>
      <vt:variant>
        <vt:i4>890</vt:i4>
      </vt:variant>
      <vt:variant>
        <vt:i4>0</vt:i4>
      </vt:variant>
      <vt:variant>
        <vt:i4>5</vt:i4>
      </vt:variant>
      <vt:variant>
        <vt:lpwstr/>
      </vt:variant>
      <vt:variant>
        <vt:lpwstr>_Toc481067530</vt:lpwstr>
      </vt:variant>
      <vt:variant>
        <vt:i4>1703990</vt:i4>
      </vt:variant>
      <vt:variant>
        <vt:i4>884</vt:i4>
      </vt:variant>
      <vt:variant>
        <vt:i4>0</vt:i4>
      </vt:variant>
      <vt:variant>
        <vt:i4>5</vt:i4>
      </vt:variant>
      <vt:variant>
        <vt:lpwstr/>
      </vt:variant>
      <vt:variant>
        <vt:lpwstr>_Toc481067529</vt:lpwstr>
      </vt:variant>
      <vt:variant>
        <vt:i4>1703990</vt:i4>
      </vt:variant>
      <vt:variant>
        <vt:i4>878</vt:i4>
      </vt:variant>
      <vt:variant>
        <vt:i4>0</vt:i4>
      </vt:variant>
      <vt:variant>
        <vt:i4>5</vt:i4>
      </vt:variant>
      <vt:variant>
        <vt:lpwstr/>
      </vt:variant>
      <vt:variant>
        <vt:lpwstr>_Toc481067528</vt:lpwstr>
      </vt:variant>
      <vt:variant>
        <vt:i4>1703990</vt:i4>
      </vt:variant>
      <vt:variant>
        <vt:i4>872</vt:i4>
      </vt:variant>
      <vt:variant>
        <vt:i4>0</vt:i4>
      </vt:variant>
      <vt:variant>
        <vt:i4>5</vt:i4>
      </vt:variant>
      <vt:variant>
        <vt:lpwstr/>
      </vt:variant>
      <vt:variant>
        <vt:lpwstr>_Toc481067527</vt:lpwstr>
      </vt:variant>
      <vt:variant>
        <vt:i4>1703990</vt:i4>
      </vt:variant>
      <vt:variant>
        <vt:i4>866</vt:i4>
      </vt:variant>
      <vt:variant>
        <vt:i4>0</vt:i4>
      </vt:variant>
      <vt:variant>
        <vt:i4>5</vt:i4>
      </vt:variant>
      <vt:variant>
        <vt:lpwstr/>
      </vt:variant>
      <vt:variant>
        <vt:lpwstr>_Toc481067526</vt:lpwstr>
      </vt:variant>
      <vt:variant>
        <vt:i4>1703990</vt:i4>
      </vt:variant>
      <vt:variant>
        <vt:i4>860</vt:i4>
      </vt:variant>
      <vt:variant>
        <vt:i4>0</vt:i4>
      </vt:variant>
      <vt:variant>
        <vt:i4>5</vt:i4>
      </vt:variant>
      <vt:variant>
        <vt:lpwstr/>
      </vt:variant>
      <vt:variant>
        <vt:lpwstr>_Toc481067525</vt:lpwstr>
      </vt:variant>
      <vt:variant>
        <vt:i4>1703990</vt:i4>
      </vt:variant>
      <vt:variant>
        <vt:i4>854</vt:i4>
      </vt:variant>
      <vt:variant>
        <vt:i4>0</vt:i4>
      </vt:variant>
      <vt:variant>
        <vt:i4>5</vt:i4>
      </vt:variant>
      <vt:variant>
        <vt:lpwstr/>
      </vt:variant>
      <vt:variant>
        <vt:lpwstr>_Toc481067524</vt:lpwstr>
      </vt:variant>
      <vt:variant>
        <vt:i4>1703990</vt:i4>
      </vt:variant>
      <vt:variant>
        <vt:i4>848</vt:i4>
      </vt:variant>
      <vt:variant>
        <vt:i4>0</vt:i4>
      </vt:variant>
      <vt:variant>
        <vt:i4>5</vt:i4>
      </vt:variant>
      <vt:variant>
        <vt:lpwstr/>
      </vt:variant>
      <vt:variant>
        <vt:lpwstr>_Toc481067523</vt:lpwstr>
      </vt:variant>
      <vt:variant>
        <vt:i4>1703990</vt:i4>
      </vt:variant>
      <vt:variant>
        <vt:i4>842</vt:i4>
      </vt:variant>
      <vt:variant>
        <vt:i4>0</vt:i4>
      </vt:variant>
      <vt:variant>
        <vt:i4>5</vt:i4>
      </vt:variant>
      <vt:variant>
        <vt:lpwstr/>
      </vt:variant>
      <vt:variant>
        <vt:lpwstr>_Toc481067522</vt:lpwstr>
      </vt:variant>
      <vt:variant>
        <vt:i4>1703990</vt:i4>
      </vt:variant>
      <vt:variant>
        <vt:i4>836</vt:i4>
      </vt:variant>
      <vt:variant>
        <vt:i4>0</vt:i4>
      </vt:variant>
      <vt:variant>
        <vt:i4>5</vt:i4>
      </vt:variant>
      <vt:variant>
        <vt:lpwstr/>
      </vt:variant>
      <vt:variant>
        <vt:lpwstr>_Toc481067521</vt:lpwstr>
      </vt:variant>
      <vt:variant>
        <vt:i4>1703990</vt:i4>
      </vt:variant>
      <vt:variant>
        <vt:i4>830</vt:i4>
      </vt:variant>
      <vt:variant>
        <vt:i4>0</vt:i4>
      </vt:variant>
      <vt:variant>
        <vt:i4>5</vt:i4>
      </vt:variant>
      <vt:variant>
        <vt:lpwstr/>
      </vt:variant>
      <vt:variant>
        <vt:lpwstr>_Toc481067520</vt:lpwstr>
      </vt:variant>
      <vt:variant>
        <vt:i4>1638454</vt:i4>
      </vt:variant>
      <vt:variant>
        <vt:i4>824</vt:i4>
      </vt:variant>
      <vt:variant>
        <vt:i4>0</vt:i4>
      </vt:variant>
      <vt:variant>
        <vt:i4>5</vt:i4>
      </vt:variant>
      <vt:variant>
        <vt:lpwstr/>
      </vt:variant>
      <vt:variant>
        <vt:lpwstr>_Toc481067519</vt:lpwstr>
      </vt:variant>
      <vt:variant>
        <vt:i4>1638454</vt:i4>
      </vt:variant>
      <vt:variant>
        <vt:i4>818</vt:i4>
      </vt:variant>
      <vt:variant>
        <vt:i4>0</vt:i4>
      </vt:variant>
      <vt:variant>
        <vt:i4>5</vt:i4>
      </vt:variant>
      <vt:variant>
        <vt:lpwstr/>
      </vt:variant>
      <vt:variant>
        <vt:lpwstr>_Toc481067518</vt:lpwstr>
      </vt:variant>
      <vt:variant>
        <vt:i4>1638454</vt:i4>
      </vt:variant>
      <vt:variant>
        <vt:i4>812</vt:i4>
      </vt:variant>
      <vt:variant>
        <vt:i4>0</vt:i4>
      </vt:variant>
      <vt:variant>
        <vt:i4>5</vt:i4>
      </vt:variant>
      <vt:variant>
        <vt:lpwstr/>
      </vt:variant>
      <vt:variant>
        <vt:lpwstr>_Toc481067517</vt:lpwstr>
      </vt:variant>
      <vt:variant>
        <vt:i4>1638454</vt:i4>
      </vt:variant>
      <vt:variant>
        <vt:i4>806</vt:i4>
      </vt:variant>
      <vt:variant>
        <vt:i4>0</vt:i4>
      </vt:variant>
      <vt:variant>
        <vt:i4>5</vt:i4>
      </vt:variant>
      <vt:variant>
        <vt:lpwstr/>
      </vt:variant>
      <vt:variant>
        <vt:lpwstr>_Toc481067516</vt:lpwstr>
      </vt:variant>
      <vt:variant>
        <vt:i4>1638454</vt:i4>
      </vt:variant>
      <vt:variant>
        <vt:i4>800</vt:i4>
      </vt:variant>
      <vt:variant>
        <vt:i4>0</vt:i4>
      </vt:variant>
      <vt:variant>
        <vt:i4>5</vt:i4>
      </vt:variant>
      <vt:variant>
        <vt:lpwstr/>
      </vt:variant>
      <vt:variant>
        <vt:lpwstr>_Toc481067515</vt:lpwstr>
      </vt:variant>
      <vt:variant>
        <vt:i4>1638454</vt:i4>
      </vt:variant>
      <vt:variant>
        <vt:i4>794</vt:i4>
      </vt:variant>
      <vt:variant>
        <vt:i4>0</vt:i4>
      </vt:variant>
      <vt:variant>
        <vt:i4>5</vt:i4>
      </vt:variant>
      <vt:variant>
        <vt:lpwstr/>
      </vt:variant>
      <vt:variant>
        <vt:lpwstr>_Toc481067514</vt:lpwstr>
      </vt:variant>
      <vt:variant>
        <vt:i4>1638454</vt:i4>
      </vt:variant>
      <vt:variant>
        <vt:i4>788</vt:i4>
      </vt:variant>
      <vt:variant>
        <vt:i4>0</vt:i4>
      </vt:variant>
      <vt:variant>
        <vt:i4>5</vt:i4>
      </vt:variant>
      <vt:variant>
        <vt:lpwstr/>
      </vt:variant>
      <vt:variant>
        <vt:lpwstr>_Toc481067513</vt:lpwstr>
      </vt:variant>
      <vt:variant>
        <vt:i4>1638454</vt:i4>
      </vt:variant>
      <vt:variant>
        <vt:i4>782</vt:i4>
      </vt:variant>
      <vt:variant>
        <vt:i4>0</vt:i4>
      </vt:variant>
      <vt:variant>
        <vt:i4>5</vt:i4>
      </vt:variant>
      <vt:variant>
        <vt:lpwstr/>
      </vt:variant>
      <vt:variant>
        <vt:lpwstr>_Toc481067512</vt:lpwstr>
      </vt:variant>
      <vt:variant>
        <vt:i4>1638454</vt:i4>
      </vt:variant>
      <vt:variant>
        <vt:i4>776</vt:i4>
      </vt:variant>
      <vt:variant>
        <vt:i4>0</vt:i4>
      </vt:variant>
      <vt:variant>
        <vt:i4>5</vt:i4>
      </vt:variant>
      <vt:variant>
        <vt:lpwstr/>
      </vt:variant>
      <vt:variant>
        <vt:lpwstr>_Toc481067511</vt:lpwstr>
      </vt:variant>
      <vt:variant>
        <vt:i4>1638454</vt:i4>
      </vt:variant>
      <vt:variant>
        <vt:i4>770</vt:i4>
      </vt:variant>
      <vt:variant>
        <vt:i4>0</vt:i4>
      </vt:variant>
      <vt:variant>
        <vt:i4>5</vt:i4>
      </vt:variant>
      <vt:variant>
        <vt:lpwstr/>
      </vt:variant>
      <vt:variant>
        <vt:lpwstr>_Toc481067510</vt:lpwstr>
      </vt:variant>
      <vt:variant>
        <vt:i4>1572918</vt:i4>
      </vt:variant>
      <vt:variant>
        <vt:i4>764</vt:i4>
      </vt:variant>
      <vt:variant>
        <vt:i4>0</vt:i4>
      </vt:variant>
      <vt:variant>
        <vt:i4>5</vt:i4>
      </vt:variant>
      <vt:variant>
        <vt:lpwstr/>
      </vt:variant>
      <vt:variant>
        <vt:lpwstr>_Toc481067509</vt:lpwstr>
      </vt:variant>
      <vt:variant>
        <vt:i4>1572918</vt:i4>
      </vt:variant>
      <vt:variant>
        <vt:i4>758</vt:i4>
      </vt:variant>
      <vt:variant>
        <vt:i4>0</vt:i4>
      </vt:variant>
      <vt:variant>
        <vt:i4>5</vt:i4>
      </vt:variant>
      <vt:variant>
        <vt:lpwstr/>
      </vt:variant>
      <vt:variant>
        <vt:lpwstr>_Toc481067508</vt:lpwstr>
      </vt:variant>
      <vt:variant>
        <vt:i4>1572918</vt:i4>
      </vt:variant>
      <vt:variant>
        <vt:i4>752</vt:i4>
      </vt:variant>
      <vt:variant>
        <vt:i4>0</vt:i4>
      </vt:variant>
      <vt:variant>
        <vt:i4>5</vt:i4>
      </vt:variant>
      <vt:variant>
        <vt:lpwstr/>
      </vt:variant>
      <vt:variant>
        <vt:lpwstr>_Toc481067507</vt:lpwstr>
      </vt:variant>
      <vt:variant>
        <vt:i4>1572918</vt:i4>
      </vt:variant>
      <vt:variant>
        <vt:i4>746</vt:i4>
      </vt:variant>
      <vt:variant>
        <vt:i4>0</vt:i4>
      </vt:variant>
      <vt:variant>
        <vt:i4>5</vt:i4>
      </vt:variant>
      <vt:variant>
        <vt:lpwstr/>
      </vt:variant>
      <vt:variant>
        <vt:lpwstr>_Toc481067506</vt:lpwstr>
      </vt:variant>
      <vt:variant>
        <vt:i4>1572918</vt:i4>
      </vt:variant>
      <vt:variant>
        <vt:i4>740</vt:i4>
      </vt:variant>
      <vt:variant>
        <vt:i4>0</vt:i4>
      </vt:variant>
      <vt:variant>
        <vt:i4>5</vt:i4>
      </vt:variant>
      <vt:variant>
        <vt:lpwstr/>
      </vt:variant>
      <vt:variant>
        <vt:lpwstr>_Toc481067505</vt:lpwstr>
      </vt:variant>
      <vt:variant>
        <vt:i4>1572918</vt:i4>
      </vt:variant>
      <vt:variant>
        <vt:i4>734</vt:i4>
      </vt:variant>
      <vt:variant>
        <vt:i4>0</vt:i4>
      </vt:variant>
      <vt:variant>
        <vt:i4>5</vt:i4>
      </vt:variant>
      <vt:variant>
        <vt:lpwstr/>
      </vt:variant>
      <vt:variant>
        <vt:lpwstr>_Toc481067504</vt:lpwstr>
      </vt:variant>
      <vt:variant>
        <vt:i4>1572918</vt:i4>
      </vt:variant>
      <vt:variant>
        <vt:i4>728</vt:i4>
      </vt:variant>
      <vt:variant>
        <vt:i4>0</vt:i4>
      </vt:variant>
      <vt:variant>
        <vt:i4>5</vt:i4>
      </vt:variant>
      <vt:variant>
        <vt:lpwstr/>
      </vt:variant>
      <vt:variant>
        <vt:lpwstr>_Toc481067503</vt:lpwstr>
      </vt:variant>
      <vt:variant>
        <vt:i4>1572918</vt:i4>
      </vt:variant>
      <vt:variant>
        <vt:i4>722</vt:i4>
      </vt:variant>
      <vt:variant>
        <vt:i4>0</vt:i4>
      </vt:variant>
      <vt:variant>
        <vt:i4>5</vt:i4>
      </vt:variant>
      <vt:variant>
        <vt:lpwstr/>
      </vt:variant>
      <vt:variant>
        <vt:lpwstr>_Toc481067502</vt:lpwstr>
      </vt:variant>
      <vt:variant>
        <vt:i4>1572918</vt:i4>
      </vt:variant>
      <vt:variant>
        <vt:i4>716</vt:i4>
      </vt:variant>
      <vt:variant>
        <vt:i4>0</vt:i4>
      </vt:variant>
      <vt:variant>
        <vt:i4>5</vt:i4>
      </vt:variant>
      <vt:variant>
        <vt:lpwstr/>
      </vt:variant>
      <vt:variant>
        <vt:lpwstr>_Toc481067501</vt:lpwstr>
      </vt:variant>
      <vt:variant>
        <vt:i4>1572918</vt:i4>
      </vt:variant>
      <vt:variant>
        <vt:i4>710</vt:i4>
      </vt:variant>
      <vt:variant>
        <vt:i4>0</vt:i4>
      </vt:variant>
      <vt:variant>
        <vt:i4>5</vt:i4>
      </vt:variant>
      <vt:variant>
        <vt:lpwstr/>
      </vt:variant>
      <vt:variant>
        <vt:lpwstr>_Toc481067500</vt:lpwstr>
      </vt:variant>
      <vt:variant>
        <vt:i4>1114167</vt:i4>
      </vt:variant>
      <vt:variant>
        <vt:i4>704</vt:i4>
      </vt:variant>
      <vt:variant>
        <vt:i4>0</vt:i4>
      </vt:variant>
      <vt:variant>
        <vt:i4>5</vt:i4>
      </vt:variant>
      <vt:variant>
        <vt:lpwstr/>
      </vt:variant>
      <vt:variant>
        <vt:lpwstr>_Toc481067499</vt:lpwstr>
      </vt:variant>
      <vt:variant>
        <vt:i4>1114167</vt:i4>
      </vt:variant>
      <vt:variant>
        <vt:i4>698</vt:i4>
      </vt:variant>
      <vt:variant>
        <vt:i4>0</vt:i4>
      </vt:variant>
      <vt:variant>
        <vt:i4>5</vt:i4>
      </vt:variant>
      <vt:variant>
        <vt:lpwstr/>
      </vt:variant>
      <vt:variant>
        <vt:lpwstr>_Toc481067498</vt:lpwstr>
      </vt:variant>
      <vt:variant>
        <vt:i4>1114167</vt:i4>
      </vt:variant>
      <vt:variant>
        <vt:i4>692</vt:i4>
      </vt:variant>
      <vt:variant>
        <vt:i4>0</vt:i4>
      </vt:variant>
      <vt:variant>
        <vt:i4>5</vt:i4>
      </vt:variant>
      <vt:variant>
        <vt:lpwstr/>
      </vt:variant>
      <vt:variant>
        <vt:lpwstr>_Toc481067497</vt:lpwstr>
      </vt:variant>
      <vt:variant>
        <vt:i4>1114167</vt:i4>
      </vt:variant>
      <vt:variant>
        <vt:i4>686</vt:i4>
      </vt:variant>
      <vt:variant>
        <vt:i4>0</vt:i4>
      </vt:variant>
      <vt:variant>
        <vt:i4>5</vt:i4>
      </vt:variant>
      <vt:variant>
        <vt:lpwstr/>
      </vt:variant>
      <vt:variant>
        <vt:lpwstr>_Toc481067496</vt:lpwstr>
      </vt:variant>
      <vt:variant>
        <vt:i4>1114167</vt:i4>
      </vt:variant>
      <vt:variant>
        <vt:i4>680</vt:i4>
      </vt:variant>
      <vt:variant>
        <vt:i4>0</vt:i4>
      </vt:variant>
      <vt:variant>
        <vt:i4>5</vt:i4>
      </vt:variant>
      <vt:variant>
        <vt:lpwstr/>
      </vt:variant>
      <vt:variant>
        <vt:lpwstr>_Toc481067495</vt:lpwstr>
      </vt:variant>
      <vt:variant>
        <vt:i4>1114167</vt:i4>
      </vt:variant>
      <vt:variant>
        <vt:i4>674</vt:i4>
      </vt:variant>
      <vt:variant>
        <vt:i4>0</vt:i4>
      </vt:variant>
      <vt:variant>
        <vt:i4>5</vt:i4>
      </vt:variant>
      <vt:variant>
        <vt:lpwstr/>
      </vt:variant>
      <vt:variant>
        <vt:lpwstr>_Toc481067494</vt:lpwstr>
      </vt:variant>
      <vt:variant>
        <vt:i4>1114167</vt:i4>
      </vt:variant>
      <vt:variant>
        <vt:i4>668</vt:i4>
      </vt:variant>
      <vt:variant>
        <vt:i4>0</vt:i4>
      </vt:variant>
      <vt:variant>
        <vt:i4>5</vt:i4>
      </vt:variant>
      <vt:variant>
        <vt:lpwstr/>
      </vt:variant>
      <vt:variant>
        <vt:lpwstr>_Toc481067493</vt:lpwstr>
      </vt:variant>
      <vt:variant>
        <vt:i4>1114167</vt:i4>
      </vt:variant>
      <vt:variant>
        <vt:i4>662</vt:i4>
      </vt:variant>
      <vt:variant>
        <vt:i4>0</vt:i4>
      </vt:variant>
      <vt:variant>
        <vt:i4>5</vt:i4>
      </vt:variant>
      <vt:variant>
        <vt:lpwstr/>
      </vt:variant>
      <vt:variant>
        <vt:lpwstr>_Toc481067492</vt:lpwstr>
      </vt:variant>
      <vt:variant>
        <vt:i4>1114167</vt:i4>
      </vt:variant>
      <vt:variant>
        <vt:i4>656</vt:i4>
      </vt:variant>
      <vt:variant>
        <vt:i4>0</vt:i4>
      </vt:variant>
      <vt:variant>
        <vt:i4>5</vt:i4>
      </vt:variant>
      <vt:variant>
        <vt:lpwstr/>
      </vt:variant>
      <vt:variant>
        <vt:lpwstr>_Toc481067491</vt:lpwstr>
      </vt:variant>
      <vt:variant>
        <vt:i4>1114167</vt:i4>
      </vt:variant>
      <vt:variant>
        <vt:i4>650</vt:i4>
      </vt:variant>
      <vt:variant>
        <vt:i4>0</vt:i4>
      </vt:variant>
      <vt:variant>
        <vt:i4>5</vt:i4>
      </vt:variant>
      <vt:variant>
        <vt:lpwstr/>
      </vt:variant>
      <vt:variant>
        <vt:lpwstr>_Toc481067490</vt:lpwstr>
      </vt:variant>
      <vt:variant>
        <vt:i4>1048631</vt:i4>
      </vt:variant>
      <vt:variant>
        <vt:i4>644</vt:i4>
      </vt:variant>
      <vt:variant>
        <vt:i4>0</vt:i4>
      </vt:variant>
      <vt:variant>
        <vt:i4>5</vt:i4>
      </vt:variant>
      <vt:variant>
        <vt:lpwstr/>
      </vt:variant>
      <vt:variant>
        <vt:lpwstr>_Toc481067489</vt:lpwstr>
      </vt:variant>
      <vt:variant>
        <vt:i4>1048631</vt:i4>
      </vt:variant>
      <vt:variant>
        <vt:i4>638</vt:i4>
      </vt:variant>
      <vt:variant>
        <vt:i4>0</vt:i4>
      </vt:variant>
      <vt:variant>
        <vt:i4>5</vt:i4>
      </vt:variant>
      <vt:variant>
        <vt:lpwstr/>
      </vt:variant>
      <vt:variant>
        <vt:lpwstr>_Toc481067488</vt:lpwstr>
      </vt:variant>
      <vt:variant>
        <vt:i4>1048631</vt:i4>
      </vt:variant>
      <vt:variant>
        <vt:i4>632</vt:i4>
      </vt:variant>
      <vt:variant>
        <vt:i4>0</vt:i4>
      </vt:variant>
      <vt:variant>
        <vt:i4>5</vt:i4>
      </vt:variant>
      <vt:variant>
        <vt:lpwstr/>
      </vt:variant>
      <vt:variant>
        <vt:lpwstr>_Toc481067487</vt:lpwstr>
      </vt:variant>
      <vt:variant>
        <vt:i4>1048631</vt:i4>
      </vt:variant>
      <vt:variant>
        <vt:i4>626</vt:i4>
      </vt:variant>
      <vt:variant>
        <vt:i4>0</vt:i4>
      </vt:variant>
      <vt:variant>
        <vt:i4>5</vt:i4>
      </vt:variant>
      <vt:variant>
        <vt:lpwstr/>
      </vt:variant>
      <vt:variant>
        <vt:lpwstr>_Toc481067486</vt:lpwstr>
      </vt:variant>
      <vt:variant>
        <vt:i4>1048631</vt:i4>
      </vt:variant>
      <vt:variant>
        <vt:i4>620</vt:i4>
      </vt:variant>
      <vt:variant>
        <vt:i4>0</vt:i4>
      </vt:variant>
      <vt:variant>
        <vt:i4>5</vt:i4>
      </vt:variant>
      <vt:variant>
        <vt:lpwstr/>
      </vt:variant>
      <vt:variant>
        <vt:lpwstr>_Toc481067485</vt:lpwstr>
      </vt:variant>
      <vt:variant>
        <vt:i4>1048631</vt:i4>
      </vt:variant>
      <vt:variant>
        <vt:i4>614</vt:i4>
      </vt:variant>
      <vt:variant>
        <vt:i4>0</vt:i4>
      </vt:variant>
      <vt:variant>
        <vt:i4>5</vt:i4>
      </vt:variant>
      <vt:variant>
        <vt:lpwstr/>
      </vt:variant>
      <vt:variant>
        <vt:lpwstr>_Toc481067484</vt:lpwstr>
      </vt:variant>
      <vt:variant>
        <vt:i4>1048631</vt:i4>
      </vt:variant>
      <vt:variant>
        <vt:i4>608</vt:i4>
      </vt:variant>
      <vt:variant>
        <vt:i4>0</vt:i4>
      </vt:variant>
      <vt:variant>
        <vt:i4>5</vt:i4>
      </vt:variant>
      <vt:variant>
        <vt:lpwstr/>
      </vt:variant>
      <vt:variant>
        <vt:lpwstr>_Toc481067483</vt:lpwstr>
      </vt:variant>
      <vt:variant>
        <vt:i4>1048631</vt:i4>
      </vt:variant>
      <vt:variant>
        <vt:i4>602</vt:i4>
      </vt:variant>
      <vt:variant>
        <vt:i4>0</vt:i4>
      </vt:variant>
      <vt:variant>
        <vt:i4>5</vt:i4>
      </vt:variant>
      <vt:variant>
        <vt:lpwstr/>
      </vt:variant>
      <vt:variant>
        <vt:lpwstr>_Toc481067482</vt:lpwstr>
      </vt:variant>
      <vt:variant>
        <vt:i4>1048631</vt:i4>
      </vt:variant>
      <vt:variant>
        <vt:i4>596</vt:i4>
      </vt:variant>
      <vt:variant>
        <vt:i4>0</vt:i4>
      </vt:variant>
      <vt:variant>
        <vt:i4>5</vt:i4>
      </vt:variant>
      <vt:variant>
        <vt:lpwstr/>
      </vt:variant>
      <vt:variant>
        <vt:lpwstr>_Toc481067481</vt:lpwstr>
      </vt:variant>
      <vt:variant>
        <vt:i4>1048631</vt:i4>
      </vt:variant>
      <vt:variant>
        <vt:i4>590</vt:i4>
      </vt:variant>
      <vt:variant>
        <vt:i4>0</vt:i4>
      </vt:variant>
      <vt:variant>
        <vt:i4>5</vt:i4>
      </vt:variant>
      <vt:variant>
        <vt:lpwstr/>
      </vt:variant>
      <vt:variant>
        <vt:lpwstr>_Toc481067480</vt:lpwstr>
      </vt:variant>
      <vt:variant>
        <vt:i4>2031671</vt:i4>
      </vt:variant>
      <vt:variant>
        <vt:i4>584</vt:i4>
      </vt:variant>
      <vt:variant>
        <vt:i4>0</vt:i4>
      </vt:variant>
      <vt:variant>
        <vt:i4>5</vt:i4>
      </vt:variant>
      <vt:variant>
        <vt:lpwstr/>
      </vt:variant>
      <vt:variant>
        <vt:lpwstr>_Toc481067479</vt:lpwstr>
      </vt:variant>
      <vt:variant>
        <vt:i4>2031671</vt:i4>
      </vt:variant>
      <vt:variant>
        <vt:i4>578</vt:i4>
      </vt:variant>
      <vt:variant>
        <vt:i4>0</vt:i4>
      </vt:variant>
      <vt:variant>
        <vt:i4>5</vt:i4>
      </vt:variant>
      <vt:variant>
        <vt:lpwstr/>
      </vt:variant>
      <vt:variant>
        <vt:lpwstr>_Toc481067478</vt:lpwstr>
      </vt:variant>
      <vt:variant>
        <vt:i4>2031671</vt:i4>
      </vt:variant>
      <vt:variant>
        <vt:i4>572</vt:i4>
      </vt:variant>
      <vt:variant>
        <vt:i4>0</vt:i4>
      </vt:variant>
      <vt:variant>
        <vt:i4>5</vt:i4>
      </vt:variant>
      <vt:variant>
        <vt:lpwstr/>
      </vt:variant>
      <vt:variant>
        <vt:lpwstr>_Toc481067477</vt:lpwstr>
      </vt:variant>
      <vt:variant>
        <vt:i4>2031671</vt:i4>
      </vt:variant>
      <vt:variant>
        <vt:i4>566</vt:i4>
      </vt:variant>
      <vt:variant>
        <vt:i4>0</vt:i4>
      </vt:variant>
      <vt:variant>
        <vt:i4>5</vt:i4>
      </vt:variant>
      <vt:variant>
        <vt:lpwstr/>
      </vt:variant>
      <vt:variant>
        <vt:lpwstr>_Toc481067476</vt:lpwstr>
      </vt:variant>
      <vt:variant>
        <vt:i4>2031671</vt:i4>
      </vt:variant>
      <vt:variant>
        <vt:i4>560</vt:i4>
      </vt:variant>
      <vt:variant>
        <vt:i4>0</vt:i4>
      </vt:variant>
      <vt:variant>
        <vt:i4>5</vt:i4>
      </vt:variant>
      <vt:variant>
        <vt:lpwstr/>
      </vt:variant>
      <vt:variant>
        <vt:lpwstr>_Toc481067475</vt:lpwstr>
      </vt:variant>
      <vt:variant>
        <vt:i4>2031671</vt:i4>
      </vt:variant>
      <vt:variant>
        <vt:i4>554</vt:i4>
      </vt:variant>
      <vt:variant>
        <vt:i4>0</vt:i4>
      </vt:variant>
      <vt:variant>
        <vt:i4>5</vt:i4>
      </vt:variant>
      <vt:variant>
        <vt:lpwstr/>
      </vt:variant>
      <vt:variant>
        <vt:lpwstr>_Toc481067474</vt:lpwstr>
      </vt:variant>
      <vt:variant>
        <vt:i4>2031671</vt:i4>
      </vt:variant>
      <vt:variant>
        <vt:i4>548</vt:i4>
      </vt:variant>
      <vt:variant>
        <vt:i4>0</vt:i4>
      </vt:variant>
      <vt:variant>
        <vt:i4>5</vt:i4>
      </vt:variant>
      <vt:variant>
        <vt:lpwstr/>
      </vt:variant>
      <vt:variant>
        <vt:lpwstr>_Toc481067473</vt:lpwstr>
      </vt:variant>
      <vt:variant>
        <vt:i4>2031671</vt:i4>
      </vt:variant>
      <vt:variant>
        <vt:i4>542</vt:i4>
      </vt:variant>
      <vt:variant>
        <vt:i4>0</vt:i4>
      </vt:variant>
      <vt:variant>
        <vt:i4>5</vt:i4>
      </vt:variant>
      <vt:variant>
        <vt:lpwstr/>
      </vt:variant>
      <vt:variant>
        <vt:lpwstr>_Toc481067472</vt:lpwstr>
      </vt:variant>
      <vt:variant>
        <vt:i4>2031671</vt:i4>
      </vt:variant>
      <vt:variant>
        <vt:i4>536</vt:i4>
      </vt:variant>
      <vt:variant>
        <vt:i4>0</vt:i4>
      </vt:variant>
      <vt:variant>
        <vt:i4>5</vt:i4>
      </vt:variant>
      <vt:variant>
        <vt:lpwstr/>
      </vt:variant>
      <vt:variant>
        <vt:lpwstr>_Toc481067471</vt:lpwstr>
      </vt:variant>
      <vt:variant>
        <vt:i4>2031671</vt:i4>
      </vt:variant>
      <vt:variant>
        <vt:i4>530</vt:i4>
      </vt:variant>
      <vt:variant>
        <vt:i4>0</vt:i4>
      </vt:variant>
      <vt:variant>
        <vt:i4>5</vt:i4>
      </vt:variant>
      <vt:variant>
        <vt:lpwstr/>
      </vt:variant>
      <vt:variant>
        <vt:lpwstr>_Toc481067470</vt:lpwstr>
      </vt:variant>
      <vt:variant>
        <vt:i4>1966135</vt:i4>
      </vt:variant>
      <vt:variant>
        <vt:i4>524</vt:i4>
      </vt:variant>
      <vt:variant>
        <vt:i4>0</vt:i4>
      </vt:variant>
      <vt:variant>
        <vt:i4>5</vt:i4>
      </vt:variant>
      <vt:variant>
        <vt:lpwstr/>
      </vt:variant>
      <vt:variant>
        <vt:lpwstr>_Toc481067469</vt:lpwstr>
      </vt:variant>
      <vt:variant>
        <vt:i4>1966135</vt:i4>
      </vt:variant>
      <vt:variant>
        <vt:i4>518</vt:i4>
      </vt:variant>
      <vt:variant>
        <vt:i4>0</vt:i4>
      </vt:variant>
      <vt:variant>
        <vt:i4>5</vt:i4>
      </vt:variant>
      <vt:variant>
        <vt:lpwstr/>
      </vt:variant>
      <vt:variant>
        <vt:lpwstr>_Toc481067468</vt:lpwstr>
      </vt:variant>
      <vt:variant>
        <vt:i4>1966135</vt:i4>
      </vt:variant>
      <vt:variant>
        <vt:i4>512</vt:i4>
      </vt:variant>
      <vt:variant>
        <vt:i4>0</vt:i4>
      </vt:variant>
      <vt:variant>
        <vt:i4>5</vt:i4>
      </vt:variant>
      <vt:variant>
        <vt:lpwstr/>
      </vt:variant>
      <vt:variant>
        <vt:lpwstr>_Toc481067467</vt:lpwstr>
      </vt:variant>
      <vt:variant>
        <vt:i4>1966135</vt:i4>
      </vt:variant>
      <vt:variant>
        <vt:i4>506</vt:i4>
      </vt:variant>
      <vt:variant>
        <vt:i4>0</vt:i4>
      </vt:variant>
      <vt:variant>
        <vt:i4>5</vt:i4>
      </vt:variant>
      <vt:variant>
        <vt:lpwstr/>
      </vt:variant>
      <vt:variant>
        <vt:lpwstr>_Toc481067466</vt:lpwstr>
      </vt:variant>
      <vt:variant>
        <vt:i4>1966135</vt:i4>
      </vt:variant>
      <vt:variant>
        <vt:i4>500</vt:i4>
      </vt:variant>
      <vt:variant>
        <vt:i4>0</vt:i4>
      </vt:variant>
      <vt:variant>
        <vt:i4>5</vt:i4>
      </vt:variant>
      <vt:variant>
        <vt:lpwstr/>
      </vt:variant>
      <vt:variant>
        <vt:lpwstr>_Toc481067465</vt:lpwstr>
      </vt:variant>
      <vt:variant>
        <vt:i4>1966135</vt:i4>
      </vt:variant>
      <vt:variant>
        <vt:i4>494</vt:i4>
      </vt:variant>
      <vt:variant>
        <vt:i4>0</vt:i4>
      </vt:variant>
      <vt:variant>
        <vt:i4>5</vt:i4>
      </vt:variant>
      <vt:variant>
        <vt:lpwstr/>
      </vt:variant>
      <vt:variant>
        <vt:lpwstr>_Toc481067464</vt:lpwstr>
      </vt:variant>
      <vt:variant>
        <vt:i4>1966135</vt:i4>
      </vt:variant>
      <vt:variant>
        <vt:i4>488</vt:i4>
      </vt:variant>
      <vt:variant>
        <vt:i4>0</vt:i4>
      </vt:variant>
      <vt:variant>
        <vt:i4>5</vt:i4>
      </vt:variant>
      <vt:variant>
        <vt:lpwstr/>
      </vt:variant>
      <vt:variant>
        <vt:lpwstr>_Toc481067463</vt:lpwstr>
      </vt:variant>
      <vt:variant>
        <vt:i4>1966135</vt:i4>
      </vt:variant>
      <vt:variant>
        <vt:i4>482</vt:i4>
      </vt:variant>
      <vt:variant>
        <vt:i4>0</vt:i4>
      </vt:variant>
      <vt:variant>
        <vt:i4>5</vt:i4>
      </vt:variant>
      <vt:variant>
        <vt:lpwstr/>
      </vt:variant>
      <vt:variant>
        <vt:lpwstr>_Toc481067462</vt:lpwstr>
      </vt:variant>
      <vt:variant>
        <vt:i4>1966135</vt:i4>
      </vt:variant>
      <vt:variant>
        <vt:i4>476</vt:i4>
      </vt:variant>
      <vt:variant>
        <vt:i4>0</vt:i4>
      </vt:variant>
      <vt:variant>
        <vt:i4>5</vt:i4>
      </vt:variant>
      <vt:variant>
        <vt:lpwstr/>
      </vt:variant>
      <vt:variant>
        <vt:lpwstr>_Toc481067461</vt:lpwstr>
      </vt:variant>
      <vt:variant>
        <vt:i4>1966135</vt:i4>
      </vt:variant>
      <vt:variant>
        <vt:i4>470</vt:i4>
      </vt:variant>
      <vt:variant>
        <vt:i4>0</vt:i4>
      </vt:variant>
      <vt:variant>
        <vt:i4>5</vt:i4>
      </vt:variant>
      <vt:variant>
        <vt:lpwstr/>
      </vt:variant>
      <vt:variant>
        <vt:lpwstr>_Toc481067460</vt:lpwstr>
      </vt:variant>
      <vt:variant>
        <vt:i4>1900599</vt:i4>
      </vt:variant>
      <vt:variant>
        <vt:i4>464</vt:i4>
      </vt:variant>
      <vt:variant>
        <vt:i4>0</vt:i4>
      </vt:variant>
      <vt:variant>
        <vt:i4>5</vt:i4>
      </vt:variant>
      <vt:variant>
        <vt:lpwstr/>
      </vt:variant>
      <vt:variant>
        <vt:lpwstr>_Toc481067459</vt:lpwstr>
      </vt:variant>
      <vt:variant>
        <vt:i4>1900599</vt:i4>
      </vt:variant>
      <vt:variant>
        <vt:i4>458</vt:i4>
      </vt:variant>
      <vt:variant>
        <vt:i4>0</vt:i4>
      </vt:variant>
      <vt:variant>
        <vt:i4>5</vt:i4>
      </vt:variant>
      <vt:variant>
        <vt:lpwstr/>
      </vt:variant>
      <vt:variant>
        <vt:lpwstr>_Toc481067458</vt:lpwstr>
      </vt:variant>
      <vt:variant>
        <vt:i4>1900599</vt:i4>
      </vt:variant>
      <vt:variant>
        <vt:i4>452</vt:i4>
      </vt:variant>
      <vt:variant>
        <vt:i4>0</vt:i4>
      </vt:variant>
      <vt:variant>
        <vt:i4>5</vt:i4>
      </vt:variant>
      <vt:variant>
        <vt:lpwstr/>
      </vt:variant>
      <vt:variant>
        <vt:lpwstr>_Toc481067457</vt:lpwstr>
      </vt:variant>
      <vt:variant>
        <vt:i4>1900599</vt:i4>
      </vt:variant>
      <vt:variant>
        <vt:i4>446</vt:i4>
      </vt:variant>
      <vt:variant>
        <vt:i4>0</vt:i4>
      </vt:variant>
      <vt:variant>
        <vt:i4>5</vt:i4>
      </vt:variant>
      <vt:variant>
        <vt:lpwstr/>
      </vt:variant>
      <vt:variant>
        <vt:lpwstr>_Toc481067456</vt:lpwstr>
      </vt:variant>
      <vt:variant>
        <vt:i4>1900599</vt:i4>
      </vt:variant>
      <vt:variant>
        <vt:i4>440</vt:i4>
      </vt:variant>
      <vt:variant>
        <vt:i4>0</vt:i4>
      </vt:variant>
      <vt:variant>
        <vt:i4>5</vt:i4>
      </vt:variant>
      <vt:variant>
        <vt:lpwstr/>
      </vt:variant>
      <vt:variant>
        <vt:lpwstr>_Toc481067455</vt:lpwstr>
      </vt:variant>
      <vt:variant>
        <vt:i4>1900599</vt:i4>
      </vt:variant>
      <vt:variant>
        <vt:i4>434</vt:i4>
      </vt:variant>
      <vt:variant>
        <vt:i4>0</vt:i4>
      </vt:variant>
      <vt:variant>
        <vt:i4>5</vt:i4>
      </vt:variant>
      <vt:variant>
        <vt:lpwstr/>
      </vt:variant>
      <vt:variant>
        <vt:lpwstr>_Toc481067454</vt:lpwstr>
      </vt:variant>
      <vt:variant>
        <vt:i4>1900599</vt:i4>
      </vt:variant>
      <vt:variant>
        <vt:i4>428</vt:i4>
      </vt:variant>
      <vt:variant>
        <vt:i4>0</vt:i4>
      </vt:variant>
      <vt:variant>
        <vt:i4>5</vt:i4>
      </vt:variant>
      <vt:variant>
        <vt:lpwstr/>
      </vt:variant>
      <vt:variant>
        <vt:lpwstr>_Toc481067453</vt:lpwstr>
      </vt:variant>
      <vt:variant>
        <vt:i4>1900599</vt:i4>
      </vt:variant>
      <vt:variant>
        <vt:i4>422</vt:i4>
      </vt:variant>
      <vt:variant>
        <vt:i4>0</vt:i4>
      </vt:variant>
      <vt:variant>
        <vt:i4>5</vt:i4>
      </vt:variant>
      <vt:variant>
        <vt:lpwstr/>
      </vt:variant>
      <vt:variant>
        <vt:lpwstr>_Toc481067452</vt:lpwstr>
      </vt:variant>
      <vt:variant>
        <vt:i4>1900599</vt:i4>
      </vt:variant>
      <vt:variant>
        <vt:i4>416</vt:i4>
      </vt:variant>
      <vt:variant>
        <vt:i4>0</vt:i4>
      </vt:variant>
      <vt:variant>
        <vt:i4>5</vt:i4>
      </vt:variant>
      <vt:variant>
        <vt:lpwstr/>
      </vt:variant>
      <vt:variant>
        <vt:lpwstr>_Toc481067451</vt:lpwstr>
      </vt:variant>
      <vt:variant>
        <vt:i4>1900599</vt:i4>
      </vt:variant>
      <vt:variant>
        <vt:i4>410</vt:i4>
      </vt:variant>
      <vt:variant>
        <vt:i4>0</vt:i4>
      </vt:variant>
      <vt:variant>
        <vt:i4>5</vt:i4>
      </vt:variant>
      <vt:variant>
        <vt:lpwstr/>
      </vt:variant>
      <vt:variant>
        <vt:lpwstr>_Toc481067450</vt:lpwstr>
      </vt:variant>
      <vt:variant>
        <vt:i4>1835063</vt:i4>
      </vt:variant>
      <vt:variant>
        <vt:i4>404</vt:i4>
      </vt:variant>
      <vt:variant>
        <vt:i4>0</vt:i4>
      </vt:variant>
      <vt:variant>
        <vt:i4>5</vt:i4>
      </vt:variant>
      <vt:variant>
        <vt:lpwstr/>
      </vt:variant>
      <vt:variant>
        <vt:lpwstr>_Toc481067449</vt:lpwstr>
      </vt:variant>
      <vt:variant>
        <vt:i4>1835063</vt:i4>
      </vt:variant>
      <vt:variant>
        <vt:i4>398</vt:i4>
      </vt:variant>
      <vt:variant>
        <vt:i4>0</vt:i4>
      </vt:variant>
      <vt:variant>
        <vt:i4>5</vt:i4>
      </vt:variant>
      <vt:variant>
        <vt:lpwstr/>
      </vt:variant>
      <vt:variant>
        <vt:lpwstr>_Toc481067448</vt:lpwstr>
      </vt:variant>
      <vt:variant>
        <vt:i4>1835063</vt:i4>
      </vt:variant>
      <vt:variant>
        <vt:i4>392</vt:i4>
      </vt:variant>
      <vt:variant>
        <vt:i4>0</vt:i4>
      </vt:variant>
      <vt:variant>
        <vt:i4>5</vt:i4>
      </vt:variant>
      <vt:variant>
        <vt:lpwstr/>
      </vt:variant>
      <vt:variant>
        <vt:lpwstr>_Toc481067447</vt:lpwstr>
      </vt:variant>
      <vt:variant>
        <vt:i4>1835063</vt:i4>
      </vt:variant>
      <vt:variant>
        <vt:i4>386</vt:i4>
      </vt:variant>
      <vt:variant>
        <vt:i4>0</vt:i4>
      </vt:variant>
      <vt:variant>
        <vt:i4>5</vt:i4>
      </vt:variant>
      <vt:variant>
        <vt:lpwstr/>
      </vt:variant>
      <vt:variant>
        <vt:lpwstr>_Toc481067446</vt:lpwstr>
      </vt:variant>
      <vt:variant>
        <vt:i4>1835063</vt:i4>
      </vt:variant>
      <vt:variant>
        <vt:i4>380</vt:i4>
      </vt:variant>
      <vt:variant>
        <vt:i4>0</vt:i4>
      </vt:variant>
      <vt:variant>
        <vt:i4>5</vt:i4>
      </vt:variant>
      <vt:variant>
        <vt:lpwstr/>
      </vt:variant>
      <vt:variant>
        <vt:lpwstr>_Toc481067445</vt:lpwstr>
      </vt:variant>
      <vt:variant>
        <vt:i4>1835063</vt:i4>
      </vt:variant>
      <vt:variant>
        <vt:i4>374</vt:i4>
      </vt:variant>
      <vt:variant>
        <vt:i4>0</vt:i4>
      </vt:variant>
      <vt:variant>
        <vt:i4>5</vt:i4>
      </vt:variant>
      <vt:variant>
        <vt:lpwstr/>
      </vt:variant>
      <vt:variant>
        <vt:lpwstr>_Toc481067444</vt:lpwstr>
      </vt:variant>
      <vt:variant>
        <vt:i4>1835063</vt:i4>
      </vt:variant>
      <vt:variant>
        <vt:i4>368</vt:i4>
      </vt:variant>
      <vt:variant>
        <vt:i4>0</vt:i4>
      </vt:variant>
      <vt:variant>
        <vt:i4>5</vt:i4>
      </vt:variant>
      <vt:variant>
        <vt:lpwstr/>
      </vt:variant>
      <vt:variant>
        <vt:lpwstr>_Toc481067443</vt:lpwstr>
      </vt:variant>
      <vt:variant>
        <vt:i4>1835063</vt:i4>
      </vt:variant>
      <vt:variant>
        <vt:i4>362</vt:i4>
      </vt:variant>
      <vt:variant>
        <vt:i4>0</vt:i4>
      </vt:variant>
      <vt:variant>
        <vt:i4>5</vt:i4>
      </vt:variant>
      <vt:variant>
        <vt:lpwstr/>
      </vt:variant>
      <vt:variant>
        <vt:lpwstr>_Toc481067442</vt:lpwstr>
      </vt:variant>
      <vt:variant>
        <vt:i4>1835063</vt:i4>
      </vt:variant>
      <vt:variant>
        <vt:i4>356</vt:i4>
      </vt:variant>
      <vt:variant>
        <vt:i4>0</vt:i4>
      </vt:variant>
      <vt:variant>
        <vt:i4>5</vt:i4>
      </vt:variant>
      <vt:variant>
        <vt:lpwstr/>
      </vt:variant>
      <vt:variant>
        <vt:lpwstr>_Toc481067441</vt:lpwstr>
      </vt:variant>
      <vt:variant>
        <vt:i4>1835063</vt:i4>
      </vt:variant>
      <vt:variant>
        <vt:i4>350</vt:i4>
      </vt:variant>
      <vt:variant>
        <vt:i4>0</vt:i4>
      </vt:variant>
      <vt:variant>
        <vt:i4>5</vt:i4>
      </vt:variant>
      <vt:variant>
        <vt:lpwstr/>
      </vt:variant>
      <vt:variant>
        <vt:lpwstr>_Toc481067440</vt:lpwstr>
      </vt:variant>
      <vt:variant>
        <vt:i4>1769527</vt:i4>
      </vt:variant>
      <vt:variant>
        <vt:i4>344</vt:i4>
      </vt:variant>
      <vt:variant>
        <vt:i4>0</vt:i4>
      </vt:variant>
      <vt:variant>
        <vt:i4>5</vt:i4>
      </vt:variant>
      <vt:variant>
        <vt:lpwstr/>
      </vt:variant>
      <vt:variant>
        <vt:lpwstr>_Toc481067439</vt:lpwstr>
      </vt:variant>
      <vt:variant>
        <vt:i4>1769527</vt:i4>
      </vt:variant>
      <vt:variant>
        <vt:i4>338</vt:i4>
      </vt:variant>
      <vt:variant>
        <vt:i4>0</vt:i4>
      </vt:variant>
      <vt:variant>
        <vt:i4>5</vt:i4>
      </vt:variant>
      <vt:variant>
        <vt:lpwstr/>
      </vt:variant>
      <vt:variant>
        <vt:lpwstr>_Toc481067438</vt:lpwstr>
      </vt:variant>
      <vt:variant>
        <vt:i4>1769527</vt:i4>
      </vt:variant>
      <vt:variant>
        <vt:i4>332</vt:i4>
      </vt:variant>
      <vt:variant>
        <vt:i4>0</vt:i4>
      </vt:variant>
      <vt:variant>
        <vt:i4>5</vt:i4>
      </vt:variant>
      <vt:variant>
        <vt:lpwstr/>
      </vt:variant>
      <vt:variant>
        <vt:lpwstr>_Toc481067437</vt:lpwstr>
      </vt:variant>
      <vt:variant>
        <vt:i4>1769527</vt:i4>
      </vt:variant>
      <vt:variant>
        <vt:i4>326</vt:i4>
      </vt:variant>
      <vt:variant>
        <vt:i4>0</vt:i4>
      </vt:variant>
      <vt:variant>
        <vt:i4>5</vt:i4>
      </vt:variant>
      <vt:variant>
        <vt:lpwstr/>
      </vt:variant>
      <vt:variant>
        <vt:lpwstr>_Toc481067436</vt:lpwstr>
      </vt:variant>
      <vt:variant>
        <vt:i4>1769527</vt:i4>
      </vt:variant>
      <vt:variant>
        <vt:i4>320</vt:i4>
      </vt:variant>
      <vt:variant>
        <vt:i4>0</vt:i4>
      </vt:variant>
      <vt:variant>
        <vt:i4>5</vt:i4>
      </vt:variant>
      <vt:variant>
        <vt:lpwstr/>
      </vt:variant>
      <vt:variant>
        <vt:lpwstr>_Toc481067435</vt:lpwstr>
      </vt:variant>
      <vt:variant>
        <vt:i4>1769527</vt:i4>
      </vt:variant>
      <vt:variant>
        <vt:i4>314</vt:i4>
      </vt:variant>
      <vt:variant>
        <vt:i4>0</vt:i4>
      </vt:variant>
      <vt:variant>
        <vt:i4>5</vt:i4>
      </vt:variant>
      <vt:variant>
        <vt:lpwstr/>
      </vt:variant>
      <vt:variant>
        <vt:lpwstr>_Toc481067434</vt:lpwstr>
      </vt:variant>
      <vt:variant>
        <vt:i4>1769527</vt:i4>
      </vt:variant>
      <vt:variant>
        <vt:i4>308</vt:i4>
      </vt:variant>
      <vt:variant>
        <vt:i4>0</vt:i4>
      </vt:variant>
      <vt:variant>
        <vt:i4>5</vt:i4>
      </vt:variant>
      <vt:variant>
        <vt:lpwstr/>
      </vt:variant>
      <vt:variant>
        <vt:lpwstr>_Toc481067433</vt:lpwstr>
      </vt:variant>
      <vt:variant>
        <vt:i4>1769527</vt:i4>
      </vt:variant>
      <vt:variant>
        <vt:i4>302</vt:i4>
      </vt:variant>
      <vt:variant>
        <vt:i4>0</vt:i4>
      </vt:variant>
      <vt:variant>
        <vt:i4>5</vt:i4>
      </vt:variant>
      <vt:variant>
        <vt:lpwstr/>
      </vt:variant>
      <vt:variant>
        <vt:lpwstr>_Toc481067432</vt:lpwstr>
      </vt:variant>
      <vt:variant>
        <vt:i4>1769527</vt:i4>
      </vt:variant>
      <vt:variant>
        <vt:i4>296</vt:i4>
      </vt:variant>
      <vt:variant>
        <vt:i4>0</vt:i4>
      </vt:variant>
      <vt:variant>
        <vt:i4>5</vt:i4>
      </vt:variant>
      <vt:variant>
        <vt:lpwstr/>
      </vt:variant>
      <vt:variant>
        <vt:lpwstr>_Toc481067431</vt:lpwstr>
      </vt:variant>
      <vt:variant>
        <vt:i4>1769527</vt:i4>
      </vt:variant>
      <vt:variant>
        <vt:i4>290</vt:i4>
      </vt:variant>
      <vt:variant>
        <vt:i4>0</vt:i4>
      </vt:variant>
      <vt:variant>
        <vt:i4>5</vt:i4>
      </vt:variant>
      <vt:variant>
        <vt:lpwstr/>
      </vt:variant>
      <vt:variant>
        <vt:lpwstr>_Toc481067430</vt:lpwstr>
      </vt:variant>
      <vt:variant>
        <vt:i4>1703991</vt:i4>
      </vt:variant>
      <vt:variant>
        <vt:i4>284</vt:i4>
      </vt:variant>
      <vt:variant>
        <vt:i4>0</vt:i4>
      </vt:variant>
      <vt:variant>
        <vt:i4>5</vt:i4>
      </vt:variant>
      <vt:variant>
        <vt:lpwstr/>
      </vt:variant>
      <vt:variant>
        <vt:lpwstr>_Toc481067429</vt:lpwstr>
      </vt:variant>
      <vt:variant>
        <vt:i4>1703991</vt:i4>
      </vt:variant>
      <vt:variant>
        <vt:i4>278</vt:i4>
      </vt:variant>
      <vt:variant>
        <vt:i4>0</vt:i4>
      </vt:variant>
      <vt:variant>
        <vt:i4>5</vt:i4>
      </vt:variant>
      <vt:variant>
        <vt:lpwstr/>
      </vt:variant>
      <vt:variant>
        <vt:lpwstr>_Toc481067428</vt:lpwstr>
      </vt:variant>
      <vt:variant>
        <vt:i4>1703991</vt:i4>
      </vt:variant>
      <vt:variant>
        <vt:i4>272</vt:i4>
      </vt:variant>
      <vt:variant>
        <vt:i4>0</vt:i4>
      </vt:variant>
      <vt:variant>
        <vt:i4>5</vt:i4>
      </vt:variant>
      <vt:variant>
        <vt:lpwstr/>
      </vt:variant>
      <vt:variant>
        <vt:lpwstr>_Toc481067427</vt:lpwstr>
      </vt:variant>
      <vt:variant>
        <vt:i4>1703991</vt:i4>
      </vt:variant>
      <vt:variant>
        <vt:i4>266</vt:i4>
      </vt:variant>
      <vt:variant>
        <vt:i4>0</vt:i4>
      </vt:variant>
      <vt:variant>
        <vt:i4>5</vt:i4>
      </vt:variant>
      <vt:variant>
        <vt:lpwstr/>
      </vt:variant>
      <vt:variant>
        <vt:lpwstr>_Toc481067426</vt:lpwstr>
      </vt:variant>
      <vt:variant>
        <vt:i4>1703991</vt:i4>
      </vt:variant>
      <vt:variant>
        <vt:i4>260</vt:i4>
      </vt:variant>
      <vt:variant>
        <vt:i4>0</vt:i4>
      </vt:variant>
      <vt:variant>
        <vt:i4>5</vt:i4>
      </vt:variant>
      <vt:variant>
        <vt:lpwstr/>
      </vt:variant>
      <vt:variant>
        <vt:lpwstr>_Toc481067425</vt:lpwstr>
      </vt:variant>
      <vt:variant>
        <vt:i4>1703991</vt:i4>
      </vt:variant>
      <vt:variant>
        <vt:i4>254</vt:i4>
      </vt:variant>
      <vt:variant>
        <vt:i4>0</vt:i4>
      </vt:variant>
      <vt:variant>
        <vt:i4>5</vt:i4>
      </vt:variant>
      <vt:variant>
        <vt:lpwstr/>
      </vt:variant>
      <vt:variant>
        <vt:lpwstr>_Toc481067424</vt:lpwstr>
      </vt:variant>
      <vt:variant>
        <vt:i4>1703991</vt:i4>
      </vt:variant>
      <vt:variant>
        <vt:i4>248</vt:i4>
      </vt:variant>
      <vt:variant>
        <vt:i4>0</vt:i4>
      </vt:variant>
      <vt:variant>
        <vt:i4>5</vt:i4>
      </vt:variant>
      <vt:variant>
        <vt:lpwstr/>
      </vt:variant>
      <vt:variant>
        <vt:lpwstr>_Toc481067423</vt:lpwstr>
      </vt:variant>
      <vt:variant>
        <vt:i4>1703991</vt:i4>
      </vt:variant>
      <vt:variant>
        <vt:i4>242</vt:i4>
      </vt:variant>
      <vt:variant>
        <vt:i4>0</vt:i4>
      </vt:variant>
      <vt:variant>
        <vt:i4>5</vt:i4>
      </vt:variant>
      <vt:variant>
        <vt:lpwstr/>
      </vt:variant>
      <vt:variant>
        <vt:lpwstr>_Toc481067422</vt:lpwstr>
      </vt:variant>
      <vt:variant>
        <vt:i4>1703991</vt:i4>
      </vt:variant>
      <vt:variant>
        <vt:i4>236</vt:i4>
      </vt:variant>
      <vt:variant>
        <vt:i4>0</vt:i4>
      </vt:variant>
      <vt:variant>
        <vt:i4>5</vt:i4>
      </vt:variant>
      <vt:variant>
        <vt:lpwstr/>
      </vt:variant>
      <vt:variant>
        <vt:lpwstr>_Toc481067421</vt:lpwstr>
      </vt:variant>
      <vt:variant>
        <vt:i4>1703991</vt:i4>
      </vt:variant>
      <vt:variant>
        <vt:i4>230</vt:i4>
      </vt:variant>
      <vt:variant>
        <vt:i4>0</vt:i4>
      </vt:variant>
      <vt:variant>
        <vt:i4>5</vt:i4>
      </vt:variant>
      <vt:variant>
        <vt:lpwstr/>
      </vt:variant>
      <vt:variant>
        <vt:lpwstr>_Toc481067420</vt:lpwstr>
      </vt:variant>
      <vt:variant>
        <vt:i4>1638455</vt:i4>
      </vt:variant>
      <vt:variant>
        <vt:i4>224</vt:i4>
      </vt:variant>
      <vt:variant>
        <vt:i4>0</vt:i4>
      </vt:variant>
      <vt:variant>
        <vt:i4>5</vt:i4>
      </vt:variant>
      <vt:variant>
        <vt:lpwstr/>
      </vt:variant>
      <vt:variant>
        <vt:lpwstr>_Toc481067419</vt:lpwstr>
      </vt:variant>
      <vt:variant>
        <vt:i4>1638455</vt:i4>
      </vt:variant>
      <vt:variant>
        <vt:i4>218</vt:i4>
      </vt:variant>
      <vt:variant>
        <vt:i4>0</vt:i4>
      </vt:variant>
      <vt:variant>
        <vt:i4>5</vt:i4>
      </vt:variant>
      <vt:variant>
        <vt:lpwstr/>
      </vt:variant>
      <vt:variant>
        <vt:lpwstr>_Toc481067418</vt:lpwstr>
      </vt:variant>
      <vt:variant>
        <vt:i4>1638455</vt:i4>
      </vt:variant>
      <vt:variant>
        <vt:i4>212</vt:i4>
      </vt:variant>
      <vt:variant>
        <vt:i4>0</vt:i4>
      </vt:variant>
      <vt:variant>
        <vt:i4>5</vt:i4>
      </vt:variant>
      <vt:variant>
        <vt:lpwstr/>
      </vt:variant>
      <vt:variant>
        <vt:lpwstr>_Toc481067417</vt:lpwstr>
      </vt:variant>
      <vt:variant>
        <vt:i4>1638455</vt:i4>
      </vt:variant>
      <vt:variant>
        <vt:i4>206</vt:i4>
      </vt:variant>
      <vt:variant>
        <vt:i4>0</vt:i4>
      </vt:variant>
      <vt:variant>
        <vt:i4>5</vt:i4>
      </vt:variant>
      <vt:variant>
        <vt:lpwstr/>
      </vt:variant>
      <vt:variant>
        <vt:lpwstr>_Toc481067416</vt:lpwstr>
      </vt:variant>
      <vt:variant>
        <vt:i4>1638455</vt:i4>
      </vt:variant>
      <vt:variant>
        <vt:i4>200</vt:i4>
      </vt:variant>
      <vt:variant>
        <vt:i4>0</vt:i4>
      </vt:variant>
      <vt:variant>
        <vt:i4>5</vt:i4>
      </vt:variant>
      <vt:variant>
        <vt:lpwstr/>
      </vt:variant>
      <vt:variant>
        <vt:lpwstr>_Toc481067415</vt:lpwstr>
      </vt:variant>
      <vt:variant>
        <vt:i4>1638455</vt:i4>
      </vt:variant>
      <vt:variant>
        <vt:i4>194</vt:i4>
      </vt:variant>
      <vt:variant>
        <vt:i4>0</vt:i4>
      </vt:variant>
      <vt:variant>
        <vt:i4>5</vt:i4>
      </vt:variant>
      <vt:variant>
        <vt:lpwstr/>
      </vt:variant>
      <vt:variant>
        <vt:lpwstr>_Toc481067414</vt:lpwstr>
      </vt:variant>
      <vt:variant>
        <vt:i4>1638455</vt:i4>
      </vt:variant>
      <vt:variant>
        <vt:i4>188</vt:i4>
      </vt:variant>
      <vt:variant>
        <vt:i4>0</vt:i4>
      </vt:variant>
      <vt:variant>
        <vt:i4>5</vt:i4>
      </vt:variant>
      <vt:variant>
        <vt:lpwstr/>
      </vt:variant>
      <vt:variant>
        <vt:lpwstr>_Toc481067413</vt:lpwstr>
      </vt:variant>
      <vt:variant>
        <vt:i4>1638455</vt:i4>
      </vt:variant>
      <vt:variant>
        <vt:i4>182</vt:i4>
      </vt:variant>
      <vt:variant>
        <vt:i4>0</vt:i4>
      </vt:variant>
      <vt:variant>
        <vt:i4>5</vt:i4>
      </vt:variant>
      <vt:variant>
        <vt:lpwstr/>
      </vt:variant>
      <vt:variant>
        <vt:lpwstr>_Toc481067412</vt:lpwstr>
      </vt:variant>
      <vt:variant>
        <vt:i4>1638455</vt:i4>
      </vt:variant>
      <vt:variant>
        <vt:i4>176</vt:i4>
      </vt:variant>
      <vt:variant>
        <vt:i4>0</vt:i4>
      </vt:variant>
      <vt:variant>
        <vt:i4>5</vt:i4>
      </vt:variant>
      <vt:variant>
        <vt:lpwstr/>
      </vt:variant>
      <vt:variant>
        <vt:lpwstr>_Toc481067411</vt:lpwstr>
      </vt:variant>
      <vt:variant>
        <vt:i4>1638455</vt:i4>
      </vt:variant>
      <vt:variant>
        <vt:i4>170</vt:i4>
      </vt:variant>
      <vt:variant>
        <vt:i4>0</vt:i4>
      </vt:variant>
      <vt:variant>
        <vt:i4>5</vt:i4>
      </vt:variant>
      <vt:variant>
        <vt:lpwstr/>
      </vt:variant>
      <vt:variant>
        <vt:lpwstr>_Toc481067410</vt:lpwstr>
      </vt:variant>
      <vt:variant>
        <vt:i4>1572919</vt:i4>
      </vt:variant>
      <vt:variant>
        <vt:i4>164</vt:i4>
      </vt:variant>
      <vt:variant>
        <vt:i4>0</vt:i4>
      </vt:variant>
      <vt:variant>
        <vt:i4>5</vt:i4>
      </vt:variant>
      <vt:variant>
        <vt:lpwstr/>
      </vt:variant>
      <vt:variant>
        <vt:lpwstr>_Toc481067409</vt:lpwstr>
      </vt:variant>
      <vt:variant>
        <vt:i4>1572919</vt:i4>
      </vt:variant>
      <vt:variant>
        <vt:i4>158</vt:i4>
      </vt:variant>
      <vt:variant>
        <vt:i4>0</vt:i4>
      </vt:variant>
      <vt:variant>
        <vt:i4>5</vt:i4>
      </vt:variant>
      <vt:variant>
        <vt:lpwstr/>
      </vt:variant>
      <vt:variant>
        <vt:lpwstr>_Toc481067408</vt:lpwstr>
      </vt:variant>
      <vt:variant>
        <vt:i4>1572919</vt:i4>
      </vt:variant>
      <vt:variant>
        <vt:i4>152</vt:i4>
      </vt:variant>
      <vt:variant>
        <vt:i4>0</vt:i4>
      </vt:variant>
      <vt:variant>
        <vt:i4>5</vt:i4>
      </vt:variant>
      <vt:variant>
        <vt:lpwstr/>
      </vt:variant>
      <vt:variant>
        <vt:lpwstr>_Toc481067407</vt:lpwstr>
      </vt:variant>
      <vt:variant>
        <vt:i4>1572919</vt:i4>
      </vt:variant>
      <vt:variant>
        <vt:i4>146</vt:i4>
      </vt:variant>
      <vt:variant>
        <vt:i4>0</vt:i4>
      </vt:variant>
      <vt:variant>
        <vt:i4>5</vt:i4>
      </vt:variant>
      <vt:variant>
        <vt:lpwstr/>
      </vt:variant>
      <vt:variant>
        <vt:lpwstr>_Toc481067406</vt:lpwstr>
      </vt:variant>
      <vt:variant>
        <vt:i4>1572919</vt:i4>
      </vt:variant>
      <vt:variant>
        <vt:i4>140</vt:i4>
      </vt:variant>
      <vt:variant>
        <vt:i4>0</vt:i4>
      </vt:variant>
      <vt:variant>
        <vt:i4>5</vt:i4>
      </vt:variant>
      <vt:variant>
        <vt:lpwstr/>
      </vt:variant>
      <vt:variant>
        <vt:lpwstr>_Toc481067405</vt:lpwstr>
      </vt:variant>
      <vt:variant>
        <vt:i4>1572919</vt:i4>
      </vt:variant>
      <vt:variant>
        <vt:i4>134</vt:i4>
      </vt:variant>
      <vt:variant>
        <vt:i4>0</vt:i4>
      </vt:variant>
      <vt:variant>
        <vt:i4>5</vt:i4>
      </vt:variant>
      <vt:variant>
        <vt:lpwstr/>
      </vt:variant>
      <vt:variant>
        <vt:lpwstr>_Toc481067404</vt:lpwstr>
      </vt:variant>
      <vt:variant>
        <vt:i4>1572919</vt:i4>
      </vt:variant>
      <vt:variant>
        <vt:i4>128</vt:i4>
      </vt:variant>
      <vt:variant>
        <vt:i4>0</vt:i4>
      </vt:variant>
      <vt:variant>
        <vt:i4>5</vt:i4>
      </vt:variant>
      <vt:variant>
        <vt:lpwstr/>
      </vt:variant>
      <vt:variant>
        <vt:lpwstr>_Toc481067403</vt:lpwstr>
      </vt:variant>
      <vt:variant>
        <vt:i4>1572919</vt:i4>
      </vt:variant>
      <vt:variant>
        <vt:i4>122</vt:i4>
      </vt:variant>
      <vt:variant>
        <vt:i4>0</vt:i4>
      </vt:variant>
      <vt:variant>
        <vt:i4>5</vt:i4>
      </vt:variant>
      <vt:variant>
        <vt:lpwstr/>
      </vt:variant>
      <vt:variant>
        <vt:lpwstr>_Toc481067402</vt:lpwstr>
      </vt:variant>
      <vt:variant>
        <vt:i4>1572919</vt:i4>
      </vt:variant>
      <vt:variant>
        <vt:i4>116</vt:i4>
      </vt:variant>
      <vt:variant>
        <vt:i4>0</vt:i4>
      </vt:variant>
      <vt:variant>
        <vt:i4>5</vt:i4>
      </vt:variant>
      <vt:variant>
        <vt:lpwstr/>
      </vt:variant>
      <vt:variant>
        <vt:lpwstr>_Toc481067401</vt:lpwstr>
      </vt:variant>
      <vt:variant>
        <vt:i4>1572919</vt:i4>
      </vt:variant>
      <vt:variant>
        <vt:i4>110</vt:i4>
      </vt:variant>
      <vt:variant>
        <vt:i4>0</vt:i4>
      </vt:variant>
      <vt:variant>
        <vt:i4>5</vt:i4>
      </vt:variant>
      <vt:variant>
        <vt:lpwstr/>
      </vt:variant>
      <vt:variant>
        <vt:lpwstr>_Toc481067400</vt:lpwstr>
      </vt:variant>
      <vt:variant>
        <vt:i4>1114160</vt:i4>
      </vt:variant>
      <vt:variant>
        <vt:i4>104</vt:i4>
      </vt:variant>
      <vt:variant>
        <vt:i4>0</vt:i4>
      </vt:variant>
      <vt:variant>
        <vt:i4>5</vt:i4>
      </vt:variant>
      <vt:variant>
        <vt:lpwstr/>
      </vt:variant>
      <vt:variant>
        <vt:lpwstr>_Toc481067399</vt:lpwstr>
      </vt:variant>
      <vt:variant>
        <vt:i4>1114160</vt:i4>
      </vt:variant>
      <vt:variant>
        <vt:i4>98</vt:i4>
      </vt:variant>
      <vt:variant>
        <vt:i4>0</vt:i4>
      </vt:variant>
      <vt:variant>
        <vt:i4>5</vt:i4>
      </vt:variant>
      <vt:variant>
        <vt:lpwstr/>
      </vt:variant>
      <vt:variant>
        <vt:lpwstr>_Toc481067398</vt:lpwstr>
      </vt:variant>
      <vt:variant>
        <vt:i4>1114160</vt:i4>
      </vt:variant>
      <vt:variant>
        <vt:i4>92</vt:i4>
      </vt:variant>
      <vt:variant>
        <vt:i4>0</vt:i4>
      </vt:variant>
      <vt:variant>
        <vt:i4>5</vt:i4>
      </vt:variant>
      <vt:variant>
        <vt:lpwstr/>
      </vt:variant>
      <vt:variant>
        <vt:lpwstr>_Toc481067397</vt:lpwstr>
      </vt:variant>
      <vt:variant>
        <vt:i4>1114160</vt:i4>
      </vt:variant>
      <vt:variant>
        <vt:i4>86</vt:i4>
      </vt:variant>
      <vt:variant>
        <vt:i4>0</vt:i4>
      </vt:variant>
      <vt:variant>
        <vt:i4>5</vt:i4>
      </vt:variant>
      <vt:variant>
        <vt:lpwstr/>
      </vt:variant>
      <vt:variant>
        <vt:lpwstr>_Toc481067396</vt:lpwstr>
      </vt:variant>
      <vt:variant>
        <vt:i4>1114160</vt:i4>
      </vt:variant>
      <vt:variant>
        <vt:i4>80</vt:i4>
      </vt:variant>
      <vt:variant>
        <vt:i4>0</vt:i4>
      </vt:variant>
      <vt:variant>
        <vt:i4>5</vt:i4>
      </vt:variant>
      <vt:variant>
        <vt:lpwstr/>
      </vt:variant>
      <vt:variant>
        <vt:lpwstr>_Toc481067395</vt:lpwstr>
      </vt:variant>
      <vt:variant>
        <vt:i4>1114160</vt:i4>
      </vt:variant>
      <vt:variant>
        <vt:i4>74</vt:i4>
      </vt:variant>
      <vt:variant>
        <vt:i4>0</vt:i4>
      </vt:variant>
      <vt:variant>
        <vt:i4>5</vt:i4>
      </vt:variant>
      <vt:variant>
        <vt:lpwstr/>
      </vt:variant>
      <vt:variant>
        <vt:lpwstr>_Toc481067394</vt:lpwstr>
      </vt:variant>
      <vt:variant>
        <vt:i4>1114160</vt:i4>
      </vt:variant>
      <vt:variant>
        <vt:i4>68</vt:i4>
      </vt:variant>
      <vt:variant>
        <vt:i4>0</vt:i4>
      </vt:variant>
      <vt:variant>
        <vt:i4>5</vt:i4>
      </vt:variant>
      <vt:variant>
        <vt:lpwstr/>
      </vt:variant>
      <vt:variant>
        <vt:lpwstr>_Toc481067393</vt:lpwstr>
      </vt:variant>
      <vt:variant>
        <vt:i4>1114160</vt:i4>
      </vt:variant>
      <vt:variant>
        <vt:i4>62</vt:i4>
      </vt:variant>
      <vt:variant>
        <vt:i4>0</vt:i4>
      </vt:variant>
      <vt:variant>
        <vt:i4>5</vt:i4>
      </vt:variant>
      <vt:variant>
        <vt:lpwstr/>
      </vt:variant>
      <vt:variant>
        <vt:lpwstr>_Toc481067392</vt:lpwstr>
      </vt:variant>
      <vt:variant>
        <vt:i4>1114160</vt:i4>
      </vt:variant>
      <vt:variant>
        <vt:i4>56</vt:i4>
      </vt:variant>
      <vt:variant>
        <vt:i4>0</vt:i4>
      </vt:variant>
      <vt:variant>
        <vt:i4>5</vt:i4>
      </vt:variant>
      <vt:variant>
        <vt:lpwstr/>
      </vt:variant>
      <vt:variant>
        <vt:lpwstr>_Toc481067391</vt:lpwstr>
      </vt:variant>
      <vt:variant>
        <vt:i4>1114160</vt:i4>
      </vt:variant>
      <vt:variant>
        <vt:i4>50</vt:i4>
      </vt:variant>
      <vt:variant>
        <vt:i4>0</vt:i4>
      </vt:variant>
      <vt:variant>
        <vt:i4>5</vt:i4>
      </vt:variant>
      <vt:variant>
        <vt:lpwstr/>
      </vt:variant>
      <vt:variant>
        <vt:lpwstr>_Toc481067390</vt:lpwstr>
      </vt:variant>
      <vt:variant>
        <vt:i4>1048624</vt:i4>
      </vt:variant>
      <vt:variant>
        <vt:i4>44</vt:i4>
      </vt:variant>
      <vt:variant>
        <vt:i4>0</vt:i4>
      </vt:variant>
      <vt:variant>
        <vt:i4>5</vt:i4>
      </vt:variant>
      <vt:variant>
        <vt:lpwstr/>
      </vt:variant>
      <vt:variant>
        <vt:lpwstr>_Toc481067389</vt:lpwstr>
      </vt:variant>
      <vt:variant>
        <vt:i4>1048624</vt:i4>
      </vt:variant>
      <vt:variant>
        <vt:i4>38</vt:i4>
      </vt:variant>
      <vt:variant>
        <vt:i4>0</vt:i4>
      </vt:variant>
      <vt:variant>
        <vt:i4>5</vt:i4>
      </vt:variant>
      <vt:variant>
        <vt:lpwstr/>
      </vt:variant>
      <vt:variant>
        <vt:lpwstr>_Toc481067388</vt:lpwstr>
      </vt:variant>
      <vt:variant>
        <vt:i4>1048624</vt:i4>
      </vt:variant>
      <vt:variant>
        <vt:i4>32</vt:i4>
      </vt:variant>
      <vt:variant>
        <vt:i4>0</vt:i4>
      </vt:variant>
      <vt:variant>
        <vt:i4>5</vt:i4>
      </vt:variant>
      <vt:variant>
        <vt:lpwstr/>
      </vt:variant>
      <vt:variant>
        <vt:lpwstr>_Toc481067387</vt:lpwstr>
      </vt:variant>
      <vt:variant>
        <vt:i4>1048624</vt:i4>
      </vt:variant>
      <vt:variant>
        <vt:i4>26</vt:i4>
      </vt:variant>
      <vt:variant>
        <vt:i4>0</vt:i4>
      </vt:variant>
      <vt:variant>
        <vt:i4>5</vt:i4>
      </vt:variant>
      <vt:variant>
        <vt:lpwstr/>
      </vt:variant>
      <vt:variant>
        <vt:lpwstr>_Toc481067386</vt:lpwstr>
      </vt:variant>
      <vt:variant>
        <vt:i4>1048624</vt:i4>
      </vt:variant>
      <vt:variant>
        <vt:i4>20</vt:i4>
      </vt:variant>
      <vt:variant>
        <vt:i4>0</vt:i4>
      </vt:variant>
      <vt:variant>
        <vt:i4>5</vt:i4>
      </vt:variant>
      <vt:variant>
        <vt:lpwstr/>
      </vt:variant>
      <vt:variant>
        <vt:lpwstr>_Toc481067385</vt:lpwstr>
      </vt:variant>
      <vt:variant>
        <vt:i4>1048624</vt:i4>
      </vt:variant>
      <vt:variant>
        <vt:i4>14</vt:i4>
      </vt:variant>
      <vt:variant>
        <vt:i4>0</vt:i4>
      </vt:variant>
      <vt:variant>
        <vt:i4>5</vt:i4>
      </vt:variant>
      <vt:variant>
        <vt:lpwstr/>
      </vt:variant>
      <vt:variant>
        <vt:lpwstr>_Toc481067384</vt:lpwstr>
      </vt:variant>
      <vt:variant>
        <vt:i4>1048624</vt:i4>
      </vt:variant>
      <vt:variant>
        <vt:i4>8</vt:i4>
      </vt:variant>
      <vt:variant>
        <vt:i4>0</vt:i4>
      </vt:variant>
      <vt:variant>
        <vt:i4>5</vt:i4>
      </vt:variant>
      <vt:variant>
        <vt:lpwstr/>
      </vt:variant>
      <vt:variant>
        <vt:lpwstr>_Toc481067383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n.makarova@bars-open.ru</dc:creator>
  <cp:lastModifiedBy>Наиля Рахимова</cp:lastModifiedBy>
  <cp:revision>6</cp:revision>
  <cp:lastPrinted>2017-01-10T12:00:00Z</cp:lastPrinted>
  <dcterms:created xsi:type="dcterms:W3CDTF">2021-03-05T12:17:00Z</dcterms:created>
  <dcterms:modified xsi:type="dcterms:W3CDTF">2021-03-11T12:14:00Z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_Doc_BoldToTextBold">
    <vt:bool>true</vt:bool>
  </property>
  <property fmtid="{D5CDD505-2E9C-101B-9397-08002B2CF9AE}" pid="3" name="Tip_Doc_Text2Image">
    <vt:bool>true</vt:bool>
  </property>
  <property fmtid="{D5CDD505-2E9C-101B-9397-08002B2CF9AE}" pid="4" name="Tip_Doc_EmpyFieldsSearch">
    <vt:bool>true</vt:bool>
  </property>
  <property fmtid="{D5CDD505-2E9C-101B-9397-08002B2CF9AE}" pid="5" name="Tip_Doc_QuoteToBold">
    <vt:bool>true</vt:bool>
  </property>
  <property fmtid="{D5CDD505-2E9C-101B-9397-08002B2CF9AE}" pid="6" name="Tip_Doc_RemoveSIRTagsFromText">
    <vt:bool>true</vt:bool>
  </property>
  <property fmtid="{D5CDD505-2E9C-101B-9397-08002B2CF9AE}" pid="7" name="Tip_Doc_RemoveTagsFromText">
    <vt:bool>true</vt:bool>
  </property>
  <property fmtid="{D5CDD505-2E9C-101B-9397-08002B2CF9AE}" pid="8" name="Tip_Doc_RowDeletion">
    <vt:bool>true</vt:bool>
  </property>
  <property fmtid="{D5CDD505-2E9C-101B-9397-08002B2CF9AE}" pid="9" name="ContentTypeId">
    <vt:lpwstr>0x0101006846474A5FE8F341AA12AFBB541D205E</vt:lpwstr>
  </property>
  <property fmtid="{D5CDD505-2E9C-101B-9397-08002B2CF9AE}" pid="10" name="Роль пользователя">
    <vt:lpwstr>;#Общее;#</vt:lpwstr>
  </property>
  <property fmtid="{D5CDD505-2E9C-101B-9397-08002B2CF9AE}" pid="11" name="WikiField">
    <vt:lpwstr/>
  </property>
  <property fmtid="{D5CDD505-2E9C-101B-9397-08002B2CF9AE}" pid="12" name="_dlc_DocId">
    <vt:lpwstr>PTVYHJWTYMJK-445-170</vt:lpwstr>
  </property>
  <property fmtid="{D5CDD505-2E9C-101B-9397-08002B2CF9AE}" pid="13" name="_dlc_DocIdItemGuid">
    <vt:lpwstr>3625b9fd-145c-4132-937c-5b686175c06b</vt:lpwstr>
  </property>
  <property fmtid="{D5CDD505-2E9C-101B-9397-08002B2CF9AE}" pid="14" name="_dlc_DocIdUrl">
    <vt:lpwstr>http://tfs.bars-open.ru/БЦ Образование/_layouts/15/DocIdRedir.aspx?ID=PTVYHJWTYMJK-445-170, PTVYHJWTYMJK-445-170</vt:lpwstr>
  </property>
</Properties>
</file>